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6ED" w:rsidRDefault="002056ED" w:rsidP="00D74F2C">
      <w:pPr>
        <w:ind w:right="1134"/>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62016" behindDoc="0" locked="0" layoutInCell="1" allowOverlap="1">
            <wp:simplePos x="0" y="0"/>
            <wp:positionH relativeFrom="column">
              <wp:posOffset>-1053466</wp:posOffset>
            </wp:positionH>
            <wp:positionV relativeFrom="paragraph">
              <wp:posOffset>-689610</wp:posOffset>
            </wp:positionV>
            <wp:extent cx="7543451" cy="10660380"/>
            <wp:effectExtent l="19050" t="0" r="349" b="0"/>
            <wp:wrapNone/>
            <wp:docPr id="6" name="Рисунок 2" descr="C:\Users\Рабочий\Desktop\НМР\Материалы для сборника\сбор 2 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бочий\Desktop\НМР\Материалы для сборника\сбор 2 тит..jpeg"/>
                    <pic:cNvPicPr>
                      <a:picLocks noChangeAspect="1" noChangeArrowheads="1"/>
                    </pic:cNvPicPr>
                  </pic:nvPicPr>
                  <pic:blipFill>
                    <a:blip r:embed="rId8" cstate="print"/>
                    <a:srcRect/>
                    <a:stretch>
                      <a:fillRect/>
                    </a:stretch>
                  </pic:blipFill>
                  <pic:spPr bwMode="auto">
                    <a:xfrm>
                      <a:off x="0" y="0"/>
                      <a:ext cx="7543451" cy="10660380"/>
                    </a:xfrm>
                    <a:prstGeom prst="rect">
                      <a:avLst/>
                    </a:prstGeom>
                    <a:noFill/>
                    <a:ln w="9525">
                      <a:noFill/>
                      <a:miter lim="800000"/>
                      <a:headEnd/>
                      <a:tailEnd/>
                    </a:ln>
                  </pic:spPr>
                </pic:pic>
              </a:graphicData>
            </a:graphic>
          </wp:anchor>
        </w:drawing>
      </w: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2056ED" w:rsidRDefault="002056ED"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r w:rsidRPr="00EC2D07">
        <w:rPr>
          <w:rFonts w:ascii="Times New Roman" w:hAnsi="Times New Roman" w:cs="Times New Roman"/>
          <w:sz w:val="24"/>
          <w:szCs w:val="24"/>
        </w:rPr>
        <w:lastRenderedPageBreak/>
        <w:t xml:space="preserve">Аннотация </w:t>
      </w:r>
    </w:p>
    <w:p w:rsidR="00D74F2C" w:rsidRPr="00EC2D07" w:rsidRDefault="00D74F2C" w:rsidP="00D74F2C">
      <w:pPr>
        <w:ind w:right="1134"/>
        <w:jc w:val="center"/>
        <w:rPr>
          <w:rFonts w:ascii="Times New Roman" w:hAnsi="Times New Roman" w:cs="Times New Roman"/>
          <w:sz w:val="24"/>
          <w:szCs w:val="24"/>
        </w:rPr>
      </w:pPr>
    </w:p>
    <w:p w:rsidR="008F77C1" w:rsidRDefault="008F77C1" w:rsidP="008F77C1">
      <w:pPr>
        <w:ind w:right="1134"/>
        <w:rPr>
          <w:rFonts w:ascii="Times New Roman" w:hAnsi="Times New Roman" w:cs="Times New Roman"/>
          <w:sz w:val="24"/>
          <w:szCs w:val="24"/>
        </w:rPr>
      </w:pPr>
      <w:r>
        <w:rPr>
          <w:rFonts w:ascii="Times New Roman" w:hAnsi="Times New Roman" w:cs="Times New Roman"/>
          <w:sz w:val="24"/>
          <w:szCs w:val="24"/>
        </w:rPr>
        <w:t xml:space="preserve">В данном  методическом  пособии собраны разработки, планы – конспекты уроков, сценарии  внеурочных занятий  и внеклассных мероприятий. Материал авторский, составлен педагогами первой и высшей категорий  и опробован в работе. </w:t>
      </w:r>
    </w:p>
    <w:p w:rsidR="008F77C1" w:rsidRDefault="008F77C1" w:rsidP="008F77C1">
      <w:pPr>
        <w:ind w:right="1134"/>
        <w:rPr>
          <w:rFonts w:ascii="Times New Roman" w:hAnsi="Times New Roman" w:cs="Times New Roman"/>
          <w:sz w:val="24"/>
          <w:szCs w:val="24"/>
        </w:rPr>
      </w:pPr>
      <w:r>
        <w:rPr>
          <w:rFonts w:ascii="Times New Roman" w:hAnsi="Times New Roman" w:cs="Times New Roman"/>
          <w:sz w:val="24"/>
          <w:szCs w:val="24"/>
        </w:rPr>
        <w:t>Сборник состоит из 2 разделов: уроки и разработки занятий учителей МКОУ «Виноградненский лицей им. Дедова Ф.И.» и доклады, эссе и выступления педагогов.</w:t>
      </w:r>
    </w:p>
    <w:p w:rsidR="008F77C1" w:rsidRPr="00EF2CDF" w:rsidRDefault="008F77C1" w:rsidP="008F77C1">
      <w:pPr>
        <w:ind w:right="1134"/>
        <w:rPr>
          <w:rFonts w:ascii="Times New Roman" w:hAnsi="Times New Roman" w:cs="Times New Roman"/>
          <w:sz w:val="24"/>
          <w:szCs w:val="24"/>
        </w:rPr>
      </w:pPr>
      <w:r>
        <w:rPr>
          <w:rFonts w:ascii="Times New Roman" w:hAnsi="Times New Roman" w:cs="Times New Roman"/>
          <w:sz w:val="24"/>
          <w:szCs w:val="24"/>
        </w:rPr>
        <w:t>Методический материал соответствует ФГОС  и рекомендован для применения в учебной  практике  классным руководителям, педагогам дополнительного образования и учителям начальных классов.</w:t>
      </w:r>
    </w:p>
    <w:p w:rsidR="00D74F2C" w:rsidRPr="00EC2D07" w:rsidRDefault="00D74F2C" w:rsidP="008F77C1">
      <w:pPr>
        <w:ind w:right="1134"/>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D74F2C" w:rsidRPr="00EC2D07" w:rsidRDefault="00D74F2C" w:rsidP="00D74F2C">
      <w:pPr>
        <w:ind w:right="1134"/>
        <w:jc w:val="center"/>
        <w:rPr>
          <w:rFonts w:ascii="Times New Roman" w:hAnsi="Times New Roman" w:cs="Times New Roman"/>
          <w:sz w:val="24"/>
          <w:szCs w:val="24"/>
        </w:rPr>
      </w:pPr>
    </w:p>
    <w:p w:rsidR="00724759" w:rsidRPr="00EC2D07" w:rsidRDefault="00724759" w:rsidP="008F77C1">
      <w:pPr>
        <w:ind w:right="1134"/>
        <w:rPr>
          <w:rFonts w:ascii="Times New Roman" w:hAnsi="Times New Roman" w:cs="Times New Roman"/>
          <w:sz w:val="24"/>
          <w:szCs w:val="24"/>
        </w:rPr>
        <w:sectPr w:rsidR="00724759" w:rsidRPr="00EC2D07" w:rsidSect="008F77C1">
          <w:footerReference w:type="default" r:id="rId9"/>
          <w:footnotePr>
            <w:pos w:val="beneathText"/>
          </w:footnotePr>
          <w:pgSz w:w="11905" w:h="16837"/>
          <w:pgMar w:top="1134" w:right="850" w:bottom="1134" w:left="1701" w:header="720" w:footer="720" w:gutter="0"/>
          <w:cols w:space="720"/>
          <w:docGrid w:linePitch="360"/>
        </w:sectPr>
      </w:pPr>
    </w:p>
    <w:p w:rsidR="00D74F2C" w:rsidRPr="008F77C1" w:rsidRDefault="00724759" w:rsidP="008F77C1">
      <w:pPr>
        <w:ind w:right="1134"/>
        <w:jc w:val="center"/>
        <w:rPr>
          <w:rFonts w:ascii="Times New Roman" w:hAnsi="Times New Roman" w:cs="Times New Roman"/>
          <w:sz w:val="24"/>
          <w:szCs w:val="24"/>
        </w:rPr>
      </w:pPr>
      <w:r w:rsidRPr="00EC2D07">
        <w:rPr>
          <w:rFonts w:ascii="Times New Roman" w:hAnsi="Times New Roman" w:cs="Times New Roman"/>
          <w:sz w:val="24"/>
          <w:szCs w:val="24"/>
        </w:rPr>
        <w:lastRenderedPageBreak/>
        <w:t>Содержание</w:t>
      </w:r>
    </w:p>
    <w:p w:rsidR="008F77C1" w:rsidRDefault="008F77C1" w:rsidP="00480955">
      <w:pPr>
        <w:spacing w:after="0" w:line="263" w:lineRule="auto"/>
        <w:ind w:right="1134"/>
        <w:rPr>
          <w:rFonts w:ascii="Times New Roman" w:eastAsia="Times New Roman" w:hAnsi="Times New Roman" w:cs="Times New Roman"/>
          <w:sz w:val="24"/>
          <w:szCs w:val="32"/>
        </w:rPr>
      </w:pPr>
      <w:r w:rsidRPr="00F075F8">
        <w:rPr>
          <w:rFonts w:ascii="Times New Roman" w:eastAsia="Times New Roman" w:hAnsi="Times New Roman" w:cs="Times New Roman"/>
          <w:sz w:val="24"/>
          <w:szCs w:val="32"/>
        </w:rPr>
        <w:t>«Лучший сельский школьный музей памяти</w:t>
      </w:r>
      <w:r>
        <w:rPr>
          <w:rFonts w:ascii="Times New Roman" w:eastAsia="Times New Roman" w:hAnsi="Times New Roman" w:cs="Times New Roman"/>
          <w:sz w:val="24"/>
          <w:szCs w:val="32"/>
        </w:rPr>
        <w:t xml:space="preserve"> </w:t>
      </w:r>
      <w:r w:rsidRPr="00F075F8">
        <w:rPr>
          <w:rFonts w:ascii="Times New Roman" w:eastAsia="Times New Roman" w:hAnsi="Times New Roman" w:cs="Times New Roman"/>
          <w:sz w:val="24"/>
          <w:szCs w:val="32"/>
        </w:rPr>
        <w:t>Великой Отечественной войны»</w:t>
      </w:r>
      <w:r>
        <w:rPr>
          <w:rFonts w:ascii="Times New Roman" w:eastAsia="Times New Roman" w:hAnsi="Times New Roman" w:cs="Times New Roman"/>
          <w:sz w:val="24"/>
          <w:szCs w:val="32"/>
        </w:rPr>
        <w:t xml:space="preserve">  р</w:t>
      </w:r>
      <w:r w:rsidR="00480955">
        <w:rPr>
          <w:rFonts w:ascii="Times New Roman" w:eastAsia="Times New Roman" w:hAnsi="Times New Roman" w:cs="Times New Roman"/>
          <w:sz w:val="24"/>
          <w:szCs w:val="32"/>
        </w:rPr>
        <w:t>уководитель музея Пономарёва Е.В…………………………………………4стр</w:t>
      </w:r>
    </w:p>
    <w:p w:rsidR="00C235AE" w:rsidRDefault="008F77C1" w:rsidP="00480955">
      <w:pPr>
        <w:spacing w:after="0"/>
        <w:rPr>
          <w:rFonts w:ascii="Times New Roman" w:hAnsi="Times New Roman" w:cs="Times New Roman"/>
          <w:sz w:val="24"/>
          <w:szCs w:val="28"/>
        </w:rPr>
      </w:pPr>
      <w:r w:rsidRPr="008F77C1">
        <w:rPr>
          <w:rFonts w:ascii="Times New Roman" w:hAnsi="Times New Roman" w:cs="Times New Roman"/>
          <w:sz w:val="24"/>
          <w:szCs w:val="28"/>
        </w:rPr>
        <w:t xml:space="preserve">Методическая разработка занятия  «Работа с гипсом» </w:t>
      </w:r>
    </w:p>
    <w:p w:rsidR="008F77C1" w:rsidRDefault="008F77C1" w:rsidP="00480955">
      <w:pPr>
        <w:spacing w:after="0"/>
        <w:rPr>
          <w:rFonts w:ascii="Times New Roman" w:hAnsi="Times New Roman" w:cs="Times New Roman"/>
          <w:sz w:val="24"/>
          <w:szCs w:val="28"/>
        </w:rPr>
      </w:pPr>
      <w:r w:rsidRPr="008F77C1">
        <w:rPr>
          <w:rFonts w:ascii="Times New Roman" w:hAnsi="Times New Roman" w:cs="Times New Roman"/>
          <w:sz w:val="24"/>
          <w:szCs w:val="28"/>
        </w:rPr>
        <w:t>учитель ИЗО</w:t>
      </w:r>
      <w:r>
        <w:rPr>
          <w:rFonts w:ascii="Times New Roman" w:hAnsi="Times New Roman" w:cs="Times New Roman"/>
          <w:sz w:val="24"/>
          <w:szCs w:val="28"/>
        </w:rPr>
        <w:t xml:space="preserve">  </w:t>
      </w:r>
      <w:proofErr w:type="spellStart"/>
      <w:r w:rsidRPr="008F77C1">
        <w:rPr>
          <w:rFonts w:ascii="Times New Roman" w:hAnsi="Times New Roman" w:cs="Times New Roman"/>
          <w:sz w:val="24"/>
          <w:szCs w:val="28"/>
        </w:rPr>
        <w:t>Эйзенбраун</w:t>
      </w:r>
      <w:proofErr w:type="spellEnd"/>
      <w:r w:rsidRPr="008F77C1">
        <w:rPr>
          <w:rFonts w:ascii="Times New Roman" w:hAnsi="Times New Roman" w:cs="Times New Roman"/>
          <w:sz w:val="24"/>
          <w:szCs w:val="28"/>
        </w:rPr>
        <w:t xml:space="preserve"> С</w:t>
      </w:r>
      <w:r>
        <w:rPr>
          <w:rFonts w:ascii="Times New Roman" w:hAnsi="Times New Roman" w:cs="Times New Roman"/>
          <w:sz w:val="24"/>
          <w:szCs w:val="28"/>
        </w:rPr>
        <w:t>.</w:t>
      </w:r>
      <w:proofErr w:type="gramStart"/>
      <w:r>
        <w:rPr>
          <w:rFonts w:ascii="Times New Roman" w:hAnsi="Times New Roman" w:cs="Times New Roman"/>
          <w:sz w:val="24"/>
          <w:szCs w:val="28"/>
        </w:rPr>
        <w:t>Р</w:t>
      </w:r>
      <w:proofErr w:type="gramEnd"/>
      <w:r w:rsidR="00C235AE">
        <w:rPr>
          <w:rFonts w:ascii="Times New Roman" w:hAnsi="Times New Roman" w:cs="Times New Roman"/>
          <w:sz w:val="24"/>
          <w:szCs w:val="28"/>
        </w:rPr>
        <w:t>………………………………………………….</w:t>
      </w:r>
      <w:r w:rsidR="00480955">
        <w:rPr>
          <w:rFonts w:ascii="Times New Roman" w:hAnsi="Times New Roman" w:cs="Times New Roman"/>
          <w:sz w:val="24"/>
          <w:szCs w:val="28"/>
        </w:rPr>
        <w:t>24стр</w:t>
      </w:r>
    </w:p>
    <w:p w:rsidR="00310D0B" w:rsidRDefault="008F77C1" w:rsidP="00480955">
      <w:pPr>
        <w:spacing w:after="0"/>
        <w:rPr>
          <w:rFonts w:ascii="Times New Roman" w:hAnsi="Times New Roman" w:cs="Times New Roman"/>
          <w:sz w:val="24"/>
          <w:szCs w:val="28"/>
        </w:rPr>
      </w:pPr>
      <w:r w:rsidRPr="008F77C1">
        <w:rPr>
          <w:rFonts w:ascii="Times New Roman" w:hAnsi="Times New Roman" w:cs="Times New Roman"/>
          <w:sz w:val="24"/>
          <w:szCs w:val="28"/>
        </w:rPr>
        <w:t>Урок-викторина «Знатоки технологии»</w:t>
      </w:r>
      <w:r>
        <w:rPr>
          <w:rFonts w:ascii="Times New Roman" w:hAnsi="Times New Roman" w:cs="Times New Roman"/>
          <w:sz w:val="24"/>
          <w:szCs w:val="28"/>
        </w:rPr>
        <w:t xml:space="preserve"> учитель технологии</w:t>
      </w:r>
    </w:p>
    <w:p w:rsidR="008F77C1" w:rsidRPr="008F77C1" w:rsidRDefault="008F77C1" w:rsidP="00480955">
      <w:pPr>
        <w:spacing w:after="0"/>
        <w:rPr>
          <w:rFonts w:ascii="Times New Roman" w:hAnsi="Times New Roman" w:cs="Times New Roman"/>
          <w:sz w:val="24"/>
          <w:szCs w:val="28"/>
        </w:rPr>
      </w:pPr>
      <w:r>
        <w:rPr>
          <w:rFonts w:ascii="Times New Roman" w:hAnsi="Times New Roman" w:cs="Times New Roman"/>
          <w:sz w:val="24"/>
          <w:szCs w:val="28"/>
        </w:rPr>
        <w:t xml:space="preserve"> </w:t>
      </w:r>
      <w:proofErr w:type="spellStart"/>
      <w:r>
        <w:rPr>
          <w:rFonts w:ascii="Times New Roman" w:hAnsi="Times New Roman" w:cs="Times New Roman"/>
          <w:sz w:val="24"/>
          <w:szCs w:val="28"/>
        </w:rPr>
        <w:t>Харгелюнова</w:t>
      </w:r>
      <w:proofErr w:type="spellEnd"/>
      <w:r>
        <w:rPr>
          <w:rFonts w:ascii="Times New Roman" w:hAnsi="Times New Roman" w:cs="Times New Roman"/>
          <w:sz w:val="24"/>
          <w:szCs w:val="28"/>
        </w:rPr>
        <w:t xml:space="preserve"> Т.В</w:t>
      </w:r>
      <w:r w:rsidR="00310D0B">
        <w:rPr>
          <w:rFonts w:ascii="Times New Roman" w:hAnsi="Times New Roman" w:cs="Times New Roman"/>
          <w:sz w:val="24"/>
          <w:szCs w:val="28"/>
        </w:rPr>
        <w:t>………………………………………………………………..</w:t>
      </w:r>
      <w:r w:rsidR="001F2F08">
        <w:rPr>
          <w:rFonts w:ascii="Times New Roman" w:hAnsi="Times New Roman" w:cs="Times New Roman"/>
          <w:sz w:val="24"/>
          <w:szCs w:val="28"/>
        </w:rPr>
        <w:t>40стр.</w:t>
      </w:r>
    </w:p>
    <w:p w:rsidR="001F2F08" w:rsidRDefault="001F2F08" w:rsidP="001F2F08">
      <w:pPr>
        <w:rPr>
          <w:rFonts w:ascii="Times New Roman" w:hAnsi="Times New Roman" w:cs="Times New Roman"/>
          <w:szCs w:val="24"/>
        </w:rPr>
      </w:pPr>
    </w:p>
    <w:p w:rsidR="001F2F08" w:rsidRDefault="00C235AE" w:rsidP="001F2F08">
      <w:pPr>
        <w:rPr>
          <w:rFonts w:ascii="Times New Roman" w:hAnsi="Times New Roman" w:cs="Times New Roman"/>
          <w:szCs w:val="24"/>
        </w:rPr>
      </w:pPr>
      <w:r w:rsidRPr="001F2F08">
        <w:rPr>
          <w:rFonts w:ascii="Times New Roman" w:hAnsi="Times New Roman" w:cs="Times New Roman"/>
          <w:szCs w:val="24"/>
        </w:rPr>
        <w:t>РАЗРАБОТКИ ВНЕКЛАССНЫХ  МЕРОПРИЯТИЙ</w:t>
      </w:r>
    </w:p>
    <w:p w:rsidR="001F2F08" w:rsidRDefault="001F2F08" w:rsidP="001F2F08">
      <w:pPr>
        <w:spacing w:after="0"/>
        <w:rPr>
          <w:rFonts w:ascii="Times New Roman" w:hAnsi="Times New Roman" w:cs="Times New Roman"/>
          <w:szCs w:val="24"/>
        </w:rPr>
      </w:pPr>
      <w:r w:rsidRPr="001F2F08">
        <w:rPr>
          <w:rFonts w:ascii="Times New Roman" w:hAnsi="Times New Roman" w:cs="Times New Roman"/>
          <w:bCs/>
          <w:sz w:val="24"/>
          <w:szCs w:val="24"/>
        </w:rPr>
        <w:t>Внеклассное мероприятие по литературному чтению «Крестики-нолики»</w:t>
      </w:r>
    </w:p>
    <w:p w:rsidR="001F2F08" w:rsidRPr="001F2F08" w:rsidRDefault="001F2F08" w:rsidP="001F2F08">
      <w:pPr>
        <w:spacing w:after="0"/>
        <w:rPr>
          <w:rFonts w:ascii="Times New Roman" w:hAnsi="Times New Roman" w:cs="Times New Roman"/>
          <w:szCs w:val="24"/>
        </w:rPr>
      </w:pPr>
      <w:r w:rsidRPr="001F2F08">
        <w:rPr>
          <w:rFonts w:ascii="Times New Roman" w:hAnsi="Times New Roman" w:cs="Times New Roman"/>
          <w:bCs/>
          <w:sz w:val="24"/>
          <w:szCs w:val="24"/>
        </w:rPr>
        <w:t>(игра-викторина по произведениям А.С.Пушкина)</w:t>
      </w:r>
      <w:r w:rsidRPr="001F2F08">
        <w:rPr>
          <w:rFonts w:ascii="Times New Roman" w:hAnsi="Times New Roman" w:cs="Times New Roman"/>
          <w:b/>
          <w:sz w:val="28"/>
          <w:szCs w:val="24"/>
        </w:rPr>
        <w:t xml:space="preserve"> </w:t>
      </w:r>
      <w:r w:rsidRPr="001F2F08">
        <w:rPr>
          <w:rFonts w:ascii="Times New Roman" w:hAnsi="Times New Roman" w:cs="Times New Roman"/>
          <w:sz w:val="24"/>
          <w:szCs w:val="24"/>
        </w:rPr>
        <w:t xml:space="preserve">учитель начальных классов </w:t>
      </w:r>
    </w:p>
    <w:p w:rsidR="001F2F08" w:rsidRPr="00E3355F" w:rsidRDefault="001F2F08" w:rsidP="001F2F08">
      <w:pPr>
        <w:spacing w:after="0"/>
        <w:rPr>
          <w:rFonts w:ascii="Times New Roman" w:hAnsi="Times New Roman" w:cs="Times New Roman"/>
          <w:b/>
          <w:sz w:val="28"/>
          <w:szCs w:val="24"/>
        </w:rPr>
      </w:pPr>
      <w:r>
        <w:rPr>
          <w:rFonts w:ascii="Times New Roman" w:hAnsi="Times New Roman" w:cs="Times New Roman"/>
          <w:sz w:val="24"/>
          <w:szCs w:val="24"/>
        </w:rPr>
        <w:t>Пономарёва Т.</w:t>
      </w:r>
      <w:proofErr w:type="gramStart"/>
      <w:r w:rsidRPr="001F2F08">
        <w:rPr>
          <w:rFonts w:ascii="Times New Roman" w:hAnsi="Times New Roman" w:cs="Times New Roman"/>
          <w:sz w:val="24"/>
          <w:szCs w:val="24"/>
        </w:rPr>
        <w:t>Р</w:t>
      </w:r>
      <w:proofErr w:type="gramEnd"/>
      <w:r>
        <w:rPr>
          <w:rFonts w:ascii="Times New Roman" w:hAnsi="Times New Roman" w:cs="Times New Roman"/>
          <w:sz w:val="24"/>
          <w:szCs w:val="24"/>
        </w:rPr>
        <w:t>………………………………………………………………</w:t>
      </w:r>
      <w:r w:rsidR="00310D0B">
        <w:rPr>
          <w:rFonts w:ascii="Times New Roman" w:hAnsi="Times New Roman" w:cs="Times New Roman"/>
          <w:sz w:val="24"/>
          <w:szCs w:val="24"/>
        </w:rPr>
        <w:t>….</w:t>
      </w:r>
      <w:r>
        <w:rPr>
          <w:rFonts w:ascii="Times New Roman" w:hAnsi="Times New Roman" w:cs="Times New Roman"/>
          <w:sz w:val="24"/>
          <w:szCs w:val="24"/>
        </w:rPr>
        <w:t>47стр.</w:t>
      </w:r>
    </w:p>
    <w:p w:rsidR="001F2F08" w:rsidRDefault="001F2F08" w:rsidP="001F2F08">
      <w:pPr>
        <w:spacing w:after="0"/>
        <w:rPr>
          <w:rFonts w:ascii="Times New Roman" w:hAnsi="Times New Roman"/>
          <w:sz w:val="24"/>
          <w:szCs w:val="28"/>
          <w:lang w:eastAsia="ru-RU"/>
        </w:rPr>
      </w:pPr>
      <w:r w:rsidRPr="001F2F08">
        <w:rPr>
          <w:rFonts w:ascii="Times New Roman" w:hAnsi="Times New Roman"/>
          <w:sz w:val="24"/>
          <w:szCs w:val="28"/>
          <w:lang w:eastAsia="ru-RU"/>
        </w:rPr>
        <w:t>Внеклассное мероприятие по русскому языку в 4 классе</w:t>
      </w:r>
      <w:r>
        <w:rPr>
          <w:rFonts w:ascii="Times New Roman" w:hAnsi="Times New Roman"/>
          <w:sz w:val="24"/>
          <w:szCs w:val="28"/>
          <w:lang w:eastAsia="ru-RU"/>
        </w:rPr>
        <w:t xml:space="preserve"> </w:t>
      </w:r>
      <w:r w:rsidRPr="001F2F08">
        <w:rPr>
          <w:rFonts w:ascii="Times New Roman" w:hAnsi="Times New Roman"/>
          <w:sz w:val="24"/>
          <w:szCs w:val="28"/>
          <w:lang w:eastAsia="ru-RU"/>
        </w:rPr>
        <w:t>«Фразеологический КВН»</w:t>
      </w:r>
    </w:p>
    <w:p w:rsidR="001F2F08" w:rsidRPr="001F2F08" w:rsidRDefault="001F2F08" w:rsidP="001F2F08">
      <w:pPr>
        <w:spacing w:after="0"/>
        <w:rPr>
          <w:rFonts w:ascii="Times New Roman" w:hAnsi="Times New Roman" w:cs="Times New Roman"/>
          <w:bCs/>
          <w:i/>
          <w:iCs/>
          <w:sz w:val="24"/>
          <w:szCs w:val="28"/>
        </w:rPr>
      </w:pPr>
      <w:r w:rsidRPr="001F2F08">
        <w:rPr>
          <w:rFonts w:ascii="Times New Roman" w:hAnsi="Times New Roman" w:cs="Times New Roman"/>
          <w:sz w:val="24"/>
          <w:szCs w:val="28"/>
          <w:lang w:eastAsia="ru-RU"/>
        </w:rPr>
        <w:t xml:space="preserve">учитель начальных классов </w:t>
      </w:r>
      <w:r>
        <w:rPr>
          <w:rFonts w:ascii="Times New Roman" w:hAnsi="Times New Roman" w:cs="Times New Roman"/>
          <w:sz w:val="24"/>
          <w:szCs w:val="28"/>
          <w:lang w:eastAsia="ru-RU"/>
        </w:rPr>
        <w:t xml:space="preserve">Пономарёва Т. </w:t>
      </w:r>
      <w:proofErr w:type="gramStart"/>
      <w:r>
        <w:rPr>
          <w:rFonts w:ascii="Times New Roman" w:hAnsi="Times New Roman" w:cs="Times New Roman"/>
          <w:sz w:val="24"/>
          <w:szCs w:val="28"/>
          <w:lang w:eastAsia="ru-RU"/>
        </w:rPr>
        <w:t>Р</w:t>
      </w:r>
      <w:proofErr w:type="gramEnd"/>
      <w:r>
        <w:rPr>
          <w:rFonts w:ascii="Times New Roman" w:hAnsi="Times New Roman" w:cs="Times New Roman"/>
          <w:sz w:val="24"/>
          <w:szCs w:val="28"/>
          <w:lang w:eastAsia="ru-RU"/>
        </w:rPr>
        <w:t>………………………………</w:t>
      </w:r>
      <w:r w:rsidR="00310D0B">
        <w:rPr>
          <w:rFonts w:ascii="Times New Roman" w:hAnsi="Times New Roman" w:cs="Times New Roman"/>
          <w:sz w:val="24"/>
          <w:szCs w:val="28"/>
          <w:lang w:eastAsia="ru-RU"/>
        </w:rPr>
        <w:t>….</w:t>
      </w:r>
      <w:r>
        <w:rPr>
          <w:rFonts w:ascii="Times New Roman" w:hAnsi="Times New Roman" w:cs="Times New Roman"/>
          <w:sz w:val="24"/>
          <w:szCs w:val="28"/>
          <w:lang w:eastAsia="ru-RU"/>
        </w:rPr>
        <w:t>52стр.</w:t>
      </w:r>
    </w:p>
    <w:p w:rsidR="001F2F08" w:rsidRPr="001F2F08" w:rsidRDefault="001F2F08" w:rsidP="001F2F08">
      <w:pPr>
        <w:spacing w:after="0" w:line="362" w:lineRule="atLeast"/>
        <w:rPr>
          <w:rFonts w:ascii="Times New Roman" w:eastAsia="Times New Roman" w:hAnsi="Times New Roman" w:cs="Times New Roman"/>
          <w:color w:val="000000"/>
          <w:sz w:val="24"/>
          <w:szCs w:val="28"/>
          <w:lang w:eastAsia="ru-RU"/>
        </w:rPr>
      </w:pPr>
      <w:r w:rsidRPr="001F2F08">
        <w:rPr>
          <w:rFonts w:ascii="Times New Roman" w:eastAsia="Times New Roman" w:hAnsi="Times New Roman" w:cs="Times New Roman"/>
          <w:bCs/>
          <w:color w:val="000000"/>
          <w:sz w:val="24"/>
          <w:szCs w:val="28"/>
          <w:lang w:eastAsia="ru-RU"/>
        </w:rPr>
        <w:t>Внеклассное мероприятие</w:t>
      </w:r>
      <w:r>
        <w:rPr>
          <w:rFonts w:ascii="Times New Roman" w:eastAsia="Times New Roman" w:hAnsi="Times New Roman" w:cs="Times New Roman"/>
          <w:bCs/>
          <w:color w:val="000000"/>
          <w:sz w:val="24"/>
          <w:szCs w:val="28"/>
          <w:lang w:eastAsia="ru-RU"/>
        </w:rPr>
        <w:t xml:space="preserve"> </w:t>
      </w:r>
      <w:r w:rsidRPr="001F2F08">
        <w:rPr>
          <w:rFonts w:ascii="Times New Roman" w:eastAsia="Times New Roman" w:hAnsi="Times New Roman" w:cs="Times New Roman"/>
          <w:bCs/>
          <w:iCs/>
          <w:color w:val="000000"/>
          <w:sz w:val="24"/>
          <w:szCs w:val="28"/>
          <w:bdr w:val="none" w:sz="0" w:space="0" w:color="auto" w:frame="1"/>
          <w:lang w:eastAsia="ru-RU"/>
        </w:rPr>
        <w:t>«Е</w:t>
      </w:r>
      <w:r>
        <w:rPr>
          <w:rFonts w:ascii="Times New Roman" w:eastAsia="Times New Roman" w:hAnsi="Times New Roman" w:cs="Times New Roman"/>
          <w:bCs/>
          <w:iCs/>
          <w:color w:val="000000"/>
          <w:sz w:val="24"/>
          <w:szCs w:val="28"/>
          <w:bdr w:val="none" w:sz="0" w:space="0" w:color="auto" w:frame="1"/>
          <w:lang w:eastAsia="ru-RU"/>
        </w:rPr>
        <w:t>сть такая профессия – Родину защищать</w:t>
      </w:r>
      <w:r w:rsidRPr="001F2F08">
        <w:rPr>
          <w:rFonts w:ascii="Times New Roman" w:eastAsia="Times New Roman" w:hAnsi="Times New Roman" w:cs="Times New Roman"/>
          <w:bCs/>
          <w:iCs/>
          <w:color w:val="000000"/>
          <w:sz w:val="24"/>
          <w:szCs w:val="28"/>
          <w:bdr w:val="none" w:sz="0" w:space="0" w:color="auto" w:frame="1"/>
          <w:lang w:eastAsia="ru-RU"/>
        </w:rPr>
        <w:t>» 9- 11 класс</w:t>
      </w:r>
    </w:p>
    <w:p w:rsidR="001F2F08" w:rsidRPr="001F2F08" w:rsidRDefault="001F2F08" w:rsidP="001F2F08">
      <w:pPr>
        <w:shd w:val="clear" w:color="auto" w:fill="FFFFFF"/>
        <w:spacing w:after="0" w:line="240" w:lineRule="auto"/>
        <w:rPr>
          <w:rFonts w:ascii="Times New Roman" w:eastAsia="Times New Roman" w:hAnsi="Times New Roman" w:cs="Times New Roman"/>
          <w:bCs/>
          <w:color w:val="000000"/>
          <w:sz w:val="24"/>
          <w:szCs w:val="28"/>
          <w:lang w:eastAsia="ru-RU"/>
        </w:rPr>
      </w:pPr>
      <w:r w:rsidRPr="001F2F08">
        <w:rPr>
          <w:rFonts w:ascii="Times New Roman" w:eastAsia="Times New Roman" w:hAnsi="Times New Roman" w:cs="Times New Roman"/>
          <w:bCs/>
          <w:color w:val="000000"/>
          <w:sz w:val="24"/>
          <w:szCs w:val="28"/>
          <w:lang w:eastAsia="ru-RU"/>
        </w:rPr>
        <w:t>преподаватель организатор ОБЖ</w:t>
      </w:r>
      <w:r>
        <w:rPr>
          <w:rFonts w:ascii="Times New Roman" w:eastAsia="Times New Roman" w:hAnsi="Times New Roman" w:cs="Times New Roman"/>
          <w:bCs/>
          <w:color w:val="000000"/>
          <w:sz w:val="24"/>
          <w:szCs w:val="28"/>
          <w:lang w:eastAsia="ru-RU"/>
        </w:rPr>
        <w:t xml:space="preserve"> </w:t>
      </w:r>
      <w:r w:rsidRPr="001F2F08">
        <w:rPr>
          <w:rFonts w:ascii="Times New Roman" w:eastAsia="Times New Roman" w:hAnsi="Times New Roman" w:cs="Times New Roman"/>
          <w:bCs/>
          <w:color w:val="000000"/>
          <w:sz w:val="24"/>
          <w:szCs w:val="28"/>
          <w:lang w:eastAsia="ru-RU"/>
        </w:rPr>
        <w:t>Бембинова Б</w:t>
      </w:r>
      <w:r>
        <w:rPr>
          <w:rFonts w:ascii="Times New Roman" w:eastAsia="Times New Roman" w:hAnsi="Times New Roman" w:cs="Times New Roman"/>
          <w:bCs/>
          <w:color w:val="000000"/>
          <w:sz w:val="24"/>
          <w:szCs w:val="28"/>
          <w:lang w:eastAsia="ru-RU"/>
        </w:rPr>
        <w:t>.</w:t>
      </w:r>
      <w:r w:rsidRPr="001F2F08">
        <w:rPr>
          <w:rFonts w:ascii="Times New Roman" w:eastAsia="Times New Roman" w:hAnsi="Times New Roman" w:cs="Times New Roman"/>
          <w:bCs/>
          <w:color w:val="000000"/>
          <w:sz w:val="24"/>
          <w:szCs w:val="28"/>
          <w:lang w:eastAsia="ru-RU"/>
        </w:rPr>
        <w:t xml:space="preserve"> Н</w:t>
      </w:r>
      <w:r>
        <w:rPr>
          <w:rFonts w:ascii="Times New Roman" w:eastAsia="Times New Roman" w:hAnsi="Times New Roman" w:cs="Times New Roman"/>
          <w:bCs/>
          <w:color w:val="000000"/>
          <w:sz w:val="24"/>
          <w:szCs w:val="28"/>
          <w:lang w:eastAsia="ru-RU"/>
        </w:rPr>
        <w:t>…………………………</w:t>
      </w:r>
      <w:r w:rsidR="00310D0B">
        <w:rPr>
          <w:rFonts w:ascii="Times New Roman" w:eastAsia="Times New Roman" w:hAnsi="Times New Roman" w:cs="Times New Roman"/>
          <w:bCs/>
          <w:color w:val="000000"/>
          <w:sz w:val="24"/>
          <w:szCs w:val="28"/>
          <w:lang w:eastAsia="ru-RU"/>
        </w:rPr>
        <w:t>….</w:t>
      </w:r>
      <w:r w:rsidR="00480955">
        <w:rPr>
          <w:rFonts w:ascii="Times New Roman" w:eastAsia="Times New Roman" w:hAnsi="Times New Roman" w:cs="Times New Roman"/>
          <w:bCs/>
          <w:color w:val="000000"/>
          <w:sz w:val="24"/>
          <w:szCs w:val="28"/>
          <w:lang w:eastAsia="ru-RU"/>
        </w:rPr>
        <w:t>56стр.</w:t>
      </w:r>
    </w:p>
    <w:p w:rsidR="00480955" w:rsidRPr="00480955" w:rsidRDefault="00480955" w:rsidP="00480955">
      <w:pPr>
        <w:spacing w:after="0"/>
        <w:ind w:right="1134"/>
        <w:rPr>
          <w:rFonts w:ascii="Times New Roman" w:eastAsia="Times New Roman" w:hAnsi="Times New Roman" w:cs="Times New Roman"/>
          <w:sz w:val="24"/>
          <w:szCs w:val="28"/>
          <w:lang w:eastAsia="ru-RU"/>
        </w:rPr>
      </w:pPr>
      <w:r w:rsidRPr="00480955">
        <w:rPr>
          <w:rFonts w:ascii="Times New Roman" w:eastAsia="Times New Roman" w:hAnsi="Times New Roman" w:cs="Times New Roman"/>
          <w:sz w:val="24"/>
          <w:szCs w:val="28"/>
          <w:lang w:eastAsia="ru-RU"/>
        </w:rPr>
        <w:t>Урок толерантности: «Мы одной крови,  ты и я!»</w:t>
      </w:r>
      <w:r>
        <w:rPr>
          <w:rFonts w:ascii="Times New Roman" w:eastAsia="Times New Roman" w:hAnsi="Times New Roman" w:cs="Times New Roman"/>
          <w:sz w:val="24"/>
          <w:szCs w:val="28"/>
          <w:lang w:eastAsia="ru-RU"/>
        </w:rPr>
        <w:t xml:space="preserve"> </w:t>
      </w:r>
      <w:r w:rsidRPr="00480955">
        <w:rPr>
          <w:rFonts w:ascii="Times New Roman" w:eastAsia="Times New Roman" w:hAnsi="Times New Roman" w:cs="Times New Roman"/>
          <w:sz w:val="24"/>
          <w:szCs w:val="28"/>
          <w:lang w:eastAsia="ru-RU"/>
        </w:rPr>
        <w:t>учитель</w:t>
      </w:r>
      <w:r>
        <w:rPr>
          <w:rFonts w:ascii="Times New Roman" w:eastAsia="Times New Roman" w:hAnsi="Times New Roman" w:cs="Times New Roman"/>
          <w:sz w:val="24"/>
          <w:szCs w:val="28"/>
          <w:lang w:eastAsia="ru-RU"/>
        </w:rPr>
        <w:t xml:space="preserve">  </w:t>
      </w:r>
      <w:r w:rsidRPr="00480955">
        <w:rPr>
          <w:rFonts w:ascii="Times New Roman" w:eastAsia="Times New Roman" w:hAnsi="Times New Roman" w:cs="Times New Roman"/>
          <w:sz w:val="24"/>
          <w:szCs w:val="28"/>
          <w:lang w:eastAsia="ru-RU"/>
        </w:rPr>
        <w:t>английского языка</w:t>
      </w:r>
    </w:p>
    <w:p w:rsidR="00480955" w:rsidRPr="00480955" w:rsidRDefault="00480955" w:rsidP="00480955">
      <w:pPr>
        <w:spacing w:after="0"/>
        <w:ind w:right="1134"/>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Казаченко</w:t>
      </w:r>
      <w:r w:rsidRPr="00480955">
        <w:rPr>
          <w:rFonts w:ascii="Times New Roman" w:eastAsia="Times New Roman" w:hAnsi="Times New Roman" w:cs="Times New Roman"/>
          <w:sz w:val="24"/>
          <w:szCs w:val="28"/>
          <w:lang w:eastAsia="ru-RU"/>
        </w:rPr>
        <w:t>В</w:t>
      </w:r>
      <w:proofErr w:type="spellEnd"/>
      <w:r>
        <w:rPr>
          <w:rFonts w:ascii="Times New Roman" w:eastAsia="Times New Roman" w:hAnsi="Times New Roman" w:cs="Times New Roman"/>
          <w:sz w:val="24"/>
          <w:szCs w:val="28"/>
          <w:lang w:eastAsia="ru-RU"/>
        </w:rPr>
        <w:t>.………………………………………………………………</w:t>
      </w:r>
      <w:r w:rsidR="00310D0B">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65стр</w:t>
      </w:r>
    </w:p>
    <w:p w:rsidR="00606BD4" w:rsidRDefault="00480955" w:rsidP="00606BD4">
      <w:pPr>
        <w:spacing w:after="0" w:line="240" w:lineRule="auto"/>
        <w:rPr>
          <w:rFonts w:ascii="Times New Roman" w:hAnsi="Times New Roman" w:cs="Times New Roman"/>
          <w:sz w:val="24"/>
        </w:rPr>
      </w:pPr>
      <w:r w:rsidRPr="00606BD4">
        <w:rPr>
          <w:rFonts w:ascii="Times New Roman" w:hAnsi="Times New Roman" w:cs="Times New Roman"/>
          <w:sz w:val="24"/>
        </w:rPr>
        <w:t>Классный  час в 11классе  «Этот день мы приближали, как могли»</w:t>
      </w:r>
      <w:r w:rsidR="00606BD4" w:rsidRPr="00606BD4">
        <w:rPr>
          <w:rFonts w:ascii="Times New Roman" w:hAnsi="Times New Roman" w:cs="Times New Roman"/>
          <w:sz w:val="24"/>
        </w:rPr>
        <w:t xml:space="preserve"> учитель</w:t>
      </w:r>
    </w:p>
    <w:p w:rsidR="00606BD4" w:rsidRDefault="00606BD4" w:rsidP="00606BD4">
      <w:pPr>
        <w:spacing w:after="0" w:line="240" w:lineRule="auto"/>
        <w:rPr>
          <w:rFonts w:ascii="Times New Roman" w:hAnsi="Times New Roman" w:cs="Times New Roman"/>
          <w:sz w:val="24"/>
        </w:rPr>
      </w:pPr>
      <w:r w:rsidRPr="00606BD4">
        <w:rPr>
          <w:rFonts w:ascii="Times New Roman" w:hAnsi="Times New Roman" w:cs="Times New Roman"/>
          <w:sz w:val="24"/>
        </w:rPr>
        <w:t xml:space="preserve"> </w:t>
      </w:r>
      <w:r>
        <w:rPr>
          <w:rFonts w:ascii="Times New Roman" w:hAnsi="Times New Roman" w:cs="Times New Roman"/>
          <w:sz w:val="24"/>
        </w:rPr>
        <w:t>м</w:t>
      </w:r>
      <w:r w:rsidRPr="00606BD4">
        <w:rPr>
          <w:rFonts w:ascii="Times New Roman" w:hAnsi="Times New Roman" w:cs="Times New Roman"/>
          <w:sz w:val="24"/>
        </w:rPr>
        <w:t>атематики</w:t>
      </w:r>
      <w:r>
        <w:rPr>
          <w:rFonts w:ascii="Times New Roman" w:hAnsi="Times New Roman" w:cs="Times New Roman"/>
          <w:sz w:val="24"/>
        </w:rPr>
        <w:t xml:space="preserve"> </w:t>
      </w:r>
      <w:r w:rsidRPr="00606BD4">
        <w:rPr>
          <w:rFonts w:ascii="Times New Roman" w:hAnsi="Times New Roman" w:cs="Times New Roman"/>
          <w:sz w:val="24"/>
        </w:rPr>
        <w:t>Ковалик Е</w:t>
      </w:r>
      <w:r>
        <w:rPr>
          <w:rFonts w:ascii="Times New Roman" w:hAnsi="Times New Roman" w:cs="Times New Roman"/>
          <w:sz w:val="24"/>
        </w:rPr>
        <w:t>.И……………………………………………………</w:t>
      </w:r>
      <w:r w:rsidR="00310D0B">
        <w:rPr>
          <w:rFonts w:ascii="Times New Roman" w:hAnsi="Times New Roman" w:cs="Times New Roman"/>
          <w:sz w:val="24"/>
        </w:rPr>
        <w:t>…</w:t>
      </w:r>
      <w:r>
        <w:rPr>
          <w:rFonts w:ascii="Times New Roman" w:hAnsi="Times New Roman" w:cs="Times New Roman"/>
          <w:sz w:val="24"/>
        </w:rPr>
        <w:t>68стр</w:t>
      </w:r>
    </w:p>
    <w:p w:rsidR="00606BD4" w:rsidRPr="00606BD4" w:rsidRDefault="00606BD4" w:rsidP="00606BD4">
      <w:pPr>
        <w:spacing w:after="0" w:line="240" w:lineRule="auto"/>
        <w:rPr>
          <w:rFonts w:ascii="Times New Roman" w:hAnsi="Times New Roman" w:cs="Times New Roman"/>
          <w:sz w:val="24"/>
        </w:rPr>
      </w:pPr>
    </w:p>
    <w:p w:rsidR="00606BD4" w:rsidRDefault="00606BD4" w:rsidP="00606BD4">
      <w:pPr>
        <w:ind w:right="1134"/>
        <w:rPr>
          <w:rFonts w:ascii="Times New Roman" w:eastAsia="Times New Roman" w:hAnsi="Times New Roman" w:cs="Times New Roman"/>
          <w:sz w:val="24"/>
          <w:szCs w:val="24"/>
          <w:lang w:eastAsia="ru-RU"/>
        </w:rPr>
      </w:pPr>
      <w:r w:rsidRPr="00606BD4">
        <w:rPr>
          <w:rFonts w:ascii="Times New Roman" w:eastAsia="Times New Roman" w:hAnsi="Times New Roman" w:cs="Times New Roman"/>
          <w:sz w:val="24"/>
          <w:szCs w:val="24"/>
          <w:lang w:eastAsia="ru-RU"/>
        </w:rPr>
        <w:t>ДОКЛАДЫ, ЭССЕ, ВЫСТУПЛЕНИЯ ПЕДАГОГОВ.</w:t>
      </w:r>
    </w:p>
    <w:p w:rsidR="00606BD4" w:rsidRDefault="00606BD4" w:rsidP="00606BD4">
      <w:pPr>
        <w:ind w:right="1134"/>
        <w:rPr>
          <w:rFonts w:ascii="Times New Roman" w:hAnsi="Times New Roman" w:cs="Times New Roman"/>
          <w:sz w:val="24"/>
        </w:rPr>
      </w:pPr>
      <w:r w:rsidRPr="00606BD4">
        <w:rPr>
          <w:rStyle w:val="c6"/>
          <w:rFonts w:ascii="Times New Roman" w:hAnsi="Times New Roman" w:cs="Times New Roman"/>
          <w:sz w:val="24"/>
        </w:rPr>
        <w:t xml:space="preserve">«Дифференцированный подход к обучению на уроках математики» </w:t>
      </w:r>
      <w:r w:rsidRPr="00606BD4">
        <w:rPr>
          <w:rFonts w:ascii="Times New Roman" w:hAnsi="Times New Roman" w:cs="Times New Roman"/>
          <w:sz w:val="24"/>
        </w:rPr>
        <w:t>доклад  учителя математики Кравченко Т.К.</w:t>
      </w:r>
      <w:r>
        <w:rPr>
          <w:rFonts w:ascii="Times New Roman" w:hAnsi="Times New Roman" w:cs="Times New Roman"/>
          <w:sz w:val="24"/>
        </w:rPr>
        <w:t xml:space="preserve"> </w:t>
      </w:r>
      <w:r w:rsidRPr="00606BD4">
        <w:rPr>
          <w:rFonts w:ascii="Times New Roman" w:hAnsi="Times New Roman" w:cs="Times New Roman"/>
          <w:sz w:val="24"/>
        </w:rPr>
        <w:t>по теме самообразования</w:t>
      </w:r>
      <w:r>
        <w:rPr>
          <w:rFonts w:ascii="Times New Roman" w:hAnsi="Times New Roman" w:cs="Times New Roman"/>
          <w:sz w:val="24"/>
        </w:rPr>
        <w:t>……………74стр</w:t>
      </w:r>
    </w:p>
    <w:p w:rsidR="00606BD4" w:rsidRDefault="00606BD4" w:rsidP="00606BD4">
      <w:pPr>
        <w:spacing w:after="0"/>
        <w:rPr>
          <w:rFonts w:ascii="Times New Roman" w:hAnsi="Times New Roman" w:cs="Times New Roman"/>
          <w:b/>
          <w:sz w:val="28"/>
          <w:szCs w:val="28"/>
        </w:rPr>
      </w:pPr>
      <w:r w:rsidRPr="00606BD4">
        <w:rPr>
          <w:rFonts w:ascii="Times New Roman" w:eastAsia="Times New Roman" w:hAnsi="Times New Roman" w:cs="Times New Roman"/>
          <w:sz w:val="24"/>
          <w:szCs w:val="32"/>
        </w:rPr>
        <w:t>«Этапы работы с хором при разучивании произведения»</w:t>
      </w:r>
      <w:r>
        <w:rPr>
          <w:rFonts w:ascii="Times New Roman" w:eastAsia="Times New Roman" w:hAnsi="Times New Roman" w:cs="Times New Roman"/>
          <w:sz w:val="24"/>
          <w:szCs w:val="32"/>
        </w:rPr>
        <w:t xml:space="preserve"> </w:t>
      </w:r>
      <w:r w:rsidRPr="00606BD4">
        <w:rPr>
          <w:rFonts w:ascii="Times New Roman" w:hAnsi="Times New Roman" w:cs="Times New Roman"/>
          <w:sz w:val="24"/>
          <w:szCs w:val="28"/>
        </w:rPr>
        <w:t>учитель музыки</w:t>
      </w:r>
    </w:p>
    <w:p w:rsidR="00606BD4" w:rsidRDefault="00606BD4" w:rsidP="00606BD4">
      <w:pPr>
        <w:spacing w:after="0"/>
        <w:rPr>
          <w:rFonts w:ascii="Times New Roman" w:hAnsi="Times New Roman" w:cs="Times New Roman"/>
          <w:sz w:val="24"/>
          <w:szCs w:val="28"/>
        </w:rPr>
      </w:pPr>
      <w:r>
        <w:rPr>
          <w:rFonts w:ascii="Times New Roman" w:hAnsi="Times New Roman" w:cs="Times New Roman"/>
          <w:sz w:val="24"/>
          <w:szCs w:val="28"/>
        </w:rPr>
        <w:t>Черкашина Н.</w:t>
      </w:r>
      <w:r w:rsidRPr="00606BD4">
        <w:rPr>
          <w:rFonts w:ascii="Times New Roman" w:hAnsi="Times New Roman" w:cs="Times New Roman"/>
          <w:sz w:val="24"/>
          <w:szCs w:val="28"/>
        </w:rPr>
        <w:t xml:space="preserve"> В</w:t>
      </w:r>
      <w:r>
        <w:rPr>
          <w:rFonts w:ascii="Times New Roman" w:hAnsi="Times New Roman" w:cs="Times New Roman"/>
          <w:sz w:val="24"/>
          <w:szCs w:val="28"/>
        </w:rPr>
        <w:t>…………………………………………………………………77стр</w:t>
      </w:r>
    </w:p>
    <w:p w:rsidR="00606BD4" w:rsidRDefault="00606BD4" w:rsidP="00606BD4">
      <w:pPr>
        <w:spacing w:after="0"/>
        <w:rPr>
          <w:rFonts w:ascii="Times New Roman" w:hAnsi="Times New Roman" w:cs="Times New Roman"/>
          <w:sz w:val="24"/>
          <w:szCs w:val="24"/>
        </w:rPr>
      </w:pPr>
      <w:r w:rsidRPr="00606BD4">
        <w:rPr>
          <w:rFonts w:ascii="Times New Roman" w:hAnsi="Times New Roman" w:cs="Times New Roman"/>
          <w:sz w:val="24"/>
          <w:szCs w:val="24"/>
        </w:rPr>
        <w:t>Доклад: «Цифровые инструменты и сервисы в работе педагога»</w:t>
      </w:r>
      <w:r>
        <w:rPr>
          <w:rFonts w:ascii="Times New Roman" w:hAnsi="Times New Roman" w:cs="Times New Roman"/>
          <w:sz w:val="24"/>
          <w:szCs w:val="24"/>
        </w:rPr>
        <w:t xml:space="preserve"> </w:t>
      </w:r>
      <w:r w:rsidRPr="00606BD4">
        <w:rPr>
          <w:rFonts w:ascii="Times New Roman" w:hAnsi="Times New Roman" w:cs="Times New Roman"/>
          <w:sz w:val="24"/>
          <w:szCs w:val="24"/>
        </w:rPr>
        <w:t xml:space="preserve"> учитель </w:t>
      </w:r>
    </w:p>
    <w:p w:rsidR="00606BD4" w:rsidRPr="00606BD4" w:rsidRDefault="00606BD4" w:rsidP="00606BD4">
      <w:pPr>
        <w:spacing w:after="0"/>
        <w:rPr>
          <w:rFonts w:ascii="Times New Roman" w:hAnsi="Times New Roman" w:cs="Times New Roman"/>
          <w:sz w:val="24"/>
          <w:szCs w:val="24"/>
        </w:rPr>
      </w:pPr>
      <w:r>
        <w:rPr>
          <w:rFonts w:ascii="Times New Roman" w:hAnsi="Times New Roman" w:cs="Times New Roman"/>
          <w:sz w:val="24"/>
          <w:szCs w:val="24"/>
        </w:rPr>
        <w:t>т</w:t>
      </w:r>
      <w:r w:rsidRPr="00606BD4">
        <w:rPr>
          <w:rFonts w:ascii="Times New Roman" w:hAnsi="Times New Roman" w:cs="Times New Roman"/>
          <w:sz w:val="24"/>
          <w:szCs w:val="24"/>
        </w:rPr>
        <w:t>ехнологии</w:t>
      </w:r>
      <w:r>
        <w:rPr>
          <w:rFonts w:ascii="Times New Roman" w:hAnsi="Times New Roman" w:cs="Times New Roman"/>
          <w:sz w:val="24"/>
          <w:szCs w:val="24"/>
        </w:rPr>
        <w:t xml:space="preserve"> </w:t>
      </w:r>
      <w:proofErr w:type="spellStart"/>
      <w:r w:rsidRPr="00606BD4">
        <w:rPr>
          <w:rFonts w:ascii="Times New Roman" w:hAnsi="Times New Roman" w:cs="Times New Roman"/>
          <w:sz w:val="24"/>
          <w:szCs w:val="24"/>
        </w:rPr>
        <w:t>Харгелюнова</w:t>
      </w:r>
      <w:proofErr w:type="spellEnd"/>
      <w:r w:rsidRPr="00606BD4">
        <w:rPr>
          <w:rFonts w:ascii="Times New Roman" w:hAnsi="Times New Roman" w:cs="Times New Roman"/>
          <w:sz w:val="24"/>
          <w:szCs w:val="24"/>
        </w:rPr>
        <w:t xml:space="preserve">  Т</w:t>
      </w:r>
      <w:r>
        <w:rPr>
          <w:rFonts w:ascii="Times New Roman" w:hAnsi="Times New Roman" w:cs="Times New Roman"/>
          <w:sz w:val="24"/>
          <w:szCs w:val="24"/>
        </w:rPr>
        <w:t>.</w:t>
      </w:r>
      <w:r w:rsidRPr="00606BD4">
        <w:rPr>
          <w:rFonts w:ascii="Times New Roman" w:hAnsi="Times New Roman" w:cs="Times New Roman"/>
          <w:sz w:val="24"/>
          <w:szCs w:val="24"/>
        </w:rPr>
        <w:t xml:space="preserve"> В</w:t>
      </w:r>
      <w:r>
        <w:rPr>
          <w:rFonts w:ascii="Times New Roman" w:hAnsi="Times New Roman" w:cs="Times New Roman"/>
          <w:sz w:val="24"/>
          <w:szCs w:val="24"/>
        </w:rPr>
        <w:t>………………………………………………</w:t>
      </w:r>
      <w:r w:rsidR="00310D0B">
        <w:rPr>
          <w:rFonts w:ascii="Times New Roman" w:hAnsi="Times New Roman" w:cs="Times New Roman"/>
          <w:sz w:val="24"/>
          <w:szCs w:val="24"/>
        </w:rPr>
        <w:t xml:space="preserve">  </w:t>
      </w:r>
      <w:r>
        <w:rPr>
          <w:rFonts w:ascii="Times New Roman" w:hAnsi="Times New Roman" w:cs="Times New Roman"/>
          <w:sz w:val="24"/>
          <w:szCs w:val="24"/>
        </w:rPr>
        <w:t>8</w:t>
      </w:r>
      <w:r w:rsidR="00364EAC">
        <w:rPr>
          <w:rFonts w:ascii="Times New Roman" w:hAnsi="Times New Roman" w:cs="Times New Roman"/>
          <w:sz w:val="24"/>
          <w:szCs w:val="24"/>
        </w:rPr>
        <w:t>7</w:t>
      </w:r>
      <w:r>
        <w:rPr>
          <w:rFonts w:ascii="Times New Roman" w:hAnsi="Times New Roman" w:cs="Times New Roman"/>
          <w:sz w:val="24"/>
          <w:szCs w:val="24"/>
        </w:rPr>
        <w:t>стр</w:t>
      </w:r>
      <w:r w:rsidRPr="00606BD4">
        <w:rPr>
          <w:rFonts w:ascii="Times New Roman" w:hAnsi="Times New Roman" w:cs="Times New Roman"/>
          <w:sz w:val="24"/>
          <w:szCs w:val="24"/>
        </w:rPr>
        <w:t xml:space="preserve"> </w:t>
      </w:r>
    </w:p>
    <w:p w:rsidR="00606BD4" w:rsidRDefault="00310D0B" w:rsidP="00606BD4">
      <w:pPr>
        <w:spacing w:after="0"/>
        <w:rPr>
          <w:rFonts w:ascii="Times New Roman" w:hAnsi="Times New Roman" w:cs="Times New Roman"/>
          <w:sz w:val="24"/>
          <w:szCs w:val="28"/>
        </w:rPr>
      </w:pPr>
      <w:r w:rsidRPr="00310D0B">
        <w:rPr>
          <w:rFonts w:ascii="Times New Roman" w:hAnsi="Times New Roman" w:cs="Times New Roman"/>
          <w:sz w:val="24"/>
          <w:szCs w:val="28"/>
        </w:rPr>
        <w:t>Эсс</w:t>
      </w:r>
      <w:proofErr w:type="gramStart"/>
      <w:r w:rsidRPr="00310D0B">
        <w:rPr>
          <w:rFonts w:ascii="Times New Roman" w:hAnsi="Times New Roman" w:cs="Times New Roman"/>
          <w:sz w:val="24"/>
          <w:szCs w:val="28"/>
        </w:rPr>
        <w:t>е-</w:t>
      </w:r>
      <w:proofErr w:type="gramEnd"/>
      <w:r w:rsidRPr="00310D0B">
        <w:rPr>
          <w:rFonts w:ascii="Times New Roman" w:hAnsi="Times New Roman" w:cs="Times New Roman"/>
          <w:sz w:val="24"/>
          <w:szCs w:val="28"/>
        </w:rPr>
        <w:t xml:space="preserve"> размышле</w:t>
      </w:r>
      <w:r>
        <w:rPr>
          <w:rFonts w:ascii="Times New Roman" w:hAnsi="Times New Roman" w:cs="Times New Roman"/>
          <w:sz w:val="24"/>
          <w:szCs w:val="28"/>
        </w:rPr>
        <w:t xml:space="preserve">ние «Тропинка к Богу»   учитель начальных классов </w:t>
      </w:r>
    </w:p>
    <w:p w:rsidR="00310D0B" w:rsidRDefault="00310D0B" w:rsidP="00606BD4">
      <w:pPr>
        <w:spacing w:after="0"/>
        <w:rPr>
          <w:rFonts w:ascii="Times New Roman" w:hAnsi="Times New Roman" w:cs="Times New Roman"/>
          <w:sz w:val="24"/>
          <w:szCs w:val="28"/>
        </w:rPr>
      </w:pPr>
      <w:proofErr w:type="spellStart"/>
      <w:r>
        <w:rPr>
          <w:rFonts w:ascii="Times New Roman" w:hAnsi="Times New Roman" w:cs="Times New Roman"/>
          <w:sz w:val="24"/>
          <w:szCs w:val="28"/>
        </w:rPr>
        <w:t>Гайзер</w:t>
      </w:r>
      <w:proofErr w:type="spellEnd"/>
      <w:r>
        <w:rPr>
          <w:rFonts w:ascii="Times New Roman" w:hAnsi="Times New Roman" w:cs="Times New Roman"/>
          <w:sz w:val="24"/>
          <w:szCs w:val="28"/>
        </w:rPr>
        <w:t xml:space="preserve"> М.А…………………………………………………………………….  93стр</w:t>
      </w:r>
    </w:p>
    <w:p w:rsidR="00310D0B" w:rsidRDefault="00310D0B" w:rsidP="00310D0B">
      <w:pPr>
        <w:tabs>
          <w:tab w:val="left" w:pos="1170"/>
        </w:tabs>
        <w:spacing w:after="0" w:line="360" w:lineRule="auto"/>
        <w:rPr>
          <w:rFonts w:ascii="Times New Roman" w:hAnsi="Times New Roman" w:cs="Times New Roman"/>
          <w:sz w:val="24"/>
          <w:szCs w:val="28"/>
        </w:rPr>
      </w:pPr>
      <w:r w:rsidRPr="00310D0B">
        <w:rPr>
          <w:rFonts w:ascii="Times New Roman" w:hAnsi="Times New Roman" w:cs="Times New Roman"/>
          <w:sz w:val="24"/>
          <w:szCs w:val="28"/>
        </w:rPr>
        <w:t xml:space="preserve">Педагогическое эссе «Жизненная философия педагога, работающего </w:t>
      </w:r>
    </w:p>
    <w:p w:rsidR="00310D0B" w:rsidRPr="00310D0B" w:rsidRDefault="00310D0B" w:rsidP="00310D0B">
      <w:pPr>
        <w:tabs>
          <w:tab w:val="left" w:pos="1170"/>
        </w:tabs>
        <w:spacing w:after="0" w:line="360" w:lineRule="auto"/>
        <w:rPr>
          <w:rFonts w:ascii="Times New Roman" w:hAnsi="Times New Roman" w:cs="Times New Roman"/>
          <w:sz w:val="24"/>
          <w:szCs w:val="28"/>
        </w:rPr>
      </w:pPr>
      <w:r w:rsidRPr="00310D0B">
        <w:rPr>
          <w:rFonts w:ascii="Times New Roman" w:hAnsi="Times New Roman" w:cs="Times New Roman"/>
          <w:sz w:val="24"/>
          <w:szCs w:val="28"/>
        </w:rPr>
        <w:t>с детьми с ОВЗ» учитель истории</w:t>
      </w:r>
      <w:r>
        <w:rPr>
          <w:rFonts w:ascii="Times New Roman" w:hAnsi="Times New Roman" w:cs="Times New Roman"/>
          <w:sz w:val="24"/>
          <w:szCs w:val="28"/>
        </w:rPr>
        <w:t xml:space="preserve"> </w:t>
      </w:r>
      <w:proofErr w:type="spellStart"/>
      <w:r>
        <w:rPr>
          <w:rFonts w:ascii="Times New Roman" w:hAnsi="Times New Roman" w:cs="Times New Roman"/>
          <w:sz w:val="24"/>
          <w:szCs w:val="28"/>
        </w:rPr>
        <w:t>Тюгай</w:t>
      </w:r>
      <w:proofErr w:type="spellEnd"/>
      <w:r>
        <w:rPr>
          <w:rFonts w:ascii="Times New Roman" w:hAnsi="Times New Roman" w:cs="Times New Roman"/>
          <w:sz w:val="24"/>
          <w:szCs w:val="28"/>
        </w:rPr>
        <w:t xml:space="preserve"> Р. Е………………………………..97стр</w:t>
      </w:r>
      <w:r w:rsidRPr="00310D0B">
        <w:rPr>
          <w:rFonts w:ascii="Times New Roman" w:hAnsi="Times New Roman" w:cs="Times New Roman"/>
          <w:sz w:val="24"/>
          <w:szCs w:val="28"/>
        </w:rPr>
        <w:t xml:space="preserve"> </w:t>
      </w:r>
    </w:p>
    <w:p w:rsidR="00364EAC" w:rsidRPr="00364EAC" w:rsidRDefault="00364EAC" w:rsidP="00364EAC">
      <w:pPr>
        <w:spacing w:after="0"/>
        <w:rPr>
          <w:rFonts w:ascii="Times New Roman" w:hAnsi="Times New Roman"/>
          <w:sz w:val="24"/>
          <w:szCs w:val="28"/>
        </w:rPr>
      </w:pPr>
      <w:r w:rsidRPr="00364EAC">
        <w:rPr>
          <w:rFonts w:ascii="Times New Roman" w:hAnsi="Times New Roman"/>
          <w:sz w:val="24"/>
          <w:szCs w:val="28"/>
        </w:rPr>
        <w:t>Доклад на августовскую конференцию работников образования</w:t>
      </w:r>
      <w:r>
        <w:rPr>
          <w:rFonts w:ascii="Times New Roman" w:hAnsi="Times New Roman"/>
          <w:sz w:val="24"/>
          <w:szCs w:val="28"/>
        </w:rPr>
        <w:t xml:space="preserve"> </w:t>
      </w:r>
    </w:p>
    <w:p w:rsidR="00364EAC" w:rsidRDefault="00364EAC" w:rsidP="00364EAC">
      <w:pPr>
        <w:spacing w:after="0"/>
        <w:rPr>
          <w:rFonts w:ascii="Times New Roman" w:hAnsi="Times New Roman"/>
          <w:sz w:val="24"/>
          <w:szCs w:val="28"/>
        </w:rPr>
      </w:pPr>
      <w:r w:rsidRPr="00364EAC">
        <w:rPr>
          <w:rFonts w:ascii="Times New Roman" w:hAnsi="Times New Roman"/>
          <w:sz w:val="24"/>
          <w:szCs w:val="28"/>
        </w:rPr>
        <w:t xml:space="preserve">«Дай мне действовать самому – и я научусь.  Реализация </w:t>
      </w:r>
      <w:proofErr w:type="gramStart"/>
      <w:r w:rsidRPr="00364EAC">
        <w:rPr>
          <w:rFonts w:ascii="Times New Roman" w:hAnsi="Times New Roman"/>
          <w:sz w:val="24"/>
          <w:szCs w:val="28"/>
        </w:rPr>
        <w:t>проектного</w:t>
      </w:r>
      <w:proofErr w:type="gramEnd"/>
      <w:r w:rsidRPr="00364EAC">
        <w:rPr>
          <w:rFonts w:ascii="Times New Roman" w:hAnsi="Times New Roman"/>
          <w:sz w:val="24"/>
          <w:szCs w:val="28"/>
        </w:rPr>
        <w:t xml:space="preserve"> </w:t>
      </w:r>
    </w:p>
    <w:p w:rsidR="00364EAC" w:rsidRPr="00364EAC" w:rsidRDefault="00364EAC" w:rsidP="00364EAC">
      <w:pPr>
        <w:spacing w:after="0"/>
        <w:rPr>
          <w:rFonts w:ascii="Times New Roman" w:hAnsi="Times New Roman"/>
          <w:sz w:val="24"/>
          <w:szCs w:val="28"/>
        </w:rPr>
      </w:pPr>
      <w:r w:rsidRPr="00364EAC">
        <w:rPr>
          <w:rFonts w:ascii="Times New Roman" w:hAnsi="Times New Roman"/>
          <w:sz w:val="24"/>
          <w:szCs w:val="28"/>
        </w:rPr>
        <w:t>метода в условиях ФГОС»</w:t>
      </w:r>
      <w:r>
        <w:rPr>
          <w:rFonts w:ascii="Times New Roman" w:hAnsi="Times New Roman"/>
          <w:sz w:val="24"/>
          <w:szCs w:val="28"/>
        </w:rPr>
        <w:t xml:space="preserve"> </w:t>
      </w:r>
      <w:r w:rsidRPr="00364EAC">
        <w:rPr>
          <w:rFonts w:ascii="Times New Roman" w:hAnsi="Times New Roman"/>
          <w:sz w:val="24"/>
          <w:szCs w:val="28"/>
        </w:rPr>
        <w:t>учитель технологии</w:t>
      </w:r>
      <w:r>
        <w:rPr>
          <w:rFonts w:ascii="Times New Roman" w:hAnsi="Times New Roman"/>
          <w:sz w:val="24"/>
          <w:szCs w:val="28"/>
        </w:rPr>
        <w:t xml:space="preserve"> </w:t>
      </w:r>
      <w:proofErr w:type="spellStart"/>
      <w:r w:rsidRPr="00364EAC">
        <w:rPr>
          <w:rFonts w:ascii="Times New Roman" w:hAnsi="Times New Roman"/>
          <w:sz w:val="24"/>
          <w:szCs w:val="28"/>
        </w:rPr>
        <w:t>Харгелюнова</w:t>
      </w:r>
      <w:proofErr w:type="spellEnd"/>
      <w:r w:rsidRPr="00364EAC">
        <w:rPr>
          <w:rFonts w:ascii="Times New Roman" w:hAnsi="Times New Roman"/>
          <w:sz w:val="24"/>
          <w:szCs w:val="28"/>
        </w:rPr>
        <w:t xml:space="preserve"> Т.В</w:t>
      </w:r>
      <w:r>
        <w:rPr>
          <w:rFonts w:ascii="Times New Roman" w:hAnsi="Times New Roman"/>
          <w:sz w:val="24"/>
          <w:szCs w:val="28"/>
        </w:rPr>
        <w:t>………  100стр</w:t>
      </w:r>
    </w:p>
    <w:p w:rsidR="00364EAC" w:rsidRDefault="00364EAC" w:rsidP="00364EAC">
      <w:pPr>
        <w:spacing w:after="0"/>
        <w:rPr>
          <w:rFonts w:ascii="Times New Roman" w:hAnsi="Times New Roman"/>
          <w:sz w:val="24"/>
          <w:szCs w:val="28"/>
        </w:rPr>
      </w:pPr>
    </w:p>
    <w:p w:rsidR="00364EAC" w:rsidRPr="00364EAC" w:rsidRDefault="00364EAC" w:rsidP="00364EAC">
      <w:pPr>
        <w:spacing w:after="0"/>
        <w:rPr>
          <w:rFonts w:ascii="Times New Roman" w:hAnsi="Times New Roman"/>
          <w:sz w:val="24"/>
          <w:szCs w:val="28"/>
        </w:rPr>
      </w:pPr>
    </w:p>
    <w:p w:rsidR="00310D0B" w:rsidRPr="00310D0B" w:rsidRDefault="00310D0B" w:rsidP="00606BD4">
      <w:pPr>
        <w:spacing w:after="0"/>
        <w:rPr>
          <w:rFonts w:ascii="Times New Roman" w:hAnsi="Times New Roman" w:cs="Times New Roman"/>
          <w:sz w:val="24"/>
          <w:szCs w:val="28"/>
        </w:rPr>
      </w:pPr>
    </w:p>
    <w:p w:rsidR="00606BD4" w:rsidRPr="00606BD4" w:rsidRDefault="00606BD4" w:rsidP="00606BD4">
      <w:pPr>
        <w:spacing w:after="0" w:line="240" w:lineRule="auto"/>
        <w:rPr>
          <w:rFonts w:ascii="Times New Roman" w:eastAsia="Times New Roman" w:hAnsi="Times New Roman" w:cs="Times New Roman"/>
          <w:sz w:val="28"/>
          <w:szCs w:val="32"/>
        </w:rPr>
      </w:pPr>
    </w:p>
    <w:p w:rsidR="00490E53" w:rsidRPr="00EC2D07" w:rsidRDefault="00490E53" w:rsidP="00606BD4">
      <w:pPr>
        <w:ind w:right="1134"/>
        <w:rPr>
          <w:rFonts w:ascii="Times New Roman" w:hAnsi="Times New Roman" w:cs="Times New Roman"/>
          <w:sz w:val="24"/>
          <w:szCs w:val="24"/>
        </w:rPr>
        <w:sectPr w:rsidR="00490E53" w:rsidRPr="00EC2D07" w:rsidSect="00480955">
          <w:footnotePr>
            <w:pos w:val="beneathText"/>
          </w:footnotePr>
          <w:pgSz w:w="11905" w:h="16837"/>
          <w:pgMar w:top="1134" w:right="850" w:bottom="1134" w:left="1701" w:header="720" w:footer="720" w:gutter="0"/>
          <w:cols w:space="720"/>
          <w:docGrid w:linePitch="360"/>
        </w:sectPr>
      </w:pPr>
    </w:p>
    <w:p w:rsidR="00712F9A" w:rsidRPr="00EC2D07" w:rsidRDefault="00712F9A" w:rsidP="00724759">
      <w:pPr>
        <w:ind w:right="1134"/>
        <w:rPr>
          <w:rFonts w:ascii="Times New Roman" w:hAnsi="Times New Roman" w:cs="Times New Roman"/>
          <w:sz w:val="24"/>
          <w:szCs w:val="24"/>
        </w:rPr>
      </w:pPr>
    </w:p>
    <w:p w:rsidR="00925644" w:rsidRPr="00EC2D07" w:rsidRDefault="007C3729" w:rsidP="00490E53">
      <w:pPr>
        <w:spacing w:after="0" w:line="263" w:lineRule="auto"/>
        <w:ind w:right="1134"/>
        <w:jc w:val="center"/>
        <w:rPr>
          <w:rFonts w:ascii="Times New Roman" w:eastAsia="Times New Roman" w:hAnsi="Times New Roman" w:cs="Times New Roman"/>
          <w:b/>
          <w:sz w:val="32"/>
          <w:szCs w:val="32"/>
        </w:rPr>
      </w:pPr>
      <w:r w:rsidRPr="00EC2D07">
        <w:rPr>
          <w:rFonts w:ascii="Times New Roman" w:eastAsia="Times New Roman" w:hAnsi="Times New Roman" w:cs="Times New Roman"/>
          <w:b/>
          <w:sz w:val="32"/>
          <w:szCs w:val="32"/>
        </w:rPr>
        <w:t>М</w:t>
      </w:r>
      <w:r w:rsidR="00DC46DF" w:rsidRPr="00EC2D07">
        <w:rPr>
          <w:rFonts w:ascii="Times New Roman" w:eastAsia="Times New Roman" w:hAnsi="Times New Roman" w:cs="Times New Roman"/>
          <w:b/>
          <w:sz w:val="32"/>
          <w:szCs w:val="32"/>
        </w:rPr>
        <w:t xml:space="preserve">узей боевой и трудовой славы МКОУ «Виноградненский лицей  им. Дедова Ф.И.» </w:t>
      </w:r>
      <w:proofErr w:type="spellStart"/>
      <w:r w:rsidR="00DC46DF" w:rsidRPr="00EC2D07">
        <w:rPr>
          <w:rFonts w:ascii="Times New Roman" w:eastAsia="Times New Roman" w:hAnsi="Times New Roman" w:cs="Times New Roman"/>
          <w:b/>
          <w:sz w:val="32"/>
          <w:szCs w:val="32"/>
        </w:rPr>
        <w:t>Городовиковский</w:t>
      </w:r>
      <w:proofErr w:type="spellEnd"/>
      <w:r w:rsidR="00DC46DF" w:rsidRPr="00EC2D07">
        <w:rPr>
          <w:rFonts w:ascii="Times New Roman" w:eastAsia="Times New Roman" w:hAnsi="Times New Roman" w:cs="Times New Roman"/>
          <w:b/>
          <w:sz w:val="32"/>
          <w:szCs w:val="32"/>
        </w:rPr>
        <w:t xml:space="preserve"> район Республика Калмыкия</w:t>
      </w:r>
    </w:p>
    <w:p w:rsidR="00490E53" w:rsidRPr="00EC2D07" w:rsidRDefault="00490E53" w:rsidP="00490E53">
      <w:pPr>
        <w:spacing w:after="0" w:line="263" w:lineRule="auto"/>
        <w:ind w:left="1134" w:right="1134" w:hanging="10"/>
        <w:jc w:val="center"/>
        <w:rPr>
          <w:rFonts w:ascii="Times New Roman" w:eastAsia="Times New Roman" w:hAnsi="Times New Roman" w:cs="Times New Roman"/>
          <w:b/>
          <w:sz w:val="32"/>
          <w:szCs w:val="32"/>
        </w:rPr>
      </w:pPr>
      <w:r w:rsidRPr="00EC2D07">
        <w:rPr>
          <w:rFonts w:ascii="Times New Roman" w:eastAsia="Times New Roman" w:hAnsi="Times New Roman" w:cs="Times New Roman"/>
          <w:b/>
          <w:sz w:val="32"/>
          <w:szCs w:val="32"/>
        </w:rPr>
        <w:t>Номинация: «Лучший сельский школьный музей памяти</w:t>
      </w:r>
    </w:p>
    <w:p w:rsidR="00490E53" w:rsidRDefault="00490E53" w:rsidP="00490E53">
      <w:pPr>
        <w:spacing w:after="0" w:line="263" w:lineRule="auto"/>
        <w:ind w:left="1134" w:right="1134" w:hanging="10"/>
        <w:jc w:val="center"/>
        <w:rPr>
          <w:rFonts w:ascii="Times New Roman" w:eastAsia="Times New Roman" w:hAnsi="Times New Roman" w:cs="Times New Roman"/>
          <w:b/>
          <w:sz w:val="32"/>
          <w:szCs w:val="32"/>
        </w:rPr>
      </w:pPr>
      <w:r w:rsidRPr="00EC2D07">
        <w:rPr>
          <w:rFonts w:ascii="Times New Roman" w:eastAsia="Times New Roman" w:hAnsi="Times New Roman" w:cs="Times New Roman"/>
          <w:b/>
          <w:sz w:val="32"/>
          <w:szCs w:val="32"/>
        </w:rPr>
        <w:t>Великой Отечественной войны»</w:t>
      </w:r>
    </w:p>
    <w:p w:rsidR="00350460" w:rsidRPr="00EC2D07" w:rsidRDefault="00350460" w:rsidP="00490E53">
      <w:pPr>
        <w:spacing w:after="0" w:line="263" w:lineRule="auto"/>
        <w:ind w:left="1134" w:right="1134" w:hanging="1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Пономарёва Елена Владимировна – завуч по воспитательной работе, руководитель музея</w:t>
      </w:r>
    </w:p>
    <w:p w:rsidR="00490E53" w:rsidRPr="00350460" w:rsidRDefault="00490E53" w:rsidP="00490E53">
      <w:pPr>
        <w:spacing w:after="0" w:line="263" w:lineRule="auto"/>
        <w:ind w:right="1134"/>
        <w:rPr>
          <w:rFonts w:ascii="Times New Roman" w:eastAsia="Times New Roman" w:hAnsi="Times New Roman" w:cs="Times New Roman"/>
          <w:b/>
          <w:sz w:val="28"/>
          <w:szCs w:val="28"/>
        </w:rPr>
      </w:pPr>
    </w:p>
    <w:p w:rsidR="00490E53" w:rsidRPr="00350460" w:rsidRDefault="00490E53" w:rsidP="00490E53">
      <w:pPr>
        <w:pStyle w:val="1"/>
        <w:spacing w:before="0"/>
        <w:ind w:left="1134" w:right="1134"/>
        <w:rPr>
          <w:rFonts w:ascii="Times New Roman" w:hAnsi="Times New Roman" w:cs="Times New Roman"/>
        </w:rPr>
      </w:pPr>
      <w:r w:rsidRPr="00350460">
        <w:rPr>
          <w:rFonts w:ascii="Times New Roman" w:hAnsi="Times New Roman" w:cs="Times New Roman"/>
        </w:rPr>
        <w:t>Сведения о наличии Положения о музее</w:t>
      </w:r>
    </w:p>
    <w:p w:rsidR="00490E53" w:rsidRPr="00350460" w:rsidRDefault="00490E53" w:rsidP="00490E53">
      <w:pPr>
        <w:spacing w:after="0" w:line="284" w:lineRule="auto"/>
        <w:ind w:right="1134"/>
        <w:rPr>
          <w:rFonts w:ascii="Times New Roman" w:hAnsi="Times New Roman" w:cs="Times New Roman"/>
          <w:sz w:val="28"/>
          <w:szCs w:val="28"/>
        </w:rPr>
      </w:pPr>
      <w:r w:rsidRPr="00350460">
        <w:rPr>
          <w:rFonts w:ascii="Times New Roman" w:eastAsia="Times New Roman" w:hAnsi="Times New Roman" w:cs="Times New Roman"/>
          <w:sz w:val="28"/>
          <w:szCs w:val="28"/>
        </w:rPr>
        <w:t xml:space="preserve">  С 2017 года школьный краеведческий музей боевой трудовой славы имеет положение, рассмотренное на педагогическом совете лицея и согласованное с председателем ПК.</w:t>
      </w:r>
    </w:p>
    <w:p w:rsidR="00490E53" w:rsidRPr="00350460" w:rsidRDefault="00490E53" w:rsidP="00490E53">
      <w:pPr>
        <w:spacing w:after="0" w:line="284" w:lineRule="auto"/>
        <w:ind w:right="1134"/>
        <w:rPr>
          <w:rFonts w:ascii="Times New Roman" w:eastAsia="Times New Roman" w:hAnsi="Times New Roman" w:cs="Times New Roman"/>
          <w:sz w:val="28"/>
          <w:szCs w:val="28"/>
        </w:rPr>
      </w:pPr>
      <w:r w:rsidRPr="00350460">
        <w:rPr>
          <w:rFonts w:ascii="Times New Roman" w:eastAsia="Times New Roman" w:hAnsi="Times New Roman" w:cs="Times New Roman"/>
          <w:sz w:val="28"/>
          <w:szCs w:val="28"/>
        </w:rPr>
        <w:t xml:space="preserve">    </w:t>
      </w:r>
      <w:proofErr w:type="gramStart"/>
      <w:r w:rsidRPr="00350460">
        <w:rPr>
          <w:rFonts w:ascii="Times New Roman" w:eastAsia="Times New Roman" w:hAnsi="Times New Roman" w:cs="Times New Roman"/>
          <w:sz w:val="28"/>
          <w:szCs w:val="28"/>
        </w:rPr>
        <w:t>Положение включает в себя: общие положения, основные понятия, цели, задачи, содержание и формы работы, организация деятельности музея, функции музея, учет и обеспечение сохранности фондов школьного музея, руководство деятельностью школьного музея, процедура реорганизации (ликвидации) школьного музея.</w:t>
      </w:r>
      <w:proofErr w:type="gramEnd"/>
    </w:p>
    <w:p w:rsidR="00490E53" w:rsidRPr="00350460" w:rsidRDefault="00490E53" w:rsidP="00490E53">
      <w:pPr>
        <w:spacing w:after="3"/>
        <w:ind w:left="93" w:right="40" w:hanging="10"/>
        <w:rPr>
          <w:rFonts w:ascii="Times New Roman" w:hAnsi="Times New Roman" w:cs="Times New Roman"/>
          <w:sz w:val="28"/>
          <w:szCs w:val="28"/>
        </w:rPr>
      </w:pPr>
      <w:r w:rsidRPr="00350460">
        <w:rPr>
          <w:rFonts w:ascii="Times New Roman" w:eastAsia="Times New Roman" w:hAnsi="Times New Roman" w:cs="Times New Roman"/>
          <w:sz w:val="28"/>
          <w:szCs w:val="28"/>
        </w:rPr>
        <w:t xml:space="preserve">    Руководитель школьного музея Пономарева Елена Владимировна 24.08.1981 года рождения. Родом из Казахстана Целиноградской области </w:t>
      </w:r>
      <w:proofErr w:type="spellStart"/>
      <w:r w:rsidRPr="00350460">
        <w:rPr>
          <w:rFonts w:ascii="Times New Roman" w:eastAsia="Times New Roman" w:hAnsi="Times New Roman" w:cs="Times New Roman"/>
          <w:sz w:val="28"/>
          <w:szCs w:val="28"/>
        </w:rPr>
        <w:t>Балкашинского</w:t>
      </w:r>
      <w:proofErr w:type="spellEnd"/>
      <w:r w:rsidRPr="00350460">
        <w:rPr>
          <w:rFonts w:ascii="Times New Roman" w:eastAsia="Times New Roman" w:hAnsi="Times New Roman" w:cs="Times New Roman"/>
          <w:sz w:val="28"/>
          <w:szCs w:val="28"/>
        </w:rPr>
        <w:t xml:space="preserve"> р-на с</w:t>
      </w:r>
      <w:proofErr w:type="gramStart"/>
      <w:r w:rsidRPr="00350460">
        <w:rPr>
          <w:rFonts w:ascii="Times New Roman" w:eastAsia="Times New Roman" w:hAnsi="Times New Roman" w:cs="Times New Roman"/>
          <w:sz w:val="28"/>
          <w:szCs w:val="28"/>
        </w:rPr>
        <w:t>.Б</w:t>
      </w:r>
      <w:proofErr w:type="gramEnd"/>
      <w:r w:rsidRPr="00350460">
        <w:rPr>
          <w:rFonts w:ascii="Times New Roman" w:eastAsia="Times New Roman" w:hAnsi="Times New Roman" w:cs="Times New Roman"/>
          <w:sz w:val="28"/>
          <w:szCs w:val="28"/>
        </w:rPr>
        <w:t xml:space="preserve">алкашино. С 1985 года проживает в Республике  Калмыкия. Ученица и выпускница  </w:t>
      </w:r>
      <w:proofErr w:type="spellStart"/>
      <w:r w:rsidRPr="00350460">
        <w:rPr>
          <w:rFonts w:ascii="Times New Roman" w:eastAsia="Times New Roman" w:hAnsi="Times New Roman" w:cs="Times New Roman"/>
          <w:sz w:val="28"/>
          <w:szCs w:val="28"/>
        </w:rPr>
        <w:t>Виноградненской</w:t>
      </w:r>
      <w:proofErr w:type="spellEnd"/>
      <w:r w:rsidRPr="00350460">
        <w:rPr>
          <w:rFonts w:ascii="Times New Roman" w:eastAsia="Times New Roman" w:hAnsi="Times New Roman" w:cs="Times New Roman"/>
          <w:sz w:val="28"/>
          <w:szCs w:val="28"/>
        </w:rPr>
        <w:t xml:space="preserve"> средней школы. В 2009 г. окончила московскую  Современную гуманитарную академию по специальности психология. С 2013 года заместитель директора по воспитательной работе. Руководитель школьного музея с 2006 г.</w:t>
      </w:r>
    </w:p>
    <w:p w:rsidR="00490E53" w:rsidRPr="00350460" w:rsidRDefault="00490E53" w:rsidP="00490E53">
      <w:pPr>
        <w:spacing w:after="3" w:line="260" w:lineRule="auto"/>
        <w:ind w:left="83" w:firstLine="161"/>
        <w:jc w:val="both"/>
        <w:rPr>
          <w:rFonts w:ascii="Times New Roman" w:hAnsi="Times New Roman" w:cs="Times New Roman"/>
          <w:sz w:val="28"/>
          <w:szCs w:val="28"/>
        </w:rPr>
      </w:pPr>
      <w:r w:rsidRPr="00350460">
        <w:rPr>
          <w:rFonts w:ascii="Times New Roman" w:eastAsia="Times New Roman" w:hAnsi="Times New Roman" w:cs="Times New Roman"/>
          <w:sz w:val="28"/>
          <w:szCs w:val="28"/>
        </w:rPr>
        <w:t>Управленческая деятельность Елены Владимировны получила общественное признание и высокую оценку:</w:t>
      </w:r>
    </w:p>
    <w:p w:rsidR="00350460" w:rsidRDefault="00350460" w:rsidP="00490E53">
      <w:pPr>
        <w:spacing w:after="3" w:line="260" w:lineRule="auto"/>
        <w:ind w:left="83" w:firstLine="161"/>
        <w:jc w:val="both"/>
        <w:rPr>
          <w:rFonts w:ascii="Times New Roman" w:eastAsia="Times New Roman" w:hAnsi="Times New Roman" w:cs="Times New Roman"/>
          <w:sz w:val="32"/>
        </w:rPr>
      </w:pPr>
      <w:r>
        <w:rPr>
          <w:rFonts w:ascii="Times New Roman" w:eastAsia="Times New Roman" w:hAnsi="Times New Roman" w:cs="Times New Roman"/>
          <w:sz w:val="32"/>
        </w:rPr>
        <w:t xml:space="preserve">                                              </w:t>
      </w:r>
    </w:p>
    <w:p w:rsidR="00350460" w:rsidRDefault="00350460" w:rsidP="00490E53">
      <w:pPr>
        <w:spacing w:after="3" w:line="260" w:lineRule="auto"/>
        <w:ind w:left="83" w:firstLine="161"/>
        <w:jc w:val="both"/>
        <w:rPr>
          <w:rFonts w:ascii="Times New Roman" w:eastAsia="Times New Roman" w:hAnsi="Times New Roman" w:cs="Times New Roman"/>
          <w:sz w:val="32"/>
        </w:rPr>
      </w:pPr>
    </w:p>
    <w:p w:rsidR="00350460" w:rsidRDefault="00350460" w:rsidP="00490E53">
      <w:pPr>
        <w:spacing w:after="3" w:line="260" w:lineRule="auto"/>
        <w:ind w:left="83" w:firstLine="161"/>
        <w:jc w:val="both"/>
        <w:rPr>
          <w:rFonts w:ascii="Times New Roman" w:eastAsia="Times New Roman" w:hAnsi="Times New Roman" w:cs="Times New Roman"/>
          <w:sz w:val="32"/>
        </w:rPr>
      </w:pPr>
    </w:p>
    <w:p w:rsidR="00350460" w:rsidRDefault="00350460" w:rsidP="00490E53">
      <w:pPr>
        <w:spacing w:after="3" w:line="260" w:lineRule="auto"/>
        <w:ind w:left="83" w:firstLine="161"/>
        <w:jc w:val="both"/>
        <w:rPr>
          <w:rFonts w:ascii="Times New Roman" w:eastAsia="Times New Roman" w:hAnsi="Times New Roman" w:cs="Times New Roman"/>
          <w:sz w:val="32"/>
        </w:rPr>
      </w:pPr>
    </w:p>
    <w:p w:rsidR="00490E53" w:rsidRPr="00350460" w:rsidRDefault="00490E53" w:rsidP="00490E53">
      <w:pPr>
        <w:spacing w:after="3" w:line="260" w:lineRule="auto"/>
        <w:ind w:left="83" w:firstLine="161"/>
        <w:jc w:val="both"/>
        <w:rPr>
          <w:rFonts w:ascii="Times New Roman" w:hAnsi="Times New Roman" w:cs="Times New Roman"/>
          <w:sz w:val="28"/>
          <w:szCs w:val="28"/>
        </w:rPr>
      </w:pPr>
      <w:r w:rsidRPr="00350460">
        <w:rPr>
          <w:rFonts w:ascii="Times New Roman" w:eastAsia="Times New Roman" w:hAnsi="Times New Roman" w:cs="Times New Roman"/>
          <w:sz w:val="28"/>
          <w:szCs w:val="28"/>
        </w:rPr>
        <w:t>Благодарственное письмо МОК и Н РК за организацию летнего отдыха, профессиональное мастерство и педагогический талант. 2012 г.</w:t>
      </w:r>
    </w:p>
    <w:p w:rsidR="00490E53" w:rsidRPr="00350460" w:rsidRDefault="00490E53" w:rsidP="00724759">
      <w:pPr>
        <w:spacing w:after="3" w:line="260" w:lineRule="auto"/>
        <w:ind w:right="113"/>
        <w:jc w:val="both"/>
        <w:rPr>
          <w:rFonts w:ascii="Times New Roman" w:hAnsi="Times New Roman" w:cs="Times New Roman"/>
          <w:sz w:val="28"/>
          <w:szCs w:val="28"/>
        </w:rPr>
      </w:pPr>
      <w:r w:rsidRPr="00350460">
        <w:rPr>
          <w:rFonts w:ascii="Times New Roman" w:hAnsi="Times New Roman" w:cs="Times New Roman"/>
          <w:noProof/>
          <w:sz w:val="28"/>
          <w:szCs w:val="28"/>
          <w:lang w:eastAsia="ru-RU"/>
        </w:rPr>
        <w:drawing>
          <wp:anchor distT="0" distB="0" distL="114300" distR="114300" simplePos="0" relativeHeight="251777024" behindDoc="0" locked="0" layoutInCell="1" allowOverlap="0">
            <wp:simplePos x="0" y="0"/>
            <wp:positionH relativeFrom="page">
              <wp:posOffset>379730</wp:posOffset>
            </wp:positionH>
            <wp:positionV relativeFrom="page">
              <wp:posOffset>981710</wp:posOffset>
            </wp:positionV>
            <wp:extent cx="2715895" cy="3668395"/>
            <wp:effectExtent l="19050" t="0" r="8255" b="0"/>
            <wp:wrapSquare wrapText="bothSides"/>
            <wp:docPr id="718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cstate="print"/>
                    <a:srcRect/>
                    <a:stretch>
                      <a:fillRect/>
                    </a:stretch>
                  </pic:blipFill>
                  <pic:spPr bwMode="auto">
                    <a:xfrm>
                      <a:off x="0" y="0"/>
                      <a:ext cx="2715895" cy="3668395"/>
                    </a:xfrm>
                    <a:prstGeom prst="rect">
                      <a:avLst/>
                    </a:prstGeom>
                    <a:noFill/>
                    <a:ln w="9525">
                      <a:noFill/>
                      <a:miter lim="800000"/>
                      <a:headEnd/>
                      <a:tailEnd/>
                    </a:ln>
                  </pic:spPr>
                </pic:pic>
              </a:graphicData>
            </a:graphic>
          </wp:anchor>
        </w:drawing>
      </w:r>
      <w:r w:rsidRPr="00350460">
        <w:rPr>
          <w:rFonts w:ascii="Times New Roman" w:eastAsia="Times New Roman" w:hAnsi="Times New Roman" w:cs="Times New Roman"/>
          <w:sz w:val="28"/>
          <w:szCs w:val="28"/>
        </w:rPr>
        <w:t xml:space="preserve">Грамота </w:t>
      </w:r>
      <w:proofErr w:type="spellStart"/>
      <w:r w:rsidRPr="00350460">
        <w:rPr>
          <w:rFonts w:ascii="Times New Roman" w:eastAsia="Times New Roman" w:hAnsi="Times New Roman" w:cs="Times New Roman"/>
          <w:sz w:val="28"/>
          <w:szCs w:val="28"/>
        </w:rPr>
        <w:t>Виноградненского</w:t>
      </w:r>
      <w:proofErr w:type="spellEnd"/>
      <w:r w:rsidRPr="00350460">
        <w:rPr>
          <w:rFonts w:ascii="Times New Roman" w:eastAsia="Times New Roman" w:hAnsi="Times New Roman" w:cs="Times New Roman"/>
          <w:sz w:val="28"/>
          <w:szCs w:val="28"/>
        </w:rPr>
        <w:t xml:space="preserve"> СМО за выдающийся вклад в организацию воспитательной деятельности подрастающего поколения, духовное и культурное развитие детей и укрепление социального партнерства </w:t>
      </w:r>
      <w:proofErr w:type="gramStart"/>
      <w:r w:rsidRPr="00350460">
        <w:rPr>
          <w:rFonts w:ascii="Times New Roman" w:eastAsia="Times New Roman" w:hAnsi="Times New Roman" w:cs="Times New Roman"/>
          <w:sz w:val="28"/>
          <w:szCs w:val="28"/>
        </w:rPr>
        <w:t>в</w:t>
      </w:r>
      <w:proofErr w:type="gramEnd"/>
      <w:r w:rsidRPr="00350460">
        <w:rPr>
          <w:rFonts w:ascii="Times New Roman" w:eastAsia="Times New Roman" w:hAnsi="Times New Roman" w:cs="Times New Roman"/>
          <w:sz w:val="28"/>
          <w:szCs w:val="28"/>
        </w:rPr>
        <w:t xml:space="preserve"> с. Виноградное. </w:t>
      </w:r>
    </w:p>
    <w:p w:rsidR="00490E53" w:rsidRPr="00350460" w:rsidRDefault="00490E53" w:rsidP="00490E53">
      <w:pPr>
        <w:spacing w:after="3" w:line="260" w:lineRule="auto"/>
        <w:ind w:left="83" w:firstLine="240"/>
        <w:jc w:val="both"/>
        <w:rPr>
          <w:rFonts w:ascii="Times New Roman" w:hAnsi="Times New Roman" w:cs="Times New Roman"/>
          <w:sz w:val="28"/>
          <w:szCs w:val="28"/>
        </w:rPr>
      </w:pPr>
      <w:r w:rsidRPr="00350460">
        <w:rPr>
          <w:rFonts w:ascii="Times New Roman" w:eastAsia="Times New Roman" w:hAnsi="Times New Roman" w:cs="Times New Roman"/>
          <w:sz w:val="28"/>
          <w:szCs w:val="28"/>
        </w:rPr>
        <w:t>В сентябре 2014 года Елена Владимировна награждена Почётной грамотой Министерства образования и науки Республики Калмыкия.</w:t>
      </w:r>
    </w:p>
    <w:p w:rsidR="00490E53" w:rsidRPr="00350460" w:rsidRDefault="00490E53" w:rsidP="00490E53">
      <w:pPr>
        <w:spacing w:after="3" w:line="260" w:lineRule="auto"/>
        <w:ind w:left="2821" w:right="285" w:firstLine="240"/>
        <w:jc w:val="both"/>
        <w:rPr>
          <w:rFonts w:ascii="Times New Roman" w:hAnsi="Times New Roman" w:cs="Times New Roman"/>
          <w:sz w:val="28"/>
          <w:szCs w:val="28"/>
        </w:rPr>
      </w:pPr>
      <w:r w:rsidRPr="00350460">
        <w:rPr>
          <w:rFonts w:ascii="Times New Roman" w:eastAsia="Times New Roman" w:hAnsi="Times New Roman" w:cs="Times New Roman"/>
          <w:sz w:val="28"/>
          <w:szCs w:val="28"/>
        </w:rPr>
        <w:t xml:space="preserve">В октябре 2014 года Почетной  грамотой Президиума  Калмыцкого </w:t>
      </w:r>
      <w:proofErr w:type="spellStart"/>
      <w:r w:rsidRPr="00350460">
        <w:rPr>
          <w:rFonts w:ascii="Times New Roman" w:eastAsia="Times New Roman" w:hAnsi="Times New Roman" w:cs="Times New Roman"/>
          <w:sz w:val="28"/>
          <w:szCs w:val="28"/>
        </w:rPr>
        <w:t>рескома</w:t>
      </w:r>
      <w:proofErr w:type="spellEnd"/>
      <w:r w:rsidRPr="00350460">
        <w:rPr>
          <w:rFonts w:ascii="Times New Roman" w:eastAsia="Times New Roman" w:hAnsi="Times New Roman" w:cs="Times New Roman"/>
          <w:sz w:val="28"/>
          <w:szCs w:val="28"/>
        </w:rPr>
        <w:t xml:space="preserve"> Профсоюзов  работников народного образования и науки РФ. Благодарность Председателя Народного Хурала (Парламента) Республики Калмыкия, 2016г. </w:t>
      </w:r>
    </w:p>
    <w:p w:rsidR="00490E53" w:rsidRPr="00350460" w:rsidRDefault="00490E53" w:rsidP="00490E53">
      <w:pPr>
        <w:spacing w:after="3" w:line="260" w:lineRule="auto"/>
        <w:ind w:right="285"/>
        <w:jc w:val="both"/>
        <w:rPr>
          <w:rFonts w:ascii="Times New Roman" w:hAnsi="Times New Roman" w:cs="Times New Roman"/>
          <w:sz w:val="28"/>
          <w:szCs w:val="28"/>
        </w:rPr>
      </w:pPr>
      <w:r w:rsidRPr="00350460">
        <w:rPr>
          <w:rFonts w:ascii="Times New Roman" w:eastAsia="Times New Roman" w:hAnsi="Times New Roman" w:cs="Times New Roman"/>
          <w:sz w:val="28"/>
          <w:szCs w:val="28"/>
        </w:rPr>
        <w:t>В 2019 г. 2 место в республиканском конкурсе на лучшую организацию деятельности лагерей дневного пребывания и ДОЛ;</w:t>
      </w:r>
    </w:p>
    <w:p w:rsidR="00490E53" w:rsidRPr="00350460" w:rsidRDefault="00350460" w:rsidP="00350460">
      <w:pPr>
        <w:spacing w:after="40" w:line="2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90E53" w:rsidRPr="00350460">
        <w:rPr>
          <w:rFonts w:ascii="Times New Roman" w:eastAsia="Times New Roman" w:hAnsi="Times New Roman" w:cs="Times New Roman"/>
          <w:sz w:val="28"/>
          <w:szCs w:val="28"/>
        </w:rPr>
        <w:t xml:space="preserve">Грамота от Собрания депутатов ГРМО РК за многолетний добросовестный </w:t>
      </w:r>
      <w:r w:rsidRPr="00350460">
        <w:rPr>
          <w:rFonts w:ascii="Times New Roman" w:eastAsia="Times New Roman" w:hAnsi="Times New Roman" w:cs="Times New Roman"/>
          <w:sz w:val="28"/>
          <w:szCs w:val="28"/>
        </w:rPr>
        <w:t xml:space="preserve">                      </w:t>
      </w:r>
      <w:r w:rsidR="00490E53" w:rsidRPr="00350460">
        <w:rPr>
          <w:rFonts w:ascii="Times New Roman" w:eastAsia="Times New Roman" w:hAnsi="Times New Roman" w:cs="Times New Roman"/>
          <w:sz w:val="28"/>
          <w:szCs w:val="28"/>
        </w:rPr>
        <w:t>труд в связи с 90-летним юбилеем лицея, 2019г.</w:t>
      </w:r>
    </w:p>
    <w:p w:rsidR="00490E53" w:rsidRPr="00EC2D07" w:rsidRDefault="00490E53" w:rsidP="00490E53">
      <w:pPr>
        <w:jc w:val="center"/>
        <w:rPr>
          <w:rFonts w:ascii="Times New Roman" w:hAnsi="Times New Roman" w:cs="Times New Roman"/>
          <w:b/>
          <w:sz w:val="32"/>
          <w:szCs w:val="32"/>
        </w:rPr>
      </w:pPr>
    </w:p>
    <w:p w:rsidR="00490E53" w:rsidRPr="00EC2D07" w:rsidRDefault="00490E53" w:rsidP="00490E53">
      <w:pPr>
        <w:jc w:val="center"/>
        <w:rPr>
          <w:rFonts w:ascii="Times New Roman" w:hAnsi="Times New Roman" w:cs="Times New Roman"/>
          <w:b/>
          <w:sz w:val="32"/>
          <w:szCs w:val="32"/>
        </w:rPr>
      </w:pPr>
    </w:p>
    <w:p w:rsidR="00490E53" w:rsidRPr="00EC2D07" w:rsidRDefault="00490E53" w:rsidP="00490E53">
      <w:pPr>
        <w:jc w:val="center"/>
        <w:rPr>
          <w:rFonts w:ascii="Times New Roman" w:hAnsi="Times New Roman" w:cs="Times New Roman"/>
          <w:b/>
          <w:sz w:val="32"/>
          <w:szCs w:val="32"/>
        </w:rPr>
      </w:pPr>
    </w:p>
    <w:p w:rsidR="00490E53" w:rsidRPr="00EC2D07" w:rsidRDefault="00490E53" w:rsidP="00490E53">
      <w:pPr>
        <w:jc w:val="center"/>
        <w:rPr>
          <w:rFonts w:ascii="Times New Roman" w:hAnsi="Times New Roman" w:cs="Times New Roman"/>
          <w:b/>
          <w:sz w:val="32"/>
          <w:szCs w:val="32"/>
        </w:rPr>
      </w:pPr>
    </w:p>
    <w:p w:rsidR="00490E53" w:rsidRPr="00EC2D07" w:rsidRDefault="00490E53" w:rsidP="00490E53">
      <w:pPr>
        <w:jc w:val="center"/>
        <w:rPr>
          <w:rFonts w:ascii="Times New Roman" w:hAnsi="Times New Roman" w:cs="Times New Roman"/>
          <w:b/>
          <w:sz w:val="32"/>
          <w:szCs w:val="32"/>
        </w:rPr>
      </w:pPr>
    </w:p>
    <w:p w:rsidR="00490E53" w:rsidRPr="00EC2D07" w:rsidRDefault="00490E53" w:rsidP="00490E53">
      <w:pPr>
        <w:jc w:val="center"/>
        <w:rPr>
          <w:rFonts w:ascii="Times New Roman" w:hAnsi="Times New Roman" w:cs="Times New Roman"/>
          <w:b/>
          <w:sz w:val="32"/>
          <w:szCs w:val="32"/>
        </w:rPr>
      </w:pPr>
    </w:p>
    <w:p w:rsidR="00490E53" w:rsidRPr="00EC2D07" w:rsidRDefault="00A27BAE" w:rsidP="00490E53">
      <w:pPr>
        <w:jc w:val="center"/>
        <w:rPr>
          <w:rFonts w:ascii="Times New Roman" w:hAnsi="Times New Roman" w:cs="Times New Roman"/>
          <w:b/>
          <w:sz w:val="32"/>
          <w:szCs w:val="32"/>
        </w:rPr>
      </w:pPr>
      <w:r w:rsidRPr="00A27BAE">
        <w:rPr>
          <w:rFonts w:ascii="Times New Roman" w:hAnsi="Times New Roman" w:cs="Times New Roman"/>
          <w:noProof/>
        </w:rPr>
        <w:lastRenderedPageBreak/>
        <w:pict>
          <v:group id="Group 8314" o:spid="_x0000_s1147" style="position:absolute;left:0;text-align:left;margin-left:45.05pt;margin-top:28.45pt;width:131.65pt;height:537.35pt;z-index:251779072;mso-position-horizontal-relative:page;mso-position-vertical-relative:page" coordsize="1671828,68244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">
            <v:shape id="Picture 627" o:spid="_x0000_s1148" type="#_x0000_t75" style="position:absolute;width:1670304;height:2368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">
              <v:imagedata r:id="rId11" o:title=""/>
            </v:shape>
            <v:shape id="Picture 629" o:spid="_x0000_s1149" type="#_x0000_t75" style="position:absolute;top:2368296;width:1670304;height:2342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">
              <v:imagedata r:id="rId12" o:title=""/>
            </v:shape>
            <v:shape id="Picture 631" o:spid="_x0000_s1150" type="#_x0000_t75" style="position:absolute;left:25908;top:4675631;width:1645920;height:2148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">
              <v:imagedata r:id="rId13" o:title=""/>
            </v:shape>
            <w10:wrap type="square" anchorx="page" anchory="page"/>
          </v:group>
        </w:pict>
      </w:r>
      <w:r w:rsidR="00490E53" w:rsidRPr="00EC2D07">
        <w:rPr>
          <w:rFonts w:ascii="Times New Roman" w:hAnsi="Times New Roman" w:cs="Times New Roman"/>
          <w:b/>
          <w:sz w:val="32"/>
          <w:szCs w:val="32"/>
        </w:rPr>
        <w:t>История музея</w:t>
      </w:r>
    </w:p>
    <w:p w:rsidR="00490E53" w:rsidRPr="00EC2D07" w:rsidRDefault="00490E53" w:rsidP="00490E53">
      <w:pPr>
        <w:spacing w:after="44" w:line="260" w:lineRule="auto"/>
        <w:ind w:left="228" w:right="330" w:firstLine="238"/>
        <w:jc w:val="both"/>
        <w:rPr>
          <w:rFonts w:ascii="Times New Roman" w:hAnsi="Times New Roman" w:cs="Times New Roman"/>
          <w:sz w:val="20"/>
        </w:rPr>
      </w:pPr>
      <w:r w:rsidRPr="00EC2D07">
        <w:rPr>
          <w:rFonts w:ascii="Times New Roman" w:eastAsia="Times New Roman" w:hAnsi="Times New Roman" w:cs="Times New Roman"/>
          <w:sz w:val="28"/>
        </w:rPr>
        <w:t xml:space="preserve">Краеведческий музей МКОУ «Виноградненский лицей им. Дедова Ф.И.» села </w:t>
      </w:r>
      <w:proofErr w:type="gramStart"/>
      <w:r w:rsidRPr="00EC2D07">
        <w:rPr>
          <w:rFonts w:ascii="Times New Roman" w:eastAsia="Times New Roman" w:hAnsi="Times New Roman" w:cs="Times New Roman"/>
          <w:sz w:val="28"/>
        </w:rPr>
        <w:t>Виноградное</w:t>
      </w:r>
      <w:proofErr w:type="gramEnd"/>
      <w:r w:rsidRPr="00EC2D07">
        <w:rPr>
          <w:rFonts w:ascii="Times New Roman" w:eastAsia="Times New Roman" w:hAnsi="Times New Roman" w:cs="Times New Roman"/>
          <w:sz w:val="28"/>
        </w:rPr>
        <w:t xml:space="preserve"> был создан по инициативе педагогов и учащихся. Музей официально был открыт 11 апреля 1986 года. В 1987 году ему было присвоено звание «Школьный музей» с вручением свидетельства под № 5858. В декабре 2014 года школьный музей прошел паспортизацию и зарегистрирован ФГБУ ДО РК «Республиканский центр </w:t>
      </w:r>
      <w:proofErr w:type="spellStart"/>
      <w:r w:rsidRPr="00EC2D07">
        <w:rPr>
          <w:rFonts w:ascii="Times New Roman" w:eastAsia="Times New Roman" w:hAnsi="Times New Roman" w:cs="Times New Roman"/>
          <w:sz w:val="28"/>
        </w:rPr>
        <w:t>детско</w:t>
      </w:r>
      <w:proofErr w:type="spellEnd"/>
      <w:r w:rsidRPr="00EC2D07">
        <w:rPr>
          <w:rFonts w:ascii="Times New Roman" w:eastAsia="Times New Roman" w:hAnsi="Times New Roman" w:cs="Times New Roman"/>
          <w:sz w:val="28"/>
        </w:rPr>
        <w:t xml:space="preserve"> – юношеского туризма и краеведения» с вручением свидетельства № 5858. Музей находится в типовом двухэтажном здании, на первом этаже, занимает 3 зала, площадью 112 кв.м.: зал истории народного образования, зал трудовой славы, зал боевой славы. Соблюдается температурный и световой режим.</w:t>
      </w:r>
    </w:p>
    <w:p w:rsidR="00490E53" w:rsidRPr="00EC2D07" w:rsidRDefault="00490E53" w:rsidP="00490E53">
      <w:pPr>
        <w:spacing w:after="44" w:line="260" w:lineRule="auto"/>
        <w:ind w:left="238" w:hanging="10"/>
        <w:jc w:val="both"/>
        <w:rPr>
          <w:rFonts w:ascii="Times New Roman" w:hAnsi="Times New Roman" w:cs="Times New Roman"/>
          <w:sz w:val="20"/>
        </w:rPr>
      </w:pPr>
      <w:r w:rsidRPr="00EC2D07">
        <w:rPr>
          <w:rFonts w:ascii="Times New Roman" w:eastAsia="Times New Roman" w:hAnsi="Times New Roman" w:cs="Times New Roman"/>
          <w:sz w:val="28"/>
        </w:rPr>
        <w:t>С 2014 года у музея имеется эмблема. Все экспонаты хранятся под замком в витринах и шкафах.</w:t>
      </w:r>
    </w:p>
    <w:p w:rsidR="00490E53" w:rsidRPr="00EC2D07" w:rsidRDefault="00490E53" w:rsidP="00490E53">
      <w:pPr>
        <w:spacing w:after="37" w:line="260" w:lineRule="auto"/>
        <w:ind w:left="228" w:right="330" w:firstLine="158"/>
        <w:jc w:val="both"/>
        <w:rPr>
          <w:rFonts w:ascii="Times New Roman" w:hAnsi="Times New Roman" w:cs="Times New Roman"/>
          <w:sz w:val="20"/>
        </w:rPr>
      </w:pPr>
      <w:r w:rsidRPr="00EC2D07">
        <w:rPr>
          <w:rFonts w:ascii="Times New Roman" w:eastAsia="Times New Roman" w:hAnsi="Times New Roman" w:cs="Times New Roman"/>
          <w:sz w:val="28"/>
        </w:rPr>
        <w:t xml:space="preserve">Целью деятельности школьного музея является всемерное содействие развитию коммуникативных компетенций, навыков </w:t>
      </w:r>
      <w:proofErr w:type="spellStart"/>
      <w:r w:rsidRPr="00EC2D07">
        <w:rPr>
          <w:rFonts w:ascii="Times New Roman" w:eastAsia="Times New Roman" w:hAnsi="Times New Roman" w:cs="Times New Roman"/>
          <w:sz w:val="28"/>
        </w:rPr>
        <w:t>поисково</w:t>
      </w:r>
      <w:proofErr w:type="spellEnd"/>
      <w:r w:rsidRPr="00EC2D07">
        <w:rPr>
          <w:rFonts w:ascii="Times New Roman" w:eastAsia="Times New Roman" w:hAnsi="Times New Roman" w:cs="Times New Roman"/>
          <w:sz w:val="28"/>
        </w:rPr>
        <w:t xml:space="preserve"> - исследовательской работы учащихся, поддержке творческих способностей детей, формированию интереса к истории родного края, на основе собранного местного</w:t>
      </w:r>
      <w:proofErr w:type="gramStart"/>
      <w:r w:rsidRPr="00EC2D07">
        <w:rPr>
          <w:rFonts w:ascii="Times New Roman" w:eastAsia="Times New Roman" w:hAnsi="Times New Roman" w:cs="Times New Roman"/>
          <w:sz w:val="28"/>
        </w:rPr>
        <w:t xml:space="preserve"> В</w:t>
      </w:r>
      <w:proofErr w:type="gramEnd"/>
      <w:r w:rsidRPr="00EC2D07">
        <w:rPr>
          <w:rFonts w:ascii="Times New Roman" w:eastAsia="Times New Roman" w:hAnsi="Times New Roman" w:cs="Times New Roman"/>
          <w:sz w:val="28"/>
        </w:rPr>
        <w:t xml:space="preserve"> школе действует Совет музея, который организует работу школьного музея в тесной связи с решением воспитательных и образовательных задач, в единстве со всей внеурочной воспитательной работой, проводимой лицеем.</w:t>
      </w:r>
    </w:p>
    <w:p w:rsidR="00490E53" w:rsidRPr="00EC2D07" w:rsidRDefault="00490E53" w:rsidP="00490E53">
      <w:pPr>
        <w:spacing w:after="49" w:line="260" w:lineRule="auto"/>
        <w:ind w:left="93" w:hanging="10"/>
        <w:jc w:val="both"/>
        <w:rPr>
          <w:rFonts w:ascii="Times New Roman" w:hAnsi="Times New Roman" w:cs="Times New Roman"/>
          <w:sz w:val="20"/>
        </w:rPr>
      </w:pPr>
      <w:r w:rsidRPr="00EC2D07">
        <w:rPr>
          <w:rFonts w:ascii="Times New Roman" w:eastAsia="Times New Roman" w:hAnsi="Times New Roman" w:cs="Times New Roman"/>
          <w:sz w:val="28"/>
        </w:rPr>
        <w:t>Совет создан в помощь школьному музею, в него входят представители педагогического коллектива, члены ученического самоуправления, ветеран ВОВ, ветераны педагогического труда, общественность села.</w:t>
      </w:r>
    </w:p>
    <w:p w:rsidR="00490E53" w:rsidRPr="00EC2D07" w:rsidRDefault="00490E53" w:rsidP="00490E53">
      <w:pPr>
        <w:spacing w:after="0" w:line="263" w:lineRule="auto"/>
        <w:ind w:left="1134" w:right="1134" w:hanging="10"/>
        <w:rPr>
          <w:rFonts w:ascii="Times New Roman" w:eastAsia="Times New Roman" w:hAnsi="Times New Roman" w:cs="Times New Roman"/>
          <w:b/>
          <w:sz w:val="28"/>
          <w:szCs w:val="32"/>
        </w:rPr>
      </w:pPr>
    </w:p>
    <w:p w:rsidR="00490E53" w:rsidRPr="00EC2D07" w:rsidRDefault="00490E53" w:rsidP="00490E53">
      <w:pPr>
        <w:spacing w:after="0" w:line="263" w:lineRule="auto"/>
        <w:ind w:left="1134" w:right="1134" w:hanging="10"/>
        <w:rPr>
          <w:rFonts w:ascii="Times New Roman" w:eastAsia="Times New Roman" w:hAnsi="Times New Roman" w:cs="Times New Roman"/>
          <w:b/>
          <w:sz w:val="32"/>
          <w:szCs w:val="32"/>
        </w:rPr>
      </w:pPr>
    </w:p>
    <w:p w:rsidR="00AD3B9A" w:rsidRPr="00EC2D07" w:rsidRDefault="00AD3B9A" w:rsidP="00724759">
      <w:pPr>
        <w:spacing w:after="41" w:line="260" w:lineRule="auto"/>
        <w:ind w:left="93" w:firstLine="615"/>
        <w:jc w:val="both"/>
        <w:rPr>
          <w:rFonts w:ascii="Times New Roman" w:eastAsia="Times New Roman" w:hAnsi="Times New Roman" w:cs="Times New Roman"/>
          <w:sz w:val="32"/>
        </w:rPr>
      </w:pPr>
    </w:p>
    <w:p w:rsidR="00AD3B9A" w:rsidRPr="00EC2D07" w:rsidRDefault="00AD3B9A" w:rsidP="00724759">
      <w:pPr>
        <w:spacing w:after="41" w:line="260" w:lineRule="auto"/>
        <w:ind w:left="93" w:firstLine="615"/>
        <w:jc w:val="both"/>
        <w:rPr>
          <w:rFonts w:ascii="Times New Roman" w:eastAsia="Times New Roman" w:hAnsi="Times New Roman" w:cs="Times New Roman"/>
          <w:sz w:val="32"/>
        </w:rPr>
      </w:pPr>
    </w:p>
    <w:p w:rsidR="00AD3B9A" w:rsidRPr="00EC2D07" w:rsidRDefault="00AD3B9A" w:rsidP="00724759">
      <w:pPr>
        <w:spacing w:after="41" w:line="260" w:lineRule="auto"/>
        <w:ind w:left="93" w:firstLine="615"/>
        <w:jc w:val="both"/>
        <w:rPr>
          <w:rFonts w:ascii="Times New Roman" w:eastAsia="Times New Roman" w:hAnsi="Times New Roman" w:cs="Times New Roman"/>
          <w:sz w:val="32"/>
        </w:rPr>
      </w:pPr>
    </w:p>
    <w:p w:rsidR="00490E53" w:rsidRPr="00EC2D07" w:rsidRDefault="00490E53" w:rsidP="00724759">
      <w:pPr>
        <w:spacing w:after="41" w:line="260" w:lineRule="auto"/>
        <w:ind w:left="93" w:firstLine="615"/>
        <w:jc w:val="both"/>
        <w:rPr>
          <w:rFonts w:ascii="Times New Roman" w:hAnsi="Times New Roman" w:cs="Times New Roman"/>
          <w:sz w:val="20"/>
        </w:rPr>
      </w:pPr>
      <w:r w:rsidRPr="00EC2D07">
        <w:rPr>
          <w:rFonts w:ascii="Times New Roman" w:eastAsia="Times New Roman" w:hAnsi="Times New Roman" w:cs="Times New Roman"/>
          <w:sz w:val="28"/>
        </w:rPr>
        <w:lastRenderedPageBreak/>
        <w:t xml:space="preserve">Совет содействия оказывает помощь учащимся-активистам школьного музея, а также способствует установлению связей с учреждениями района Республики Калмыкия, с районным советом ветеранов, с БУ РК «Национальный музей им.Н.Н. Пальмова», с Военным комиссариатом </w:t>
      </w:r>
      <w:proofErr w:type="spellStart"/>
      <w:r w:rsidRPr="00EC2D07">
        <w:rPr>
          <w:rFonts w:ascii="Times New Roman" w:eastAsia="Times New Roman" w:hAnsi="Times New Roman" w:cs="Times New Roman"/>
          <w:sz w:val="28"/>
        </w:rPr>
        <w:t>г</w:t>
      </w:r>
      <w:proofErr w:type="gramStart"/>
      <w:r w:rsidRPr="00EC2D07">
        <w:rPr>
          <w:rFonts w:ascii="Times New Roman" w:eastAsia="Times New Roman" w:hAnsi="Times New Roman" w:cs="Times New Roman"/>
          <w:sz w:val="28"/>
        </w:rPr>
        <w:t>.Г</w:t>
      </w:r>
      <w:proofErr w:type="gramEnd"/>
      <w:r w:rsidRPr="00EC2D07">
        <w:rPr>
          <w:rFonts w:ascii="Times New Roman" w:eastAsia="Times New Roman" w:hAnsi="Times New Roman" w:cs="Times New Roman"/>
          <w:sz w:val="28"/>
        </w:rPr>
        <w:t>ородовиковска</w:t>
      </w:r>
      <w:proofErr w:type="spellEnd"/>
      <w:r w:rsidRPr="00EC2D07">
        <w:rPr>
          <w:rFonts w:ascii="Times New Roman" w:eastAsia="Times New Roman" w:hAnsi="Times New Roman" w:cs="Times New Roman"/>
          <w:sz w:val="28"/>
        </w:rPr>
        <w:t>, другими школьными музеями района, округа. Обучающиеся, посещая школьный музей, овладевают основными краеведческими понятиями, навыками и умениями работать с источником, описывать объекты, овладевают спецификой работы в школьном музее и основам экскурсионной и исследовательской деятельности, участвуя в конкурсах и мероприятиях. Результатом проделанной работы является:</w:t>
      </w:r>
    </w:p>
    <w:p w:rsidR="00490E53" w:rsidRPr="00EC2D07" w:rsidRDefault="00490E53" w:rsidP="00490E53">
      <w:pPr>
        <w:spacing w:after="44" w:line="260" w:lineRule="auto"/>
        <w:ind w:left="93" w:hanging="10"/>
        <w:jc w:val="both"/>
        <w:rPr>
          <w:rFonts w:ascii="Times New Roman" w:hAnsi="Times New Roman" w:cs="Times New Roman"/>
          <w:sz w:val="20"/>
        </w:rPr>
      </w:pPr>
      <w:r w:rsidRPr="00EC2D07">
        <w:rPr>
          <w:rFonts w:ascii="Times New Roman" w:eastAsia="Times New Roman" w:hAnsi="Times New Roman" w:cs="Times New Roman"/>
          <w:sz w:val="28"/>
        </w:rPr>
        <w:t>-1995г. Музей дипломант Всероссийского смотра – конкурса школьных музеев, посвященного 55 – ой годовщине Победы.</w:t>
      </w:r>
    </w:p>
    <w:p w:rsidR="00490E53" w:rsidRPr="00EC2D07" w:rsidRDefault="00490E53" w:rsidP="00490E53">
      <w:pPr>
        <w:spacing w:after="46" w:line="260" w:lineRule="auto"/>
        <w:ind w:left="93" w:hanging="10"/>
        <w:jc w:val="both"/>
        <w:rPr>
          <w:rFonts w:ascii="Times New Roman" w:hAnsi="Times New Roman" w:cs="Times New Roman"/>
          <w:sz w:val="20"/>
        </w:rPr>
      </w:pPr>
      <w:r w:rsidRPr="00EC2D07">
        <w:rPr>
          <w:rFonts w:ascii="Times New Roman" w:eastAsia="Times New Roman" w:hAnsi="Times New Roman" w:cs="Times New Roman"/>
          <w:sz w:val="28"/>
        </w:rPr>
        <w:t xml:space="preserve">-2000 г. Музей признан лучшим в республике Калмыкия. </w:t>
      </w:r>
    </w:p>
    <w:p w:rsidR="00490E53" w:rsidRPr="00EC2D07" w:rsidRDefault="00490E53" w:rsidP="00490E53">
      <w:pPr>
        <w:spacing w:after="51" w:line="260" w:lineRule="auto"/>
        <w:ind w:left="93" w:hanging="10"/>
        <w:jc w:val="both"/>
        <w:rPr>
          <w:rFonts w:ascii="Times New Roman" w:hAnsi="Times New Roman" w:cs="Times New Roman"/>
          <w:sz w:val="20"/>
        </w:rPr>
      </w:pPr>
      <w:r w:rsidRPr="00EC2D07">
        <w:rPr>
          <w:rFonts w:ascii="Times New Roman" w:eastAsia="Times New Roman" w:hAnsi="Times New Roman" w:cs="Times New Roman"/>
          <w:sz w:val="28"/>
        </w:rPr>
        <w:t xml:space="preserve">-2012г. Победители муниципального конкурса «За лучшую постановку </w:t>
      </w:r>
      <w:proofErr w:type="spellStart"/>
      <w:r w:rsidRPr="00EC2D07">
        <w:rPr>
          <w:rFonts w:ascii="Times New Roman" w:eastAsia="Times New Roman" w:hAnsi="Times New Roman" w:cs="Times New Roman"/>
          <w:sz w:val="28"/>
        </w:rPr>
        <w:t>гражданско</w:t>
      </w:r>
      <w:proofErr w:type="spellEnd"/>
      <w:r w:rsidRPr="00EC2D07">
        <w:rPr>
          <w:rFonts w:ascii="Times New Roman" w:eastAsia="Times New Roman" w:hAnsi="Times New Roman" w:cs="Times New Roman"/>
          <w:sz w:val="28"/>
        </w:rPr>
        <w:t xml:space="preserve"> – патриотического воспитания учащейся молодежи»;</w:t>
      </w:r>
    </w:p>
    <w:p w:rsidR="00490E53" w:rsidRPr="00EC2D07" w:rsidRDefault="00490E53" w:rsidP="00490E53">
      <w:pPr>
        <w:spacing w:after="50"/>
        <w:ind w:left="93" w:right="40" w:hanging="10"/>
        <w:rPr>
          <w:rFonts w:ascii="Times New Roman" w:hAnsi="Times New Roman" w:cs="Times New Roman"/>
          <w:sz w:val="20"/>
        </w:rPr>
      </w:pPr>
      <w:r w:rsidRPr="00EC2D07">
        <w:rPr>
          <w:rFonts w:ascii="Times New Roman" w:eastAsia="Times New Roman" w:hAnsi="Times New Roman" w:cs="Times New Roman"/>
          <w:sz w:val="28"/>
        </w:rPr>
        <w:t xml:space="preserve">-2013г. Победители муниципального конкурса музейных экспозиций «Верные долгу и чести», </w:t>
      </w:r>
      <w:proofErr w:type="gramStart"/>
      <w:r w:rsidRPr="00EC2D07">
        <w:rPr>
          <w:rFonts w:ascii="Times New Roman" w:eastAsia="Times New Roman" w:hAnsi="Times New Roman" w:cs="Times New Roman"/>
          <w:sz w:val="28"/>
        </w:rPr>
        <w:t>посвященный</w:t>
      </w:r>
      <w:proofErr w:type="gramEnd"/>
      <w:r w:rsidRPr="00EC2D07">
        <w:rPr>
          <w:rFonts w:ascii="Times New Roman" w:eastAsia="Times New Roman" w:hAnsi="Times New Roman" w:cs="Times New Roman"/>
          <w:sz w:val="28"/>
        </w:rPr>
        <w:t xml:space="preserve"> 200-летию Победы в Отечественной войне; -2015г. Призеры республиканского конкурса на лучшую постановку работы по </w:t>
      </w:r>
      <w:proofErr w:type="spellStart"/>
      <w:r w:rsidRPr="00EC2D07">
        <w:rPr>
          <w:rFonts w:ascii="Times New Roman" w:eastAsia="Times New Roman" w:hAnsi="Times New Roman" w:cs="Times New Roman"/>
          <w:sz w:val="28"/>
        </w:rPr>
        <w:t>военно</w:t>
      </w:r>
      <w:proofErr w:type="spellEnd"/>
      <w:r w:rsidRPr="00EC2D07">
        <w:rPr>
          <w:rFonts w:ascii="Times New Roman" w:eastAsia="Times New Roman" w:hAnsi="Times New Roman" w:cs="Times New Roman"/>
          <w:sz w:val="28"/>
        </w:rPr>
        <w:t xml:space="preserve"> – патриотическому воспитанию учащихся;</w:t>
      </w:r>
    </w:p>
    <w:p w:rsidR="00490E53" w:rsidRPr="00EC2D07" w:rsidRDefault="00490E53" w:rsidP="00490E53">
      <w:pPr>
        <w:spacing w:after="40" w:line="260" w:lineRule="auto"/>
        <w:ind w:left="93" w:right="491" w:hanging="10"/>
        <w:jc w:val="both"/>
        <w:rPr>
          <w:rFonts w:ascii="Times New Roman" w:hAnsi="Times New Roman" w:cs="Times New Roman"/>
          <w:sz w:val="20"/>
        </w:rPr>
      </w:pPr>
      <w:r w:rsidRPr="00EC2D07">
        <w:rPr>
          <w:rFonts w:ascii="Times New Roman" w:eastAsia="Times New Roman" w:hAnsi="Times New Roman" w:cs="Times New Roman"/>
          <w:sz w:val="28"/>
        </w:rPr>
        <w:t>-2015г. 2 место в  республиканском конкурсе музеев и комнат боевой славы образовательных организаций РК, посвященного 70-летию Победы в ВОВ, в номинации «Видеофильм»;</w:t>
      </w:r>
    </w:p>
    <w:p w:rsidR="00490E53" w:rsidRPr="00EC2D07" w:rsidRDefault="00490E53" w:rsidP="00490E53">
      <w:pPr>
        <w:spacing w:after="3" w:line="260" w:lineRule="auto"/>
        <w:ind w:left="93" w:hanging="10"/>
        <w:jc w:val="both"/>
        <w:rPr>
          <w:rFonts w:ascii="Times New Roman" w:hAnsi="Times New Roman" w:cs="Times New Roman"/>
        </w:rPr>
        <w:sectPr w:rsidR="00490E53" w:rsidRPr="00EC2D07" w:rsidSect="00724759">
          <w:footnotePr>
            <w:pos w:val="beneathText"/>
          </w:footnotePr>
          <w:pgSz w:w="16837" w:h="11905" w:orient="landscape"/>
          <w:pgMar w:top="1134" w:right="850" w:bottom="1134" w:left="1701" w:header="720" w:footer="720" w:gutter="0"/>
          <w:cols w:space="720"/>
          <w:docGrid w:linePitch="360"/>
        </w:sectPr>
      </w:pPr>
      <w:r w:rsidRPr="00EC2D07">
        <w:rPr>
          <w:rFonts w:ascii="Times New Roman" w:eastAsia="Times New Roman" w:hAnsi="Times New Roman" w:cs="Times New Roman"/>
          <w:sz w:val="28"/>
        </w:rPr>
        <w:t>- На протяжении многих лет активные участники и дипломанты республиканской Недели «Музей и дети».</w:t>
      </w:r>
    </w:p>
    <w:p w:rsidR="007924F2" w:rsidRPr="00EC2D07" w:rsidRDefault="007924F2" w:rsidP="00AD3B9A">
      <w:pPr>
        <w:pStyle w:val="2"/>
        <w:spacing w:line="259" w:lineRule="auto"/>
        <w:jc w:val="center"/>
        <w:rPr>
          <w:rFonts w:ascii="Times New Roman" w:hAnsi="Times New Roman" w:cs="Times New Roman"/>
          <w:sz w:val="32"/>
          <w:szCs w:val="32"/>
        </w:rPr>
      </w:pPr>
      <w:r w:rsidRPr="00EC2D07">
        <w:rPr>
          <w:rFonts w:ascii="Times New Roman" w:hAnsi="Times New Roman" w:cs="Times New Roman"/>
          <w:sz w:val="32"/>
          <w:szCs w:val="32"/>
        </w:rPr>
        <w:lastRenderedPageBreak/>
        <w:t>Направления деятельности школьного музея</w:t>
      </w:r>
    </w:p>
    <w:p w:rsidR="007C3729" w:rsidRPr="00EC2D07" w:rsidRDefault="007924F2" w:rsidP="00724759">
      <w:pPr>
        <w:spacing w:after="3"/>
        <w:ind w:right="408" w:firstLine="708"/>
        <w:rPr>
          <w:rFonts w:ascii="Times New Roman" w:eastAsia="Times New Roman" w:hAnsi="Times New Roman" w:cs="Times New Roman"/>
          <w:sz w:val="28"/>
        </w:rPr>
      </w:pPr>
      <w:r w:rsidRPr="00EC2D07">
        <w:rPr>
          <w:rFonts w:ascii="Times New Roman" w:eastAsia="Times New Roman" w:hAnsi="Times New Roman" w:cs="Times New Roman"/>
          <w:b/>
          <w:i/>
          <w:sz w:val="28"/>
          <w:u w:val="single" w:color="000000"/>
        </w:rPr>
        <w:t xml:space="preserve">Поисково-собирательской направление </w:t>
      </w:r>
      <w:r w:rsidRPr="00EC2D07">
        <w:rPr>
          <w:rFonts w:ascii="Times New Roman" w:eastAsia="Times New Roman" w:hAnsi="Times New Roman" w:cs="Times New Roman"/>
          <w:sz w:val="28"/>
        </w:rPr>
        <w:t xml:space="preserve">в работе музея даёт возможность учащимся проявить себя в исследовательской работе, проявить свои исследовательские умения. В рамках исследования разрабатывается любая тема, интересующая школьников, и что характерно, на основе краеведческого  материала.  На подготовительном этапе начинается изучение темы по литературе, по материалам, уже имеющимся в школьном музее, из бесед с местными жителями – очевидцами или участниками тех или иных событий. На основе полученных сведений составляется справка по изучаемому вопросу. В ней определяются круг лиц, которых надо разыскать, перечень организаций и лиц, с которыми необходимо установить связь. На всех этапах работы ведутся различного рода записи (видео, аудио и т.д.). Благодаря усилиям учащихся и педагогов в музее имеются исследовательские работы о зарождении с. </w:t>
      </w:r>
      <w:proofErr w:type="gramStart"/>
      <w:r w:rsidRPr="00EC2D07">
        <w:rPr>
          <w:rFonts w:ascii="Times New Roman" w:eastAsia="Times New Roman" w:hAnsi="Times New Roman" w:cs="Times New Roman"/>
          <w:sz w:val="28"/>
        </w:rPr>
        <w:t>Виноградное</w:t>
      </w:r>
      <w:proofErr w:type="gramEnd"/>
      <w:r w:rsidRPr="00EC2D07">
        <w:rPr>
          <w:rFonts w:ascii="Times New Roman" w:eastAsia="Times New Roman" w:hAnsi="Times New Roman" w:cs="Times New Roman"/>
          <w:sz w:val="28"/>
        </w:rPr>
        <w:t xml:space="preserve">, история образования на селе, история развития школьного музея, больницы, сельского дома культуры, почты, электросвязи и </w:t>
      </w:r>
      <w:proofErr w:type="spellStart"/>
      <w:r w:rsidRPr="00EC2D07">
        <w:rPr>
          <w:rFonts w:ascii="Times New Roman" w:eastAsia="Times New Roman" w:hAnsi="Times New Roman" w:cs="Times New Roman"/>
          <w:sz w:val="28"/>
        </w:rPr>
        <w:t>тд</w:t>
      </w:r>
      <w:proofErr w:type="spellEnd"/>
      <w:r w:rsidRPr="00EC2D07">
        <w:rPr>
          <w:rFonts w:ascii="Times New Roman" w:eastAsia="Times New Roman" w:hAnsi="Times New Roman" w:cs="Times New Roman"/>
          <w:sz w:val="28"/>
        </w:rPr>
        <w:t>. Исследовательские работы о Героях ВОВ Советского союза, о Герое соц</w:t>
      </w:r>
      <w:proofErr w:type="gramStart"/>
      <w:r w:rsidRPr="00EC2D07">
        <w:rPr>
          <w:rFonts w:ascii="Times New Roman" w:eastAsia="Times New Roman" w:hAnsi="Times New Roman" w:cs="Times New Roman"/>
          <w:sz w:val="28"/>
        </w:rPr>
        <w:t>.т</w:t>
      </w:r>
      <w:proofErr w:type="gramEnd"/>
      <w:r w:rsidRPr="00EC2D07">
        <w:rPr>
          <w:rFonts w:ascii="Times New Roman" w:eastAsia="Times New Roman" w:hAnsi="Times New Roman" w:cs="Times New Roman"/>
          <w:sz w:val="28"/>
        </w:rPr>
        <w:t xml:space="preserve">руда </w:t>
      </w:r>
      <w:proofErr w:type="spellStart"/>
      <w:r w:rsidRPr="00EC2D07">
        <w:rPr>
          <w:rFonts w:ascii="Times New Roman" w:eastAsia="Times New Roman" w:hAnsi="Times New Roman" w:cs="Times New Roman"/>
          <w:sz w:val="28"/>
        </w:rPr>
        <w:t>Дедове</w:t>
      </w:r>
      <w:proofErr w:type="spellEnd"/>
      <w:r w:rsidRPr="00EC2D07">
        <w:rPr>
          <w:rFonts w:ascii="Times New Roman" w:eastAsia="Times New Roman" w:hAnsi="Times New Roman" w:cs="Times New Roman"/>
          <w:sz w:val="28"/>
        </w:rPr>
        <w:t xml:space="preserve"> Ф.И., чьё имя носит наш лицей, работы о заслуженных людях нашего села. Описан боевой и трудовой путь ветерана ВОВ </w:t>
      </w:r>
      <w:proofErr w:type="spellStart"/>
      <w:r w:rsidRPr="00EC2D07">
        <w:rPr>
          <w:rFonts w:ascii="Times New Roman" w:eastAsia="Times New Roman" w:hAnsi="Times New Roman" w:cs="Times New Roman"/>
          <w:sz w:val="28"/>
        </w:rPr>
        <w:t>Шептырева</w:t>
      </w:r>
      <w:proofErr w:type="spellEnd"/>
      <w:r w:rsidRPr="00EC2D07">
        <w:rPr>
          <w:rFonts w:ascii="Times New Roman" w:eastAsia="Times New Roman" w:hAnsi="Times New Roman" w:cs="Times New Roman"/>
          <w:sz w:val="28"/>
        </w:rPr>
        <w:t xml:space="preserve"> Д.Б., а так же работы об односельчанах участниках ВОВ, тружениках тыла, о создании мемориального комплекса славы </w:t>
      </w:r>
      <w:proofErr w:type="spellStart"/>
      <w:r w:rsidRPr="00EC2D07">
        <w:rPr>
          <w:rFonts w:ascii="Times New Roman" w:eastAsia="Times New Roman" w:hAnsi="Times New Roman" w:cs="Times New Roman"/>
          <w:sz w:val="28"/>
        </w:rPr>
        <w:t>с</w:t>
      </w:r>
      <w:proofErr w:type="gramStart"/>
      <w:r w:rsidRPr="00EC2D07">
        <w:rPr>
          <w:rFonts w:ascii="Times New Roman" w:eastAsia="Times New Roman" w:hAnsi="Times New Roman" w:cs="Times New Roman"/>
          <w:sz w:val="28"/>
        </w:rPr>
        <w:t>.В</w:t>
      </w:r>
      <w:proofErr w:type="gramEnd"/>
      <w:r w:rsidRPr="00EC2D07">
        <w:rPr>
          <w:rFonts w:ascii="Times New Roman" w:eastAsia="Times New Roman" w:hAnsi="Times New Roman" w:cs="Times New Roman"/>
          <w:sz w:val="28"/>
        </w:rPr>
        <w:t>инорадное</w:t>
      </w:r>
      <w:proofErr w:type="spellEnd"/>
      <w:r w:rsidRPr="00EC2D07">
        <w:rPr>
          <w:rFonts w:ascii="Times New Roman" w:eastAsia="Times New Roman" w:hAnsi="Times New Roman" w:cs="Times New Roman"/>
          <w:sz w:val="28"/>
        </w:rPr>
        <w:t>.  Ученики являются активными участниками на муниципальных и региональных исследовательских конкурсах, научно – практических  конференциях представляя свои работы, являясь победителями и призёрами.</w:t>
      </w:r>
    </w:p>
    <w:p w:rsidR="00AD3B9A" w:rsidRPr="00EC2D07" w:rsidRDefault="00AD3B9A" w:rsidP="00724759">
      <w:pPr>
        <w:spacing w:after="3"/>
        <w:ind w:left="708" w:right="408"/>
        <w:rPr>
          <w:rFonts w:ascii="Times New Roman" w:eastAsia="Times New Roman" w:hAnsi="Times New Roman" w:cs="Times New Roman"/>
          <w:b/>
          <w:i/>
          <w:sz w:val="28"/>
          <w:u w:val="single" w:color="000000"/>
        </w:rPr>
      </w:pPr>
    </w:p>
    <w:p w:rsidR="00724759" w:rsidRPr="00EC2D07" w:rsidRDefault="007924F2" w:rsidP="00724759">
      <w:pPr>
        <w:spacing w:after="3"/>
        <w:ind w:left="708" w:right="408"/>
        <w:rPr>
          <w:rFonts w:ascii="Times New Roman" w:eastAsia="Times New Roman" w:hAnsi="Times New Roman" w:cs="Times New Roman"/>
          <w:b/>
          <w:i/>
          <w:sz w:val="28"/>
          <w:u w:val="single" w:color="000000"/>
        </w:rPr>
      </w:pPr>
      <w:r w:rsidRPr="00EC2D07">
        <w:rPr>
          <w:rFonts w:ascii="Times New Roman" w:eastAsia="Times New Roman" w:hAnsi="Times New Roman" w:cs="Times New Roman"/>
          <w:b/>
          <w:i/>
          <w:sz w:val="28"/>
          <w:u w:val="single" w:color="000000"/>
        </w:rPr>
        <w:t>Экспозиционное (оформительское) направление</w:t>
      </w:r>
      <w:proofErr w:type="gramStart"/>
      <w:r w:rsidRPr="00EC2D07">
        <w:rPr>
          <w:rFonts w:ascii="Times New Roman" w:eastAsia="Times New Roman" w:hAnsi="Times New Roman" w:cs="Times New Roman"/>
          <w:b/>
          <w:i/>
          <w:sz w:val="28"/>
          <w:u w:val="single" w:color="000000"/>
        </w:rPr>
        <w:t xml:space="preserve"> .</w:t>
      </w:r>
      <w:proofErr w:type="gramEnd"/>
      <w:r w:rsidRPr="00EC2D07">
        <w:rPr>
          <w:rFonts w:ascii="Times New Roman" w:eastAsia="Times New Roman" w:hAnsi="Times New Roman" w:cs="Times New Roman"/>
          <w:b/>
          <w:i/>
          <w:sz w:val="28"/>
          <w:u w:val="single" w:color="000000"/>
        </w:rPr>
        <w:t xml:space="preserve"> </w:t>
      </w:r>
    </w:p>
    <w:p w:rsidR="007924F2" w:rsidRPr="00EC2D07" w:rsidRDefault="007924F2" w:rsidP="00724759">
      <w:pPr>
        <w:spacing w:after="3"/>
        <w:ind w:right="408" w:firstLine="93"/>
        <w:rPr>
          <w:rFonts w:ascii="Times New Roman" w:hAnsi="Times New Roman" w:cs="Times New Roman"/>
          <w:sz w:val="20"/>
        </w:rPr>
      </w:pPr>
      <w:r w:rsidRPr="00EC2D07">
        <w:rPr>
          <w:rFonts w:ascii="Times New Roman" w:eastAsia="Times New Roman" w:hAnsi="Times New Roman" w:cs="Times New Roman"/>
          <w:sz w:val="28"/>
        </w:rPr>
        <w:t xml:space="preserve">Музейные экспозиции отражают тематику залов школьного музея.  </w:t>
      </w:r>
      <w:r w:rsidRPr="00EC2D07">
        <w:rPr>
          <w:rFonts w:ascii="Times New Roman" w:eastAsia="Times New Roman" w:hAnsi="Times New Roman" w:cs="Times New Roman"/>
          <w:b/>
          <w:sz w:val="28"/>
        </w:rPr>
        <w:t xml:space="preserve">В зале развития школьного образования </w:t>
      </w:r>
      <w:r w:rsidRPr="00EC2D07">
        <w:rPr>
          <w:rFonts w:ascii="Times New Roman" w:eastAsia="Times New Roman" w:hAnsi="Times New Roman" w:cs="Times New Roman"/>
          <w:sz w:val="28"/>
        </w:rPr>
        <w:t>имеется</w:t>
      </w:r>
      <w:r w:rsidR="00724759" w:rsidRPr="00EC2D07">
        <w:rPr>
          <w:rFonts w:ascii="Times New Roman" w:eastAsia="Times New Roman" w:hAnsi="Times New Roman" w:cs="Times New Roman"/>
          <w:sz w:val="28"/>
        </w:rPr>
        <w:t xml:space="preserve"> </w:t>
      </w:r>
      <w:r w:rsidRPr="00EC2D07">
        <w:rPr>
          <w:rFonts w:ascii="Times New Roman" w:eastAsia="Times New Roman" w:hAnsi="Times New Roman" w:cs="Times New Roman"/>
          <w:sz w:val="28"/>
        </w:rPr>
        <w:t xml:space="preserve">экспозиций, в которых раскрывается история образования за 95 – летний период: "Школа прежде", "Школа теперь", "Ими гордится школа", "Стала классом вся страна", </w:t>
      </w:r>
    </w:p>
    <w:p w:rsidR="007924F2" w:rsidRPr="00EC2D07" w:rsidRDefault="007924F2" w:rsidP="007924F2">
      <w:pPr>
        <w:spacing w:after="25" w:line="260" w:lineRule="auto"/>
        <w:ind w:left="93" w:hanging="10"/>
        <w:jc w:val="both"/>
        <w:rPr>
          <w:rFonts w:ascii="Times New Roman" w:hAnsi="Times New Roman" w:cs="Times New Roman"/>
          <w:sz w:val="20"/>
        </w:rPr>
      </w:pPr>
      <w:r w:rsidRPr="00EC2D07">
        <w:rPr>
          <w:rFonts w:ascii="Times New Roman" w:eastAsia="Times New Roman" w:hAnsi="Times New Roman" w:cs="Times New Roman"/>
          <w:sz w:val="28"/>
        </w:rPr>
        <w:t>"Спортивная жизнь школы", "Комсомол - юность моя", "Пионерское движение на селе", "Наши награды".</w:t>
      </w:r>
    </w:p>
    <w:p w:rsidR="007924F2" w:rsidRPr="00EC2D07" w:rsidRDefault="007924F2" w:rsidP="007924F2">
      <w:pPr>
        <w:spacing w:after="3" w:line="260" w:lineRule="auto"/>
        <w:ind w:left="83" w:firstLine="79"/>
        <w:jc w:val="both"/>
        <w:rPr>
          <w:rFonts w:ascii="Times New Roman" w:hAnsi="Times New Roman" w:cs="Times New Roman"/>
          <w:sz w:val="20"/>
        </w:rPr>
      </w:pPr>
      <w:r w:rsidRPr="00EC2D07">
        <w:rPr>
          <w:rFonts w:ascii="Times New Roman" w:eastAsia="Times New Roman" w:hAnsi="Times New Roman" w:cs="Times New Roman"/>
          <w:b/>
          <w:sz w:val="28"/>
        </w:rPr>
        <w:t xml:space="preserve">В зале  трудовой славы </w:t>
      </w:r>
      <w:r w:rsidRPr="00EC2D07">
        <w:rPr>
          <w:rFonts w:ascii="Times New Roman" w:eastAsia="Times New Roman" w:hAnsi="Times New Roman" w:cs="Times New Roman"/>
          <w:sz w:val="28"/>
        </w:rPr>
        <w:t xml:space="preserve">9 экспозиций, посвященных истории образования села </w:t>
      </w:r>
      <w:proofErr w:type="gramStart"/>
      <w:r w:rsidRPr="00EC2D07">
        <w:rPr>
          <w:rFonts w:ascii="Times New Roman" w:eastAsia="Times New Roman" w:hAnsi="Times New Roman" w:cs="Times New Roman"/>
          <w:sz w:val="28"/>
        </w:rPr>
        <w:t>Виноградное</w:t>
      </w:r>
      <w:proofErr w:type="gramEnd"/>
      <w:r w:rsidRPr="00EC2D07">
        <w:rPr>
          <w:rFonts w:ascii="Times New Roman" w:eastAsia="Times New Roman" w:hAnsi="Times New Roman" w:cs="Times New Roman"/>
          <w:sz w:val="28"/>
        </w:rPr>
        <w:t xml:space="preserve">, колхоза «Пролетарская победа» в довоенный и послевоенный периоды: </w:t>
      </w:r>
    </w:p>
    <w:p w:rsidR="007924F2" w:rsidRPr="00EC2D07" w:rsidRDefault="007924F2" w:rsidP="007924F2">
      <w:pPr>
        <w:spacing w:after="45" w:line="260" w:lineRule="auto"/>
        <w:ind w:left="93" w:right="977" w:hanging="10"/>
        <w:jc w:val="both"/>
        <w:rPr>
          <w:rFonts w:ascii="Times New Roman" w:hAnsi="Times New Roman" w:cs="Times New Roman"/>
          <w:sz w:val="20"/>
        </w:rPr>
      </w:pPr>
      <w:r w:rsidRPr="00EC2D07">
        <w:rPr>
          <w:rFonts w:ascii="Times New Roman" w:eastAsia="Times New Roman" w:hAnsi="Times New Roman" w:cs="Times New Roman"/>
          <w:sz w:val="28"/>
        </w:rPr>
        <w:lastRenderedPageBreak/>
        <w:t>"Ростки социализма",  "Люди первых пятилеток" (о старейшинах села), "Наша Пролетарка", Герой Социалистического труда, председатель колхоза «Пролетарская победа» - Ф.И. Дедов", "Быт и утварь колхозников", "Нумизматика", "Развитие сельхозтехники на селе", "Шаги пятилеток", "Передовики колхозного производства заслуженные люди села".</w:t>
      </w:r>
    </w:p>
    <w:p w:rsidR="007924F2" w:rsidRPr="00EC2D07" w:rsidRDefault="007924F2" w:rsidP="007924F2">
      <w:pPr>
        <w:spacing w:after="3"/>
        <w:ind w:left="93" w:right="40" w:hanging="10"/>
        <w:rPr>
          <w:rFonts w:ascii="Times New Roman" w:hAnsi="Times New Roman" w:cs="Times New Roman"/>
          <w:sz w:val="20"/>
        </w:rPr>
      </w:pPr>
      <w:r w:rsidRPr="00EC2D07">
        <w:rPr>
          <w:rFonts w:ascii="Times New Roman" w:eastAsia="Times New Roman" w:hAnsi="Times New Roman" w:cs="Times New Roman"/>
          <w:b/>
          <w:sz w:val="28"/>
        </w:rPr>
        <w:t xml:space="preserve">В зале  боевой славы </w:t>
      </w:r>
      <w:r w:rsidRPr="00EC2D07">
        <w:rPr>
          <w:rFonts w:ascii="Times New Roman" w:eastAsia="Times New Roman" w:hAnsi="Times New Roman" w:cs="Times New Roman"/>
          <w:sz w:val="28"/>
        </w:rPr>
        <w:t xml:space="preserve">расположено 12 экспозиций: "Никто не забыт - ни что не забыто" (об односельчанах, ушедших впервые дни на фронт), "Они ковали победу", "Трудились во имя победы" (об </w:t>
      </w:r>
      <w:proofErr w:type="gramStart"/>
      <w:r w:rsidRPr="00EC2D07">
        <w:rPr>
          <w:rFonts w:ascii="Times New Roman" w:eastAsia="Times New Roman" w:hAnsi="Times New Roman" w:cs="Times New Roman"/>
          <w:sz w:val="28"/>
        </w:rPr>
        <w:t>односельчан</w:t>
      </w:r>
      <w:proofErr w:type="gramEnd"/>
      <w:r w:rsidRPr="00EC2D07">
        <w:rPr>
          <w:rFonts w:ascii="Times New Roman" w:eastAsia="Times New Roman" w:hAnsi="Times New Roman" w:cs="Times New Roman"/>
          <w:sz w:val="28"/>
        </w:rPr>
        <w:t xml:space="preserve"> находившихся в  тылу), "Жертвам сталинизма" (о депортации калмыцкого народа), "Солдатская вдова" (о женщинах переживших горести и страдания ВОВ), "Наши земляки - Герои Советского Союза", "Верные долгу и чести" (посвященная Отечественной войне 1812 года), «Б.Б.Городовиков во главе возрождения Калмыкии", «По страницам истории Освобождение Западного улуса…», «Афганистан к нам тянется сквозь годы», «Редеют ряды ветеранов», «Калмыцкий эпос «</w:t>
      </w:r>
      <w:proofErr w:type="spellStart"/>
      <w:r w:rsidRPr="00EC2D07">
        <w:rPr>
          <w:rFonts w:ascii="Times New Roman" w:eastAsia="Times New Roman" w:hAnsi="Times New Roman" w:cs="Times New Roman"/>
          <w:sz w:val="28"/>
        </w:rPr>
        <w:t>Джангар</w:t>
      </w:r>
      <w:proofErr w:type="spellEnd"/>
      <w:r w:rsidRPr="00EC2D07">
        <w:rPr>
          <w:rFonts w:ascii="Times New Roman" w:eastAsia="Times New Roman" w:hAnsi="Times New Roman" w:cs="Times New Roman"/>
          <w:sz w:val="28"/>
        </w:rPr>
        <w:t>».</w:t>
      </w:r>
    </w:p>
    <w:p w:rsidR="007C3729" w:rsidRPr="00EC2D07" w:rsidRDefault="007924F2" w:rsidP="007924F2">
      <w:pPr>
        <w:spacing w:after="0" w:line="263" w:lineRule="auto"/>
        <w:ind w:right="1134"/>
        <w:rPr>
          <w:rFonts w:ascii="Times New Roman" w:eastAsia="Times New Roman" w:hAnsi="Times New Roman" w:cs="Times New Roman"/>
          <w:sz w:val="28"/>
        </w:rPr>
      </w:pPr>
      <w:r w:rsidRPr="00EC2D07">
        <w:rPr>
          <w:rFonts w:ascii="Times New Roman" w:eastAsia="Times New Roman" w:hAnsi="Times New Roman" w:cs="Times New Roman"/>
          <w:sz w:val="28"/>
        </w:rPr>
        <w:t xml:space="preserve">Наличие музейного оборудования (витрин, планшетов, ниш), позволяет обеспечить сохранность особо ценных предметов в экспозиционно-выставочном пространстве. Выставочная деятельность музея является одной из форм презентации </w:t>
      </w:r>
      <w:proofErr w:type="spellStart"/>
      <w:r w:rsidRPr="00EC2D07">
        <w:rPr>
          <w:rFonts w:ascii="Times New Roman" w:eastAsia="Times New Roman" w:hAnsi="Times New Roman" w:cs="Times New Roman"/>
          <w:sz w:val="28"/>
        </w:rPr>
        <w:t>научноисследовательской</w:t>
      </w:r>
      <w:proofErr w:type="spellEnd"/>
      <w:r w:rsidRPr="00EC2D07">
        <w:rPr>
          <w:rFonts w:ascii="Times New Roman" w:eastAsia="Times New Roman" w:hAnsi="Times New Roman" w:cs="Times New Roman"/>
          <w:sz w:val="28"/>
        </w:rPr>
        <w:t xml:space="preserve"> работы в лицее, которая строится на базе активных краеведческих изысканий в области истории  и культуры  села,  района, республики и в целом – страны.</w:t>
      </w:r>
    </w:p>
    <w:p w:rsidR="00724759" w:rsidRPr="00EC2D07" w:rsidRDefault="007924F2" w:rsidP="00724759">
      <w:pPr>
        <w:spacing w:after="3"/>
        <w:ind w:left="83" w:right="40"/>
        <w:rPr>
          <w:rFonts w:ascii="Times New Roman" w:eastAsia="Times New Roman" w:hAnsi="Times New Roman" w:cs="Times New Roman"/>
          <w:sz w:val="28"/>
        </w:rPr>
      </w:pPr>
      <w:r w:rsidRPr="00EC2D07">
        <w:rPr>
          <w:rFonts w:ascii="Times New Roman" w:eastAsia="Times New Roman" w:hAnsi="Times New Roman" w:cs="Times New Roman"/>
          <w:sz w:val="28"/>
        </w:rPr>
        <w:t xml:space="preserve"> </w:t>
      </w:r>
      <w:r w:rsidRPr="00EC2D07">
        <w:rPr>
          <w:rFonts w:ascii="Times New Roman" w:eastAsia="Times New Roman" w:hAnsi="Times New Roman" w:cs="Times New Roman"/>
          <w:b/>
          <w:i/>
          <w:sz w:val="28"/>
          <w:u w:val="single" w:color="000000"/>
        </w:rPr>
        <w:t xml:space="preserve">Просветительская деятельность– </w:t>
      </w:r>
      <w:proofErr w:type="gramStart"/>
      <w:r w:rsidRPr="00EC2D07">
        <w:rPr>
          <w:rFonts w:ascii="Times New Roman" w:eastAsia="Times New Roman" w:hAnsi="Times New Roman" w:cs="Times New Roman"/>
          <w:sz w:val="28"/>
        </w:rPr>
        <w:t>ещ</w:t>
      </w:r>
      <w:proofErr w:type="gramEnd"/>
      <w:r w:rsidRPr="00EC2D07">
        <w:rPr>
          <w:rFonts w:ascii="Times New Roman" w:eastAsia="Times New Roman" w:hAnsi="Times New Roman" w:cs="Times New Roman"/>
          <w:sz w:val="28"/>
        </w:rPr>
        <w:t>ё одна форма деятельности музея - музейная экскурсия, основанная на коллективном осмотре музея под руководством  руководителя музея,</w:t>
      </w:r>
      <w:r w:rsidR="00724759" w:rsidRPr="00EC2D07">
        <w:rPr>
          <w:rFonts w:ascii="Times New Roman" w:eastAsia="Times New Roman" w:hAnsi="Times New Roman" w:cs="Times New Roman"/>
          <w:sz w:val="28"/>
        </w:rPr>
        <w:t xml:space="preserve"> экскурсоводов,  из числа школьников, по заранее намеченной теме, согласно экспозиции, экспоната и т.д..</w:t>
      </w:r>
    </w:p>
    <w:p w:rsidR="00F61382" w:rsidRPr="00EC2D07" w:rsidRDefault="00F61382" w:rsidP="00F61382">
      <w:pPr>
        <w:spacing w:after="39" w:line="260" w:lineRule="auto"/>
        <w:jc w:val="right"/>
        <w:rPr>
          <w:rFonts w:ascii="Times New Roman" w:eastAsia="Times New Roman" w:hAnsi="Times New Roman" w:cs="Times New Roman"/>
          <w:sz w:val="32"/>
        </w:rPr>
      </w:pPr>
      <w:r w:rsidRPr="00EC2D07">
        <w:rPr>
          <w:rFonts w:ascii="Times New Roman" w:eastAsia="Times New Roman" w:hAnsi="Times New Roman" w:cs="Times New Roman"/>
          <w:sz w:val="32"/>
        </w:rPr>
        <w:t xml:space="preserve"> </w:t>
      </w:r>
    </w:p>
    <w:p w:rsidR="00F61382" w:rsidRPr="00EC2D07" w:rsidRDefault="00F61382" w:rsidP="00F61382">
      <w:pPr>
        <w:spacing w:after="39" w:line="260" w:lineRule="auto"/>
        <w:jc w:val="center"/>
        <w:rPr>
          <w:rFonts w:ascii="Times New Roman" w:eastAsia="Times New Roman" w:hAnsi="Times New Roman" w:cs="Times New Roman"/>
          <w:sz w:val="32"/>
        </w:rPr>
      </w:pPr>
      <w:r w:rsidRPr="00EC2D07">
        <w:rPr>
          <w:rFonts w:ascii="Times New Roman" w:eastAsia="Times New Roman" w:hAnsi="Times New Roman" w:cs="Times New Roman"/>
          <w:sz w:val="32"/>
        </w:rPr>
        <w:t xml:space="preserve">                            </w:t>
      </w:r>
      <w:r w:rsidR="003D00FB" w:rsidRPr="00EC2D07">
        <w:rPr>
          <w:rFonts w:ascii="Times New Roman" w:eastAsia="Times New Roman" w:hAnsi="Times New Roman" w:cs="Times New Roman"/>
          <w:sz w:val="32"/>
        </w:rPr>
        <w:t xml:space="preserve">                              </w:t>
      </w:r>
    </w:p>
    <w:p w:rsidR="00F61382" w:rsidRPr="00EC2D07" w:rsidRDefault="00F61382" w:rsidP="003D00FB">
      <w:pPr>
        <w:spacing w:after="3" w:line="260" w:lineRule="auto"/>
        <w:jc w:val="center"/>
        <w:rPr>
          <w:rFonts w:ascii="Times New Roman" w:hAnsi="Times New Roman" w:cs="Times New Roman"/>
        </w:rPr>
      </w:pPr>
      <w:r w:rsidRPr="00EC2D07">
        <w:rPr>
          <w:rFonts w:ascii="Times New Roman" w:eastAsia="Times New Roman" w:hAnsi="Times New Roman" w:cs="Times New Roman"/>
          <w:sz w:val="32"/>
        </w:rPr>
        <w:t xml:space="preserve">                                                    </w:t>
      </w:r>
    </w:p>
    <w:p w:rsidR="00F61382" w:rsidRPr="00EC2D07" w:rsidRDefault="00F61382" w:rsidP="00F61382">
      <w:pPr>
        <w:spacing w:after="3"/>
        <w:ind w:left="4643" w:right="136" w:hanging="10"/>
        <w:jc w:val="right"/>
        <w:rPr>
          <w:rFonts w:ascii="Times New Roman" w:eastAsia="Times New Roman" w:hAnsi="Times New Roman" w:cs="Times New Roman"/>
          <w:sz w:val="32"/>
        </w:rPr>
      </w:pPr>
    </w:p>
    <w:p w:rsidR="00F61382" w:rsidRPr="00EC2D07" w:rsidRDefault="00F61382" w:rsidP="00F61382">
      <w:pPr>
        <w:spacing w:after="3"/>
        <w:ind w:right="136"/>
        <w:jc w:val="center"/>
        <w:rPr>
          <w:rFonts w:ascii="Times New Roman" w:eastAsia="Times New Roman" w:hAnsi="Times New Roman" w:cs="Times New Roman"/>
          <w:sz w:val="32"/>
        </w:rPr>
      </w:pPr>
    </w:p>
    <w:p w:rsidR="00F61382" w:rsidRPr="00EC2D07" w:rsidRDefault="00F61382" w:rsidP="00F61382">
      <w:pPr>
        <w:spacing w:after="3"/>
        <w:ind w:right="136"/>
        <w:jc w:val="center"/>
        <w:rPr>
          <w:rFonts w:ascii="Times New Roman" w:eastAsia="Times New Roman" w:hAnsi="Times New Roman" w:cs="Times New Roman"/>
          <w:sz w:val="32"/>
        </w:rPr>
      </w:pPr>
      <w:r w:rsidRPr="00EC2D07">
        <w:rPr>
          <w:rFonts w:ascii="Times New Roman" w:eastAsia="Times New Roman" w:hAnsi="Times New Roman" w:cs="Times New Roman"/>
          <w:sz w:val="32"/>
        </w:rPr>
        <w:t xml:space="preserve">                                                       </w:t>
      </w:r>
    </w:p>
    <w:p w:rsidR="00F61382" w:rsidRPr="00EC2D07" w:rsidRDefault="00F61382" w:rsidP="00F61382">
      <w:pPr>
        <w:spacing w:after="3"/>
        <w:ind w:right="136"/>
        <w:jc w:val="center"/>
        <w:rPr>
          <w:rFonts w:ascii="Times New Roman" w:eastAsia="Times New Roman" w:hAnsi="Times New Roman" w:cs="Times New Roman"/>
          <w:sz w:val="32"/>
        </w:rPr>
      </w:pPr>
    </w:p>
    <w:p w:rsidR="00F61382" w:rsidRPr="00EC2D07" w:rsidRDefault="00A27BAE" w:rsidP="00F61382">
      <w:pPr>
        <w:spacing w:after="3"/>
        <w:ind w:right="136"/>
        <w:jc w:val="center"/>
        <w:rPr>
          <w:rFonts w:ascii="Times New Roman" w:eastAsia="Times New Roman" w:hAnsi="Times New Roman" w:cs="Times New Roman"/>
          <w:sz w:val="32"/>
        </w:rPr>
      </w:pPr>
      <w:r w:rsidRPr="00A27BAE">
        <w:rPr>
          <w:rFonts w:ascii="Times New Roman" w:eastAsia="Times New Roman" w:hAnsi="Times New Roman" w:cs="Times New Roman"/>
          <w:noProof/>
          <w:sz w:val="28"/>
          <w:szCs w:val="32"/>
          <w:lang w:eastAsia="ru-RU"/>
        </w:rPr>
        <w:lastRenderedPageBreak/>
        <w:pict>
          <v:group id="Group 9188" o:spid="_x0000_s1290" style="position:absolute;left:0;text-align:left;margin-left:-23.75pt;margin-top:13.45pt;width:595.8pt;height:503.05pt;z-index:-251501568" coordsize="7566534,6669024" wrapcoords="-27 370 -27 9473 2992 9751 5087 9751 190 9905 190 21569 5686 21569 5686 14688 9549 14688 11018 14565 11045 6912 10827 6881 6039 6789 6039 370 -27 370">
            <v:shape id="Picture 10098" o:spid="_x0000_s1291" type="#_x0000_t75" style="position:absolute;left:2619756;top:222504;width:4651248;height:353568;visibility:visible">
              <v:imagedata r:id="rId14" o:title=""/>
            </v:shape>
            <v:shape id="Picture 840" o:spid="_x0000_s1292" type="#_x0000_t75" style="position:absolute;top:115824;width:2106168;height:2808732;visibility:visible">
              <v:imagedata r:id="rId15" o:title=""/>
            </v:shape>
            <v:shape id="Picture 842" o:spid="_x0000_s1293" type="#_x0000_t75" style="position:absolute;left:82296;top:3069336;width:1903476;height:3599688;visibility:visible">
              <v:imagedata r:id="rId16" o:title=""/>
            </v:shape>
            <v:shape id="Picture 844" o:spid="_x0000_s1294" type="#_x0000_t75" style="position:absolute;left:1799844;top:2133600;width:2043684;height:2362200;visibility:visible">
              <v:imagedata r:id="rId17" o:title=""/>
            </v:shape>
            <w10:wrap type="tight"/>
          </v:group>
        </w:pict>
      </w:r>
    </w:p>
    <w:p w:rsidR="00F61382" w:rsidRPr="00EC2D07" w:rsidRDefault="00F61382" w:rsidP="00F61382">
      <w:pPr>
        <w:spacing w:after="3"/>
        <w:ind w:right="136"/>
        <w:jc w:val="center"/>
        <w:rPr>
          <w:rFonts w:ascii="Times New Roman" w:eastAsia="Times New Roman" w:hAnsi="Times New Roman" w:cs="Times New Roman"/>
          <w:sz w:val="32"/>
        </w:rPr>
      </w:pPr>
    </w:p>
    <w:p w:rsidR="00F61382" w:rsidRPr="00EC2D07" w:rsidRDefault="00F61382" w:rsidP="00F61382">
      <w:pPr>
        <w:spacing w:after="3"/>
        <w:ind w:right="136"/>
        <w:jc w:val="center"/>
        <w:rPr>
          <w:rFonts w:ascii="Times New Roman" w:eastAsia="Times New Roman" w:hAnsi="Times New Roman" w:cs="Times New Roman"/>
          <w:sz w:val="28"/>
        </w:rPr>
      </w:pPr>
    </w:p>
    <w:p w:rsidR="00830ECF" w:rsidRPr="00EC2D07" w:rsidRDefault="00830ECF" w:rsidP="00AD3B9A">
      <w:pPr>
        <w:spacing w:after="3"/>
        <w:ind w:right="136"/>
        <w:rPr>
          <w:rFonts w:ascii="Times New Roman" w:eastAsia="Times New Roman" w:hAnsi="Times New Roman" w:cs="Times New Roman"/>
          <w:sz w:val="28"/>
        </w:rPr>
      </w:pPr>
      <w:r w:rsidRPr="00EC2D07">
        <w:rPr>
          <w:rFonts w:ascii="Times New Roman" w:eastAsia="Times New Roman" w:hAnsi="Times New Roman" w:cs="Times New Roman"/>
          <w:sz w:val="28"/>
        </w:rPr>
        <w:t xml:space="preserve">Музейный фонд состоит из предметов основного и </w:t>
      </w:r>
    </w:p>
    <w:p w:rsidR="00830ECF" w:rsidRPr="00EC2D07" w:rsidRDefault="00830ECF" w:rsidP="00830ECF">
      <w:pPr>
        <w:spacing w:after="39" w:line="260" w:lineRule="auto"/>
        <w:rPr>
          <w:rFonts w:ascii="Times New Roman" w:eastAsia="Times New Roman" w:hAnsi="Times New Roman" w:cs="Times New Roman"/>
          <w:sz w:val="28"/>
        </w:rPr>
      </w:pPr>
      <w:proofErr w:type="spellStart"/>
      <w:r w:rsidRPr="00EC2D07">
        <w:rPr>
          <w:rFonts w:ascii="Times New Roman" w:eastAsia="Times New Roman" w:hAnsi="Times New Roman" w:cs="Times New Roman"/>
          <w:sz w:val="28"/>
        </w:rPr>
        <w:t>научно-вспопомогательного</w:t>
      </w:r>
      <w:proofErr w:type="spellEnd"/>
      <w:r w:rsidRPr="00EC2D07">
        <w:rPr>
          <w:rFonts w:ascii="Times New Roman" w:eastAsia="Times New Roman" w:hAnsi="Times New Roman" w:cs="Times New Roman"/>
          <w:sz w:val="28"/>
        </w:rPr>
        <w:t xml:space="preserve"> фондов. </w:t>
      </w:r>
    </w:p>
    <w:p w:rsidR="00F61382" w:rsidRPr="00EC2D07" w:rsidRDefault="00830ECF" w:rsidP="00830ECF">
      <w:pPr>
        <w:spacing w:after="3" w:line="260" w:lineRule="auto"/>
        <w:rPr>
          <w:rFonts w:ascii="Times New Roman" w:hAnsi="Times New Roman" w:cs="Times New Roman"/>
          <w:sz w:val="20"/>
        </w:rPr>
      </w:pPr>
      <w:r w:rsidRPr="00EC2D07">
        <w:rPr>
          <w:rFonts w:ascii="Times New Roman" w:eastAsia="Times New Roman" w:hAnsi="Times New Roman" w:cs="Times New Roman"/>
          <w:sz w:val="28"/>
        </w:rPr>
        <w:t xml:space="preserve"> Основной фонд музея состоит из 434 единиц. Вспомогательный фонд – состоит из 485 единиц. </w:t>
      </w:r>
      <w:r w:rsidR="00F61382" w:rsidRPr="00EC2D07">
        <w:rPr>
          <w:rFonts w:ascii="Times New Roman" w:eastAsia="Times New Roman" w:hAnsi="Times New Roman" w:cs="Times New Roman"/>
          <w:sz w:val="28"/>
        </w:rPr>
        <w:t>Ежегодно фон</w:t>
      </w:r>
      <w:r w:rsidRPr="00EC2D07">
        <w:rPr>
          <w:rFonts w:ascii="Times New Roman" w:eastAsia="Times New Roman" w:hAnsi="Times New Roman" w:cs="Times New Roman"/>
          <w:sz w:val="28"/>
        </w:rPr>
        <w:t xml:space="preserve">ды музея пополняются благодаря </w:t>
      </w:r>
      <w:r w:rsidR="00F61382" w:rsidRPr="00EC2D07">
        <w:rPr>
          <w:rFonts w:ascii="Times New Roman" w:eastAsia="Times New Roman" w:hAnsi="Times New Roman" w:cs="Times New Roman"/>
          <w:sz w:val="28"/>
        </w:rPr>
        <w:t>«Поиску» учащихся.</w:t>
      </w:r>
      <w:r w:rsidRPr="00EC2D07">
        <w:rPr>
          <w:rFonts w:ascii="Times New Roman" w:hAnsi="Times New Roman" w:cs="Times New Roman"/>
          <w:sz w:val="20"/>
        </w:rPr>
        <w:t xml:space="preserve">  </w:t>
      </w:r>
      <w:r w:rsidR="00F61382" w:rsidRPr="00EC2D07">
        <w:rPr>
          <w:rFonts w:ascii="Times New Roman" w:eastAsia="Times New Roman" w:hAnsi="Times New Roman" w:cs="Times New Roman"/>
          <w:sz w:val="28"/>
        </w:rPr>
        <w:t>Экспонаты военных лет, находящиеся в зале боевой</w:t>
      </w:r>
      <w:r w:rsidRPr="00EC2D07">
        <w:rPr>
          <w:rFonts w:ascii="Times New Roman" w:eastAsia="Times New Roman" w:hAnsi="Times New Roman" w:cs="Times New Roman"/>
          <w:sz w:val="28"/>
        </w:rPr>
        <w:t xml:space="preserve"> славы самые  </w:t>
      </w:r>
      <w:r w:rsidR="00F61382" w:rsidRPr="00EC2D07">
        <w:rPr>
          <w:rFonts w:ascii="Times New Roman" w:eastAsia="Times New Roman" w:hAnsi="Times New Roman" w:cs="Times New Roman"/>
          <w:sz w:val="28"/>
        </w:rPr>
        <w:t>разнообразные: каски солдатски</w:t>
      </w:r>
      <w:proofErr w:type="gramStart"/>
      <w:r w:rsidR="00F61382" w:rsidRPr="00EC2D07">
        <w:rPr>
          <w:rFonts w:ascii="Times New Roman" w:eastAsia="Times New Roman" w:hAnsi="Times New Roman" w:cs="Times New Roman"/>
          <w:sz w:val="28"/>
        </w:rPr>
        <w:t>е(</w:t>
      </w:r>
      <w:proofErr w:type="gramEnd"/>
      <w:r w:rsidR="00F61382" w:rsidRPr="00EC2D07">
        <w:rPr>
          <w:rFonts w:ascii="Times New Roman" w:eastAsia="Times New Roman" w:hAnsi="Times New Roman" w:cs="Times New Roman"/>
          <w:sz w:val="28"/>
        </w:rPr>
        <w:t xml:space="preserve">немецкая и советская),  патефон, репродуктор военных лет, фляжки (немецкая и советская), осколок кирпича от стены Брестской крепости, ложка и котелок солдатские. А так же автомат Калашникова, револьверы системы Нагана – 2шт, патроны, гильзы, граната времен ВОВ, макет подводной лодки, медали и ордена, значки и дипломы, грамоты и удостоверения, свидетельства и благодарственные   письма на участников ВОВ, тружеников тыла, ветеранов колхозного производства. Солдатские треугольники - фронтовые письма, похоронка, фотографии времен ВОВ, фотографии участников односельчан ВОВ, знамя Победы. Альбом  авторских стихов ветерана ВОВ </w:t>
      </w:r>
      <w:proofErr w:type="spellStart"/>
      <w:r w:rsidR="00F61382" w:rsidRPr="00EC2D07">
        <w:rPr>
          <w:rFonts w:ascii="Times New Roman" w:eastAsia="Times New Roman" w:hAnsi="Times New Roman" w:cs="Times New Roman"/>
          <w:sz w:val="28"/>
        </w:rPr>
        <w:t>Кадаева</w:t>
      </w:r>
      <w:proofErr w:type="spellEnd"/>
      <w:r w:rsidR="00F61382" w:rsidRPr="00EC2D07">
        <w:rPr>
          <w:rFonts w:ascii="Times New Roman" w:eastAsia="Times New Roman" w:hAnsi="Times New Roman" w:cs="Times New Roman"/>
          <w:sz w:val="28"/>
        </w:rPr>
        <w:t xml:space="preserve"> И.П.  Книги, репродукции картин земляка, ветерана ВОВ – </w:t>
      </w:r>
      <w:proofErr w:type="spellStart"/>
      <w:r w:rsidR="00F61382" w:rsidRPr="00EC2D07">
        <w:rPr>
          <w:rFonts w:ascii="Times New Roman" w:eastAsia="Times New Roman" w:hAnsi="Times New Roman" w:cs="Times New Roman"/>
          <w:sz w:val="28"/>
        </w:rPr>
        <w:t>Кадаева</w:t>
      </w:r>
      <w:proofErr w:type="spellEnd"/>
      <w:r w:rsidR="00F61382" w:rsidRPr="00EC2D07">
        <w:rPr>
          <w:rFonts w:ascii="Times New Roman" w:eastAsia="Times New Roman" w:hAnsi="Times New Roman" w:cs="Times New Roman"/>
          <w:sz w:val="28"/>
        </w:rPr>
        <w:t xml:space="preserve"> И.П., картины художников Калмыкии, бюст Героя Социалистического труда председателя колхоза Ф.И. Дедова, участника ВОВ и мн. др.</w:t>
      </w:r>
    </w:p>
    <w:p w:rsidR="00490E53" w:rsidRPr="00EC2D07" w:rsidRDefault="00490E53" w:rsidP="00F61382">
      <w:pPr>
        <w:rPr>
          <w:rFonts w:ascii="Times New Roman" w:eastAsia="Times New Roman" w:hAnsi="Times New Roman" w:cs="Times New Roman"/>
          <w:szCs w:val="32"/>
        </w:rPr>
        <w:sectPr w:rsidR="00490E53" w:rsidRPr="00EC2D07" w:rsidSect="00724759">
          <w:footnotePr>
            <w:pos w:val="beneathText"/>
          </w:footnotePr>
          <w:pgSz w:w="16837" w:h="11905" w:orient="landscape"/>
          <w:pgMar w:top="1134" w:right="1134" w:bottom="1134" w:left="1701" w:header="720" w:footer="720" w:gutter="0"/>
          <w:cols w:space="720"/>
          <w:docGrid w:linePitch="360"/>
        </w:sectPr>
      </w:pPr>
    </w:p>
    <w:p w:rsidR="00925644" w:rsidRPr="00EC2D07" w:rsidRDefault="00925644" w:rsidP="00F61382">
      <w:pPr>
        <w:spacing w:after="3"/>
        <w:ind w:right="40"/>
        <w:rPr>
          <w:rFonts w:ascii="Times New Roman" w:eastAsia="Times New Roman" w:hAnsi="Times New Roman" w:cs="Times New Roman"/>
          <w:sz w:val="28"/>
        </w:rPr>
      </w:pPr>
    </w:p>
    <w:p w:rsidR="007924F2" w:rsidRPr="00EC2D07" w:rsidRDefault="007924F2" w:rsidP="007924F2">
      <w:pPr>
        <w:spacing w:after="39" w:line="260" w:lineRule="auto"/>
        <w:jc w:val="right"/>
        <w:rPr>
          <w:rFonts w:ascii="Times New Roman" w:eastAsia="Times New Roman" w:hAnsi="Times New Roman" w:cs="Times New Roman"/>
          <w:sz w:val="28"/>
        </w:rPr>
      </w:pPr>
    </w:p>
    <w:p w:rsidR="00925644" w:rsidRPr="00EC2D07" w:rsidRDefault="00925644" w:rsidP="00925644">
      <w:pPr>
        <w:spacing w:after="30"/>
        <w:ind w:left="93" w:right="40" w:hanging="10"/>
        <w:rPr>
          <w:rFonts w:ascii="Times New Roman" w:hAnsi="Times New Roman" w:cs="Times New Roman"/>
          <w:sz w:val="20"/>
        </w:rPr>
      </w:pPr>
      <w:r w:rsidRPr="00EC2D07">
        <w:rPr>
          <w:rFonts w:ascii="Times New Roman" w:hAnsi="Times New Roman" w:cs="Times New Roman"/>
          <w:noProof/>
          <w:sz w:val="20"/>
          <w:lang w:eastAsia="ru-RU"/>
        </w:rPr>
        <w:lastRenderedPageBreak/>
        <w:drawing>
          <wp:anchor distT="0" distB="0" distL="114300" distR="114300" simplePos="0" relativeHeight="251769856" behindDoc="0" locked="0" layoutInCell="1" allowOverlap="0">
            <wp:simplePos x="0" y="0"/>
            <wp:positionH relativeFrom="column">
              <wp:posOffset>-892810</wp:posOffset>
            </wp:positionH>
            <wp:positionV relativeFrom="paragraph">
              <wp:posOffset>-175260</wp:posOffset>
            </wp:positionV>
            <wp:extent cx="2651760" cy="2848610"/>
            <wp:effectExtent l="19050" t="0" r="0" b="0"/>
            <wp:wrapSquare wrapText="bothSides"/>
            <wp:docPr id="109"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8" cstate="print"/>
                    <a:srcRect/>
                    <a:stretch>
                      <a:fillRect/>
                    </a:stretch>
                  </pic:blipFill>
                  <pic:spPr bwMode="auto">
                    <a:xfrm>
                      <a:off x="0" y="0"/>
                      <a:ext cx="2651760" cy="2848610"/>
                    </a:xfrm>
                    <a:prstGeom prst="rect">
                      <a:avLst/>
                    </a:prstGeom>
                    <a:noFill/>
                    <a:ln w="9525">
                      <a:noFill/>
                      <a:miter lim="800000"/>
                      <a:headEnd/>
                      <a:tailEnd/>
                    </a:ln>
                  </pic:spPr>
                </pic:pic>
              </a:graphicData>
            </a:graphic>
          </wp:anchor>
        </w:drawing>
      </w:r>
      <w:r w:rsidRPr="00EC2D07">
        <w:rPr>
          <w:rFonts w:ascii="Times New Roman" w:eastAsia="Times New Roman" w:hAnsi="Times New Roman" w:cs="Times New Roman"/>
          <w:sz w:val="28"/>
        </w:rPr>
        <w:t>В музее хранятся медали, ордена односельчан, участников ВОВ, которые являются наиболее ценными экспонатами музея, переданные родственниками в дар музея, а так же фотографии военных лет.</w:t>
      </w:r>
    </w:p>
    <w:p w:rsidR="00925644" w:rsidRPr="00EC2D07" w:rsidRDefault="00925644" w:rsidP="00925644">
      <w:pPr>
        <w:spacing w:after="3"/>
        <w:ind w:left="93" w:right="40" w:hanging="10"/>
        <w:rPr>
          <w:rFonts w:ascii="Times New Roman" w:hAnsi="Times New Roman" w:cs="Times New Roman"/>
        </w:rPr>
      </w:pPr>
      <w:r w:rsidRPr="00EC2D07">
        <w:rPr>
          <w:rFonts w:ascii="Times New Roman" w:hAnsi="Times New Roman" w:cs="Times New Roman"/>
          <w:noProof/>
          <w:sz w:val="20"/>
          <w:lang w:eastAsia="ru-RU"/>
        </w:rPr>
        <w:drawing>
          <wp:anchor distT="0" distB="0" distL="114300" distR="114300" simplePos="0" relativeHeight="251770880" behindDoc="0" locked="0" layoutInCell="1" allowOverlap="0">
            <wp:simplePos x="0" y="0"/>
            <wp:positionH relativeFrom="column">
              <wp:posOffset>-2766060</wp:posOffset>
            </wp:positionH>
            <wp:positionV relativeFrom="paragraph">
              <wp:posOffset>2056130</wp:posOffset>
            </wp:positionV>
            <wp:extent cx="2741930" cy="2595880"/>
            <wp:effectExtent l="19050" t="0" r="1270" b="0"/>
            <wp:wrapSquare wrapText="bothSides"/>
            <wp:docPr id="110"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9" cstate="print"/>
                    <a:srcRect/>
                    <a:stretch>
                      <a:fillRect/>
                    </a:stretch>
                  </pic:blipFill>
                  <pic:spPr bwMode="auto">
                    <a:xfrm>
                      <a:off x="0" y="0"/>
                      <a:ext cx="2741930" cy="2595880"/>
                    </a:xfrm>
                    <a:prstGeom prst="rect">
                      <a:avLst/>
                    </a:prstGeom>
                    <a:noFill/>
                    <a:ln w="9525">
                      <a:noFill/>
                      <a:miter lim="800000"/>
                      <a:headEnd/>
                      <a:tailEnd/>
                    </a:ln>
                  </pic:spPr>
                </pic:pic>
              </a:graphicData>
            </a:graphic>
          </wp:anchor>
        </w:drawing>
      </w:r>
      <w:r w:rsidRPr="00EC2D07">
        <w:rPr>
          <w:rFonts w:ascii="Times New Roman" w:eastAsia="Times New Roman" w:hAnsi="Times New Roman" w:cs="Times New Roman"/>
          <w:b/>
          <w:sz w:val="28"/>
        </w:rPr>
        <w:t xml:space="preserve">Репродуктор (черная тарелка) военных лет – </w:t>
      </w:r>
      <w:proofErr w:type="gramStart"/>
      <w:r w:rsidRPr="00EC2D07">
        <w:rPr>
          <w:rFonts w:ascii="Times New Roman" w:eastAsia="Times New Roman" w:hAnsi="Times New Roman" w:cs="Times New Roman"/>
          <w:sz w:val="28"/>
        </w:rPr>
        <w:t>В первые</w:t>
      </w:r>
      <w:proofErr w:type="gramEnd"/>
      <w:r w:rsidRPr="00EC2D07">
        <w:rPr>
          <w:rFonts w:ascii="Times New Roman" w:eastAsia="Times New Roman" w:hAnsi="Times New Roman" w:cs="Times New Roman"/>
          <w:sz w:val="28"/>
        </w:rPr>
        <w:t xml:space="preserve"> месяцы войны по репродуктору часто звучала песня «Вставай, страна огромная».  Репродуктор передан в дар музею </w:t>
      </w:r>
      <w:proofErr w:type="spellStart"/>
      <w:r w:rsidRPr="00EC2D07">
        <w:rPr>
          <w:rFonts w:ascii="Times New Roman" w:eastAsia="Times New Roman" w:hAnsi="Times New Roman" w:cs="Times New Roman"/>
          <w:sz w:val="28"/>
        </w:rPr>
        <w:t>Линник</w:t>
      </w:r>
      <w:proofErr w:type="spellEnd"/>
      <w:r w:rsidRPr="00EC2D07">
        <w:rPr>
          <w:rFonts w:ascii="Times New Roman" w:eastAsia="Times New Roman" w:hAnsi="Times New Roman" w:cs="Times New Roman"/>
          <w:sz w:val="28"/>
        </w:rPr>
        <w:t xml:space="preserve"> Е.И., ещё ребенком ей стало известно, что  14 августа 1942 года фашисты заняли наше село. В село въехало 3 танкетки, 6 подвод с ранеными и множество мотоциклистов. Немцы заняли лучшие дома земляков. У деда Елены, Шамота Тимофея Кузьмича, стал проживать немецкий офицер.  По распоряжению немца - офицера репродуктор был снят. Среди односельчан ходили слухи о том, что якобы фашисты охотились за главным диктором радио «голосом Москвы» Левитаном Юрием Борисовичем. Стало всем ясно, чего боятся немцы, почему снят приемник..</w:t>
      </w:r>
      <w:proofErr w:type="gramStart"/>
      <w:r w:rsidRPr="00EC2D07">
        <w:rPr>
          <w:rFonts w:ascii="Times New Roman" w:eastAsia="Times New Roman" w:hAnsi="Times New Roman" w:cs="Times New Roman"/>
          <w:sz w:val="28"/>
        </w:rPr>
        <w:t>.В</w:t>
      </w:r>
      <w:proofErr w:type="gramEnd"/>
      <w:r w:rsidRPr="00EC2D07">
        <w:rPr>
          <w:rFonts w:ascii="Times New Roman" w:eastAsia="Times New Roman" w:hAnsi="Times New Roman" w:cs="Times New Roman"/>
          <w:sz w:val="28"/>
        </w:rPr>
        <w:t xml:space="preserve"> конце ноября 1942 года захватчики вместе с обозом ушли из села. Собираясь в дорогу в спешке, они забыли уничтожить репродуктор, который Шамота Т.К. со своей внучкой </w:t>
      </w:r>
      <w:proofErr w:type="spellStart"/>
      <w:r w:rsidRPr="00EC2D07">
        <w:rPr>
          <w:rFonts w:ascii="Times New Roman" w:eastAsia="Times New Roman" w:hAnsi="Times New Roman" w:cs="Times New Roman"/>
          <w:sz w:val="28"/>
        </w:rPr>
        <w:t>Линник</w:t>
      </w:r>
      <w:proofErr w:type="spellEnd"/>
      <w:r w:rsidRPr="00EC2D07">
        <w:rPr>
          <w:rFonts w:ascii="Times New Roman" w:eastAsia="Times New Roman" w:hAnsi="Times New Roman" w:cs="Times New Roman"/>
          <w:sz w:val="28"/>
        </w:rPr>
        <w:t xml:space="preserve"> Еленой,  спрятал  на чердаке, который был доверху наполнен сеном... Так, благодаря Тимофею Кузьмичу и его внучке Лене, была сохранена «черная тарелка», которую  22-го января 1943 года колхозники вновь водрузили на свое прежнее место и слышали все новости с фронта. После войны, от правления колхоза, семье Тимофея Кузьмича была объявлена благодарность за </w:t>
      </w:r>
      <w:r w:rsidRPr="00EC2D07">
        <w:rPr>
          <w:rFonts w:ascii="Times New Roman" w:eastAsia="Times New Roman" w:hAnsi="Times New Roman" w:cs="Times New Roman"/>
          <w:sz w:val="28"/>
          <w:szCs w:val="28"/>
        </w:rPr>
        <w:t>сохранность «черной тарелки» и передана ему на вечное хранение.</w:t>
      </w:r>
    </w:p>
    <w:p w:rsidR="00925644" w:rsidRPr="00EC2D07" w:rsidRDefault="00A27BAE" w:rsidP="00177F86">
      <w:pPr>
        <w:spacing w:after="3" w:line="260" w:lineRule="auto"/>
        <w:ind w:left="3428" w:hanging="10"/>
        <w:jc w:val="both"/>
        <w:rPr>
          <w:rFonts w:ascii="Times New Roman" w:hAnsi="Times New Roman" w:cs="Times New Roman"/>
          <w:sz w:val="20"/>
        </w:rPr>
      </w:pPr>
      <w:r>
        <w:rPr>
          <w:rFonts w:ascii="Times New Roman" w:hAnsi="Times New Roman" w:cs="Times New Roman"/>
          <w:noProof/>
          <w:sz w:val="20"/>
        </w:rPr>
        <w:lastRenderedPageBreak/>
        <w:pict>
          <v:group id="Group 8143" o:spid="_x0000_s1135" style="position:absolute;left:0;text-align:left;margin-left:4.45pt;margin-top:38.25pt;width:290.3pt;height:536.9pt;z-index:251771904;mso-position-horizontal-relative:page;mso-position-vertical-relative:page" coordsize="3686556,68183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OMFeLYTXwAAE18AABQAAABkcnMvbWVkaWEvaW1hZ2UzLmpwZ//Y/+AAEEpGSUYA&#10;AQEBAGAAYAAA/9sAQwADAgIDAgIDAwMDBAMDBAUIBQUEBAUKBwcGCAwKDAwLCgsLDQ4SEA0OEQ4L&#10;CxAWEBETFBUVFQwPFxgWFBgSFBUU/9sAQwEDBAQFBAUJBQUJFA0LDRQUFBQUFBQUFBQUFBQUFBQU&#10;FBQUFBQUFBQUFBQUFBQUFBQUFBQUFBQUFBQUFBQUFBQU/8AAEQgBSgD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">
            <v:shape id="Picture 928" o:spid="_x0000_s1136" type="#_x0000_t75" style="position:absolute;width:2811780;height:2004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">
              <v:imagedata r:id="rId20" o:title=""/>
            </v:shape>
            <v:shape id="Picture 930" o:spid="_x0000_s1137" type="#_x0000_t75" style="position:absolute;top:1834896;width:2365248;height:3221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">
              <v:imagedata r:id="rId21" o:title=""/>
            </v:shape>
            <v:shape id="Picture 932" o:spid="_x0000_s1138" type="#_x0000_t75" style="position:absolute;left:1548384;top:3668268;width:2138172;height:3150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">
              <v:imagedata r:id="rId22" o:title=""/>
            </v:shape>
            <w10:wrap type="square" anchorx="page" anchory="page"/>
          </v:group>
        </w:pict>
      </w:r>
      <w:r w:rsidR="00925644" w:rsidRPr="00EC2D07">
        <w:rPr>
          <w:rFonts w:ascii="Times New Roman" w:eastAsia="Times New Roman" w:hAnsi="Times New Roman" w:cs="Times New Roman"/>
          <w:b/>
          <w:sz w:val="28"/>
        </w:rPr>
        <w:t xml:space="preserve">Письмо из войсковой части </w:t>
      </w:r>
      <w:r w:rsidR="00925644" w:rsidRPr="00EC2D07">
        <w:rPr>
          <w:rFonts w:ascii="Times New Roman" w:eastAsia="Times New Roman" w:hAnsi="Times New Roman" w:cs="Times New Roman"/>
          <w:sz w:val="28"/>
        </w:rPr>
        <w:t xml:space="preserve">полевая почта -14147- от 3 февраля 1944 года за  №36  на имя </w:t>
      </w:r>
      <w:proofErr w:type="spellStart"/>
      <w:r w:rsidR="00925644" w:rsidRPr="00EC2D07">
        <w:rPr>
          <w:rFonts w:ascii="Times New Roman" w:eastAsia="Times New Roman" w:hAnsi="Times New Roman" w:cs="Times New Roman"/>
          <w:sz w:val="28"/>
        </w:rPr>
        <w:t>Луценко</w:t>
      </w:r>
      <w:proofErr w:type="spellEnd"/>
      <w:r w:rsidR="00925644" w:rsidRPr="00EC2D07">
        <w:rPr>
          <w:rFonts w:ascii="Times New Roman" w:eastAsia="Times New Roman" w:hAnsi="Times New Roman" w:cs="Times New Roman"/>
          <w:sz w:val="28"/>
        </w:rPr>
        <w:t xml:space="preserve"> Агафьи Дмитриевны  в </w:t>
      </w:r>
      <w:proofErr w:type="gramStart"/>
      <w:r w:rsidR="00925644" w:rsidRPr="00EC2D07">
        <w:rPr>
          <w:rFonts w:ascii="Times New Roman" w:eastAsia="Times New Roman" w:hAnsi="Times New Roman" w:cs="Times New Roman"/>
          <w:sz w:val="28"/>
        </w:rPr>
        <w:t>котором</w:t>
      </w:r>
      <w:proofErr w:type="gramEnd"/>
      <w:r w:rsidR="00925644" w:rsidRPr="00EC2D07">
        <w:rPr>
          <w:rFonts w:ascii="Times New Roman" w:eastAsia="Times New Roman" w:hAnsi="Times New Roman" w:cs="Times New Roman"/>
          <w:sz w:val="28"/>
        </w:rPr>
        <w:t xml:space="preserve"> сообщалось:  «…Ваш муж сержант </w:t>
      </w:r>
      <w:proofErr w:type="spellStart"/>
      <w:r w:rsidR="00925644" w:rsidRPr="00EC2D07">
        <w:rPr>
          <w:rFonts w:ascii="Times New Roman" w:eastAsia="Times New Roman" w:hAnsi="Times New Roman" w:cs="Times New Roman"/>
          <w:sz w:val="28"/>
        </w:rPr>
        <w:t>Луценко</w:t>
      </w:r>
      <w:proofErr w:type="spellEnd"/>
      <w:r w:rsidR="00925644" w:rsidRPr="00EC2D07">
        <w:rPr>
          <w:rFonts w:ascii="Times New Roman" w:eastAsia="Times New Roman" w:hAnsi="Times New Roman" w:cs="Times New Roman"/>
          <w:sz w:val="28"/>
        </w:rPr>
        <w:t xml:space="preserve"> Василий </w:t>
      </w:r>
      <w:proofErr w:type="spellStart"/>
      <w:r w:rsidR="00925644" w:rsidRPr="00EC2D07">
        <w:rPr>
          <w:rFonts w:ascii="Times New Roman" w:eastAsia="Times New Roman" w:hAnsi="Times New Roman" w:cs="Times New Roman"/>
          <w:sz w:val="28"/>
        </w:rPr>
        <w:t>Никонорович</w:t>
      </w:r>
      <w:proofErr w:type="spellEnd"/>
      <w:r w:rsidR="00925644" w:rsidRPr="00EC2D07">
        <w:rPr>
          <w:rFonts w:ascii="Times New Roman" w:eastAsia="Times New Roman" w:hAnsi="Times New Roman" w:cs="Times New Roman"/>
          <w:sz w:val="28"/>
        </w:rPr>
        <w:t xml:space="preserve"> за проявленное мужество и отвагу в борьбе с немецкими оккупантами награжден Правительственной наградой орденом «Красного знамени» и медалью «За отвагу» и сообщаем о том, что Ваш муж является честным и преданным патриотом нашей Родины, которую он с честью защищает от немецких извергов…».  В годы войны, это была самая лучшая весточка с фронта,  самые счастливые минуты жизни. Летом 1944 г. Пришло </w:t>
      </w:r>
      <w:r w:rsidR="00925644" w:rsidRPr="00EC2D07">
        <w:rPr>
          <w:rFonts w:ascii="Times New Roman" w:eastAsia="Times New Roman" w:hAnsi="Times New Roman" w:cs="Times New Roman"/>
          <w:b/>
          <w:sz w:val="28"/>
        </w:rPr>
        <w:t xml:space="preserve">похоронное извещение </w:t>
      </w:r>
      <w:r w:rsidR="00925644" w:rsidRPr="00EC2D07">
        <w:rPr>
          <w:rFonts w:ascii="Times New Roman" w:eastAsia="Times New Roman" w:hAnsi="Times New Roman" w:cs="Times New Roman"/>
          <w:sz w:val="28"/>
        </w:rPr>
        <w:t xml:space="preserve">на имя </w:t>
      </w:r>
      <w:proofErr w:type="spellStart"/>
      <w:r w:rsidR="00925644" w:rsidRPr="00EC2D07">
        <w:rPr>
          <w:rFonts w:ascii="Times New Roman" w:eastAsia="Times New Roman" w:hAnsi="Times New Roman" w:cs="Times New Roman"/>
          <w:sz w:val="28"/>
        </w:rPr>
        <w:t>Луценко</w:t>
      </w:r>
      <w:proofErr w:type="spellEnd"/>
      <w:r w:rsidR="00925644" w:rsidRPr="00EC2D07">
        <w:rPr>
          <w:rFonts w:ascii="Times New Roman" w:eastAsia="Times New Roman" w:hAnsi="Times New Roman" w:cs="Times New Roman"/>
          <w:sz w:val="28"/>
        </w:rPr>
        <w:t xml:space="preserve"> Агафьи Дмитриевны.  В похоронке сказано: «…27 июня 1944 года при форсировании реки Днепр в районе города Могилев, </w:t>
      </w:r>
      <w:proofErr w:type="spellStart"/>
      <w:r w:rsidR="00925644" w:rsidRPr="00EC2D07">
        <w:rPr>
          <w:rFonts w:ascii="Times New Roman" w:eastAsia="Times New Roman" w:hAnsi="Times New Roman" w:cs="Times New Roman"/>
          <w:sz w:val="28"/>
        </w:rPr>
        <w:t>Луценко</w:t>
      </w:r>
      <w:proofErr w:type="spellEnd"/>
      <w:r w:rsidR="00925644" w:rsidRPr="00EC2D07">
        <w:rPr>
          <w:rFonts w:ascii="Times New Roman" w:eastAsia="Times New Roman" w:hAnsi="Times New Roman" w:cs="Times New Roman"/>
          <w:sz w:val="28"/>
        </w:rPr>
        <w:t xml:space="preserve"> Василий </w:t>
      </w:r>
      <w:proofErr w:type="spellStart"/>
      <w:r w:rsidR="00925644" w:rsidRPr="00EC2D07">
        <w:rPr>
          <w:rFonts w:ascii="Times New Roman" w:eastAsia="Times New Roman" w:hAnsi="Times New Roman" w:cs="Times New Roman"/>
          <w:sz w:val="28"/>
        </w:rPr>
        <w:t>Никанорович</w:t>
      </w:r>
      <w:proofErr w:type="spellEnd"/>
      <w:r w:rsidR="00925644" w:rsidRPr="00EC2D07">
        <w:rPr>
          <w:rFonts w:ascii="Times New Roman" w:eastAsia="Times New Roman" w:hAnsi="Times New Roman" w:cs="Times New Roman"/>
          <w:sz w:val="28"/>
        </w:rPr>
        <w:t xml:space="preserve"> погиб смертью </w:t>
      </w:r>
      <w:proofErr w:type="gramStart"/>
      <w:r w:rsidR="00925644" w:rsidRPr="00EC2D07">
        <w:rPr>
          <w:rFonts w:ascii="Times New Roman" w:eastAsia="Times New Roman" w:hAnsi="Times New Roman" w:cs="Times New Roman"/>
          <w:sz w:val="28"/>
        </w:rPr>
        <w:t>храбрых</w:t>
      </w:r>
      <w:proofErr w:type="gramEnd"/>
      <w:r w:rsidR="00925644" w:rsidRPr="00EC2D07">
        <w:rPr>
          <w:rFonts w:ascii="Times New Roman" w:eastAsia="Times New Roman" w:hAnsi="Times New Roman" w:cs="Times New Roman"/>
          <w:sz w:val="28"/>
        </w:rPr>
        <w:t xml:space="preserve">. Являясь водителем боевой машины, он погиб от прямого попадания вражеского снаряда в кабину автомашины. </w:t>
      </w:r>
    </w:p>
    <w:p w:rsidR="00925644" w:rsidRPr="00EC2D07" w:rsidRDefault="00925644" w:rsidP="00A17752">
      <w:pPr>
        <w:spacing w:after="3" w:line="260" w:lineRule="auto"/>
        <w:jc w:val="both"/>
        <w:rPr>
          <w:rFonts w:ascii="Times New Roman" w:hAnsi="Times New Roman" w:cs="Times New Roman"/>
          <w:sz w:val="20"/>
        </w:rPr>
      </w:pPr>
      <w:proofErr w:type="gramStart"/>
      <w:r w:rsidRPr="00EC2D07">
        <w:rPr>
          <w:rFonts w:ascii="Times New Roman" w:eastAsia="Times New Roman" w:hAnsi="Times New Roman" w:cs="Times New Roman"/>
          <w:sz w:val="28"/>
        </w:rPr>
        <w:t>Похоронен</w:t>
      </w:r>
      <w:proofErr w:type="gramEnd"/>
      <w:r w:rsidRPr="00EC2D07">
        <w:rPr>
          <w:rFonts w:ascii="Times New Roman" w:eastAsia="Times New Roman" w:hAnsi="Times New Roman" w:cs="Times New Roman"/>
          <w:sz w:val="28"/>
        </w:rPr>
        <w:t xml:space="preserve"> в братской могиле неподалёку от деревни Павловка </w:t>
      </w:r>
    </w:p>
    <w:p w:rsidR="00925644" w:rsidRPr="00EC2D07" w:rsidRDefault="00925644" w:rsidP="00A17752">
      <w:pPr>
        <w:spacing w:after="3" w:line="260" w:lineRule="auto"/>
        <w:jc w:val="both"/>
        <w:rPr>
          <w:rFonts w:ascii="Times New Roman" w:hAnsi="Times New Roman" w:cs="Times New Roman"/>
          <w:sz w:val="20"/>
        </w:rPr>
      </w:pPr>
      <w:r w:rsidRPr="00EC2D07">
        <w:rPr>
          <w:rFonts w:ascii="Times New Roman" w:eastAsia="Times New Roman" w:hAnsi="Times New Roman" w:cs="Times New Roman"/>
          <w:sz w:val="28"/>
        </w:rPr>
        <w:t xml:space="preserve">Могилевского района Могилевской области…» </w:t>
      </w:r>
    </w:p>
    <w:p w:rsidR="00925644" w:rsidRPr="00EC2D07" w:rsidRDefault="00925644" w:rsidP="00A17752">
      <w:pPr>
        <w:rPr>
          <w:rFonts w:ascii="Times New Roman" w:hAnsi="Times New Roman" w:cs="Times New Roman"/>
          <w:sz w:val="28"/>
          <w:szCs w:val="32"/>
        </w:rPr>
      </w:pPr>
      <w:r w:rsidRPr="00EC2D07">
        <w:rPr>
          <w:rFonts w:ascii="Times New Roman" w:hAnsi="Times New Roman" w:cs="Times New Roman"/>
          <w:sz w:val="28"/>
          <w:szCs w:val="32"/>
        </w:rPr>
        <w:t xml:space="preserve">Эти документы стали реликвией для семьи </w:t>
      </w:r>
      <w:proofErr w:type="spellStart"/>
      <w:r w:rsidRPr="00EC2D07">
        <w:rPr>
          <w:rFonts w:ascii="Times New Roman" w:hAnsi="Times New Roman" w:cs="Times New Roman"/>
          <w:sz w:val="28"/>
          <w:szCs w:val="32"/>
        </w:rPr>
        <w:t>Луценко</w:t>
      </w:r>
      <w:proofErr w:type="spellEnd"/>
      <w:r w:rsidRPr="00EC2D07">
        <w:rPr>
          <w:rFonts w:ascii="Times New Roman" w:hAnsi="Times New Roman" w:cs="Times New Roman"/>
          <w:sz w:val="28"/>
          <w:szCs w:val="32"/>
        </w:rPr>
        <w:t>, которые они передали в школьный музей</w:t>
      </w:r>
      <w:r w:rsidR="00A17752" w:rsidRPr="00EC2D07">
        <w:rPr>
          <w:rFonts w:ascii="Times New Roman" w:hAnsi="Times New Roman" w:cs="Times New Roman"/>
          <w:sz w:val="28"/>
          <w:szCs w:val="32"/>
        </w:rPr>
        <w:t xml:space="preserve"> </w:t>
      </w:r>
      <w:r w:rsidRPr="00EC2D07">
        <w:rPr>
          <w:rFonts w:ascii="Times New Roman" w:hAnsi="Times New Roman" w:cs="Times New Roman"/>
          <w:b/>
          <w:sz w:val="28"/>
          <w:szCs w:val="32"/>
        </w:rPr>
        <w:t xml:space="preserve">Благодарственное письмо </w:t>
      </w:r>
      <w:r w:rsidR="00A17752" w:rsidRPr="00EC2D07">
        <w:rPr>
          <w:rFonts w:ascii="Times New Roman" w:hAnsi="Times New Roman" w:cs="Times New Roman"/>
          <w:b/>
          <w:sz w:val="28"/>
          <w:szCs w:val="32"/>
        </w:rPr>
        <w:t xml:space="preserve">   </w:t>
      </w:r>
      <w:proofErr w:type="spellStart"/>
      <w:r w:rsidRPr="00EC2D07">
        <w:rPr>
          <w:rFonts w:ascii="Times New Roman" w:hAnsi="Times New Roman" w:cs="Times New Roman"/>
          <w:sz w:val="28"/>
          <w:szCs w:val="32"/>
        </w:rPr>
        <w:t>ПономаревуМихаилу</w:t>
      </w:r>
      <w:proofErr w:type="spellEnd"/>
      <w:r w:rsidRPr="00EC2D07">
        <w:rPr>
          <w:rFonts w:ascii="Times New Roman" w:hAnsi="Times New Roman" w:cs="Times New Roman"/>
          <w:sz w:val="28"/>
          <w:szCs w:val="32"/>
        </w:rPr>
        <w:t xml:space="preserve"> Семеновичу подписанное Главнокомандующим Северной группы войск Маршалом Советского Союза К. Рокоссовским от 01.10.1945г. Благодарственное письмо передано в дар музею в феврале 2020 года, обнаруженное родственниками</w:t>
      </w:r>
      <w:r w:rsidR="00E333E6" w:rsidRPr="00EC2D07">
        <w:rPr>
          <w:rFonts w:ascii="Times New Roman" w:hAnsi="Times New Roman" w:cs="Times New Roman"/>
          <w:sz w:val="28"/>
          <w:szCs w:val="32"/>
        </w:rPr>
        <w:t>.</w:t>
      </w:r>
      <w:r w:rsidRPr="00EC2D07">
        <w:rPr>
          <w:rFonts w:ascii="Times New Roman" w:hAnsi="Times New Roman" w:cs="Times New Roman"/>
          <w:sz w:val="28"/>
          <w:szCs w:val="32"/>
        </w:rPr>
        <w:t xml:space="preserve"> </w:t>
      </w:r>
    </w:p>
    <w:p w:rsidR="00925644" w:rsidRPr="00EC2D07" w:rsidRDefault="00925644" w:rsidP="00196D53">
      <w:pPr>
        <w:spacing w:after="3" w:line="260" w:lineRule="auto"/>
        <w:ind w:right="332"/>
        <w:jc w:val="both"/>
        <w:rPr>
          <w:rFonts w:ascii="Times New Roman" w:hAnsi="Times New Roman" w:cs="Times New Roman"/>
          <w:sz w:val="20"/>
        </w:rPr>
      </w:pPr>
      <w:r w:rsidRPr="00EC2D07">
        <w:rPr>
          <w:rFonts w:ascii="Times New Roman" w:eastAsia="Times New Roman" w:hAnsi="Times New Roman" w:cs="Times New Roman"/>
          <w:sz w:val="28"/>
        </w:rPr>
        <w:t>Все экспонаты, бережно хранятся в школьном музее  в специальных нишах, в стеклянных витринах, краеведения, в зале Боевой Славы.</w:t>
      </w:r>
    </w:p>
    <w:p w:rsidR="00AD3B9A" w:rsidRPr="00EC2D07" w:rsidRDefault="00AD3B9A" w:rsidP="00925644">
      <w:pPr>
        <w:pStyle w:val="2"/>
        <w:spacing w:line="259" w:lineRule="auto"/>
        <w:ind w:left="40"/>
        <w:jc w:val="center"/>
        <w:rPr>
          <w:rFonts w:ascii="Times New Roman" w:hAnsi="Times New Roman" w:cs="Times New Roman"/>
          <w:sz w:val="32"/>
          <w:szCs w:val="32"/>
        </w:rPr>
      </w:pPr>
    </w:p>
    <w:p w:rsidR="00925644" w:rsidRPr="00EC2D07" w:rsidRDefault="00925644" w:rsidP="00925644">
      <w:pPr>
        <w:pStyle w:val="2"/>
        <w:spacing w:line="259" w:lineRule="auto"/>
        <w:ind w:left="40"/>
        <w:jc w:val="center"/>
        <w:rPr>
          <w:rFonts w:ascii="Times New Roman" w:hAnsi="Times New Roman" w:cs="Times New Roman"/>
          <w:sz w:val="32"/>
          <w:szCs w:val="32"/>
        </w:rPr>
      </w:pPr>
      <w:r w:rsidRPr="00EC2D07">
        <w:rPr>
          <w:rFonts w:ascii="Times New Roman" w:hAnsi="Times New Roman" w:cs="Times New Roman"/>
          <w:sz w:val="32"/>
          <w:szCs w:val="32"/>
        </w:rPr>
        <w:t>Наличие кружка при музее</w:t>
      </w:r>
    </w:p>
    <w:p w:rsidR="00925644" w:rsidRPr="00EC2D07" w:rsidRDefault="00925644" w:rsidP="00925644">
      <w:pPr>
        <w:spacing w:after="4"/>
        <w:ind w:left="125" w:right="1328" w:hanging="10"/>
        <w:jc w:val="both"/>
        <w:rPr>
          <w:rFonts w:ascii="Times New Roman" w:hAnsi="Times New Roman" w:cs="Times New Roman"/>
        </w:rPr>
      </w:pPr>
      <w:r w:rsidRPr="00EC2D07">
        <w:rPr>
          <w:rFonts w:ascii="Times New Roman" w:eastAsia="Times New Roman" w:hAnsi="Times New Roman" w:cs="Times New Roman"/>
          <w:sz w:val="28"/>
        </w:rPr>
        <w:lastRenderedPageBreak/>
        <w:t>При музее функционирует кружок «Основы музееведения» для обучающихся 5-11 классов.  Программа кружка составлена на основе «Примерных программ внеурочной деятельности» и Концепции школьного музея.</w:t>
      </w:r>
    </w:p>
    <w:p w:rsidR="00925644" w:rsidRPr="00EC2D07" w:rsidRDefault="00925644" w:rsidP="00925644">
      <w:pPr>
        <w:spacing w:after="0"/>
        <w:ind w:left="110" w:right="103" w:hanging="10"/>
        <w:rPr>
          <w:rFonts w:ascii="Times New Roman" w:hAnsi="Times New Roman" w:cs="Times New Roman"/>
        </w:rPr>
      </w:pPr>
      <w:r w:rsidRPr="00EC2D07">
        <w:rPr>
          <w:rFonts w:ascii="Times New Roman" w:eastAsia="Times New Roman" w:hAnsi="Times New Roman" w:cs="Times New Roman"/>
          <w:b/>
          <w:sz w:val="28"/>
        </w:rPr>
        <w:t xml:space="preserve">Цель: </w:t>
      </w:r>
      <w:r w:rsidRPr="00EC2D07">
        <w:rPr>
          <w:rFonts w:ascii="Times New Roman" w:eastAsia="Times New Roman" w:hAnsi="Times New Roman" w:cs="Times New Roman"/>
          <w:sz w:val="28"/>
        </w:rPr>
        <w:t xml:space="preserve">на основе собранного местного материала способствовать изучению отечественной истории, </w:t>
      </w:r>
    </w:p>
    <w:p w:rsidR="00925644" w:rsidRPr="00EC2D07" w:rsidRDefault="00925644" w:rsidP="00925644">
      <w:pPr>
        <w:spacing w:after="33"/>
        <w:ind w:left="110" w:right="103" w:hanging="10"/>
        <w:rPr>
          <w:rFonts w:ascii="Times New Roman" w:hAnsi="Times New Roman" w:cs="Times New Roman"/>
        </w:rPr>
      </w:pPr>
      <w:r w:rsidRPr="00EC2D07">
        <w:rPr>
          <w:rFonts w:ascii="Times New Roman" w:eastAsia="Times New Roman" w:hAnsi="Times New Roman" w:cs="Times New Roman"/>
          <w:sz w:val="28"/>
        </w:rPr>
        <w:t xml:space="preserve">формированию мировоззрения, воспитанию нравственности, убежденности, активной жизненной позиции через </w:t>
      </w:r>
      <w:proofErr w:type="spellStart"/>
      <w:r w:rsidRPr="00EC2D07">
        <w:rPr>
          <w:rFonts w:ascii="Times New Roman" w:eastAsia="Times New Roman" w:hAnsi="Times New Roman" w:cs="Times New Roman"/>
          <w:sz w:val="28"/>
        </w:rPr>
        <w:t>поисково</w:t>
      </w:r>
      <w:proofErr w:type="spellEnd"/>
      <w:r w:rsidRPr="00EC2D07">
        <w:rPr>
          <w:rFonts w:ascii="Times New Roman" w:eastAsia="Times New Roman" w:hAnsi="Times New Roman" w:cs="Times New Roman"/>
          <w:sz w:val="28"/>
        </w:rPr>
        <w:t xml:space="preserve"> - исследовательскую направленность.</w:t>
      </w:r>
    </w:p>
    <w:p w:rsidR="00925644" w:rsidRPr="00EC2D07" w:rsidRDefault="00196D53" w:rsidP="00925644">
      <w:pPr>
        <w:spacing w:after="0"/>
        <w:ind w:left="110" w:right="103" w:hanging="10"/>
        <w:rPr>
          <w:rFonts w:ascii="Times New Roman" w:hAnsi="Times New Roman" w:cs="Times New Roman"/>
        </w:rPr>
      </w:pPr>
      <w:r w:rsidRPr="00EC2D07">
        <w:rPr>
          <w:rFonts w:ascii="Times New Roman" w:eastAsia="Times New Roman" w:hAnsi="Times New Roman" w:cs="Times New Roman"/>
          <w:noProof/>
          <w:sz w:val="28"/>
          <w:lang w:eastAsia="ru-RU"/>
        </w:rPr>
        <w:drawing>
          <wp:anchor distT="0" distB="0" distL="114300" distR="114300" simplePos="0" relativeHeight="251773952" behindDoc="0" locked="0" layoutInCell="1" allowOverlap="0">
            <wp:simplePos x="0" y="0"/>
            <wp:positionH relativeFrom="column">
              <wp:posOffset>7607300</wp:posOffset>
            </wp:positionH>
            <wp:positionV relativeFrom="paragraph">
              <wp:posOffset>102235</wp:posOffset>
            </wp:positionV>
            <wp:extent cx="1888490" cy="2404110"/>
            <wp:effectExtent l="19050" t="0" r="0" b="0"/>
            <wp:wrapSquare wrapText="bothSides"/>
            <wp:docPr id="116"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3" cstate="print"/>
                    <a:srcRect/>
                    <a:stretch>
                      <a:fillRect/>
                    </a:stretch>
                  </pic:blipFill>
                  <pic:spPr bwMode="auto">
                    <a:xfrm>
                      <a:off x="0" y="0"/>
                      <a:ext cx="1888490" cy="2404110"/>
                    </a:xfrm>
                    <a:prstGeom prst="rect">
                      <a:avLst/>
                    </a:prstGeom>
                    <a:noFill/>
                    <a:ln w="9525">
                      <a:noFill/>
                      <a:miter lim="800000"/>
                      <a:headEnd/>
                      <a:tailEnd/>
                    </a:ln>
                  </pic:spPr>
                </pic:pic>
              </a:graphicData>
            </a:graphic>
          </wp:anchor>
        </w:drawing>
      </w:r>
      <w:r w:rsidR="00925644" w:rsidRPr="00EC2D07">
        <w:rPr>
          <w:rFonts w:ascii="Times New Roman" w:eastAsia="Times New Roman" w:hAnsi="Times New Roman" w:cs="Times New Roman"/>
          <w:sz w:val="28"/>
        </w:rPr>
        <w:t xml:space="preserve">Реализация программы способствует творческой самореализации подростков посредством участия в различных </w:t>
      </w:r>
      <w:r w:rsidR="00925644" w:rsidRPr="00EC2D07">
        <w:rPr>
          <w:rFonts w:ascii="Times New Roman" w:eastAsia="Times New Roman" w:hAnsi="Times New Roman" w:cs="Times New Roman"/>
          <w:b/>
          <w:sz w:val="28"/>
        </w:rPr>
        <w:t xml:space="preserve">формах </w:t>
      </w:r>
      <w:r w:rsidR="00925644" w:rsidRPr="00EC2D07">
        <w:rPr>
          <w:rFonts w:ascii="Times New Roman" w:eastAsia="Times New Roman" w:hAnsi="Times New Roman" w:cs="Times New Roman"/>
          <w:sz w:val="28"/>
        </w:rPr>
        <w:t>деятельности:</w:t>
      </w:r>
    </w:p>
    <w:p w:rsidR="00925644" w:rsidRPr="00EC2D07" w:rsidRDefault="00925644" w:rsidP="00925644">
      <w:pPr>
        <w:numPr>
          <w:ilvl w:val="0"/>
          <w:numId w:val="81"/>
        </w:numPr>
        <w:spacing w:after="0" w:line="259" w:lineRule="auto"/>
        <w:ind w:left="546" w:right="103" w:hanging="446"/>
        <w:rPr>
          <w:rFonts w:ascii="Times New Roman" w:hAnsi="Times New Roman" w:cs="Times New Roman"/>
        </w:rPr>
      </w:pPr>
      <w:r w:rsidRPr="00EC2D07">
        <w:rPr>
          <w:rFonts w:ascii="Times New Roman" w:eastAsia="Times New Roman" w:hAnsi="Times New Roman" w:cs="Times New Roman"/>
          <w:sz w:val="28"/>
        </w:rPr>
        <w:t>создание хроник, летописей, истории школы, села</w:t>
      </w:r>
      <w:proofErr w:type="gramStart"/>
      <w:r w:rsidRPr="00EC2D07">
        <w:rPr>
          <w:rFonts w:ascii="Times New Roman" w:eastAsia="Times New Roman" w:hAnsi="Times New Roman" w:cs="Times New Roman"/>
          <w:sz w:val="28"/>
        </w:rPr>
        <w:t xml:space="preserve"> ,</w:t>
      </w:r>
      <w:proofErr w:type="gramEnd"/>
      <w:r w:rsidRPr="00EC2D07">
        <w:rPr>
          <w:rFonts w:ascii="Times New Roman" w:eastAsia="Times New Roman" w:hAnsi="Times New Roman" w:cs="Times New Roman"/>
          <w:sz w:val="28"/>
        </w:rPr>
        <w:t xml:space="preserve"> района, малой Родины;</w:t>
      </w:r>
    </w:p>
    <w:p w:rsidR="00925644" w:rsidRPr="00EC2D07" w:rsidRDefault="00925644" w:rsidP="00925644">
      <w:pPr>
        <w:numPr>
          <w:ilvl w:val="0"/>
          <w:numId w:val="81"/>
        </w:numPr>
        <w:spacing w:after="0" w:line="259" w:lineRule="auto"/>
        <w:ind w:left="546" w:right="103" w:hanging="446"/>
        <w:rPr>
          <w:rFonts w:ascii="Times New Roman" w:hAnsi="Times New Roman" w:cs="Times New Roman"/>
        </w:rPr>
      </w:pPr>
      <w:r w:rsidRPr="00EC2D07">
        <w:rPr>
          <w:rFonts w:ascii="Times New Roman" w:eastAsia="Times New Roman" w:hAnsi="Times New Roman" w:cs="Times New Roman"/>
          <w:sz w:val="28"/>
        </w:rPr>
        <w:t xml:space="preserve">составление родословных и семейных летописей; </w:t>
      </w:r>
    </w:p>
    <w:p w:rsidR="00925644" w:rsidRPr="00EC2D07" w:rsidRDefault="00925644" w:rsidP="00925644">
      <w:pPr>
        <w:numPr>
          <w:ilvl w:val="0"/>
          <w:numId w:val="81"/>
        </w:numPr>
        <w:spacing w:after="0" w:line="259" w:lineRule="auto"/>
        <w:ind w:left="546" w:right="103" w:hanging="446"/>
        <w:rPr>
          <w:rFonts w:ascii="Times New Roman" w:hAnsi="Times New Roman" w:cs="Times New Roman"/>
        </w:rPr>
      </w:pPr>
      <w:r w:rsidRPr="00EC2D07">
        <w:rPr>
          <w:rFonts w:ascii="Times New Roman" w:eastAsia="Times New Roman" w:hAnsi="Times New Roman" w:cs="Times New Roman"/>
          <w:sz w:val="28"/>
        </w:rPr>
        <w:t xml:space="preserve">сбор материалов о ветеранах ВОВ, педагогах, известных людях, писателях, учёных и т.д.; </w:t>
      </w:r>
    </w:p>
    <w:p w:rsidR="00925644" w:rsidRPr="00EC2D07" w:rsidRDefault="00925644" w:rsidP="00925644">
      <w:pPr>
        <w:numPr>
          <w:ilvl w:val="0"/>
          <w:numId w:val="81"/>
        </w:numPr>
        <w:spacing w:after="0" w:line="259" w:lineRule="auto"/>
        <w:ind w:left="546" w:right="103" w:hanging="446"/>
        <w:rPr>
          <w:rFonts w:ascii="Times New Roman" w:hAnsi="Times New Roman" w:cs="Times New Roman"/>
        </w:rPr>
      </w:pPr>
      <w:r w:rsidRPr="00EC2D07">
        <w:rPr>
          <w:rFonts w:ascii="Times New Roman" w:eastAsia="Times New Roman" w:hAnsi="Times New Roman" w:cs="Times New Roman"/>
          <w:sz w:val="28"/>
        </w:rPr>
        <w:t>формирование банка краеведческих данных,</w:t>
      </w:r>
    </w:p>
    <w:p w:rsidR="00925644" w:rsidRPr="00EC2D07" w:rsidRDefault="00925644" w:rsidP="00925644">
      <w:pPr>
        <w:numPr>
          <w:ilvl w:val="0"/>
          <w:numId w:val="81"/>
        </w:numPr>
        <w:spacing w:after="0" w:line="259" w:lineRule="auto"/>
        <w:ind w:left="546" w:right="103" w:hanging="446"/>
        <w:rPr>
          <w:rFonts w:ascii="Times New Roman" w:hAnsi="Times New Roman" w:cs="Times New Roman"/>
        </w:rPr>
      </w:pPr>
      <w:r w:rsidRPr="00EC2D07">
        <w:rPr>
          <w:rFonts w:ascii="Times New Roman" w:eastAsia="Times New Roman" w:hAnsi="Times New Roman" w:cs="Times New Roman"/>
          <w:sz w:val="28"/>
        </w:rPr>
        <w:t xml:space="preserve">экскурсии, </w:t>
      </w:r>
    </w:p>
    <w:p w:rsidR="00925644" w:rsidRPr="00EC2D07" w:rsidRDefault="00925644" w:rsidP="00925644">
      <w:pPr>
        <w:numPr>
          <w:ilvl w:val="0"/>
          <w:numId w:val="81"/>
        </w:numPr>
        <w:spacing w:after="0" w:line="259" w:lineRule="auto"/>
        <w:ind w:left="546" w:right="103" w:hanging="446"/>
        <w:rPr>
          <w:rFonts w:ascii="Times New Roman" w:hAnsi="Times New Roman" w:cs="Times New Roman"/>
        </w:rPr>
      </w:pPr>
      <w:r w:rsidRPr="00EC2D07">
        <w:rPr>
          <w:rFonts w:ascii="Times New Roman" w:eastAsia="Times New Roman" w:hAnsi="Times New Roman" w:cs="Times New Roman"/>
          <w:sz w:val="28"/>
        </w:rPr>
        <w:t xml:space="preserve">презентации, </w:t>
      </w:r>
    </w:p>
    <w:p w:rsidR="00925644" w:rsidRPr="00EC2D07" w:rsidRDefault="00925644" w:rsidP="00925644">
      <w:pPr>
        <w:numPr>
          <w:ilvl w:val="0"/>
          <w:numId w:val="81"/>
        </w:numPr>
        <w:spacing w:after="0" w:line="259" w:lineRule="auto"/>
        <w:ind w:left="546" w:right="103" w:hanging="446"/>
        <w:rPr>
          <w:rFonts w:ascii="Times New Roman" w:hAnsi="Times New Roman" w:cs="Times New Roman"/>
        </w:rPr>
      </w:pPr>
      <w:r w:rsidRPr="00EC2D07">
        <w:rPr>
          <w:rFonts w:ascii="Times New Roman" w:eastAsia="Times New Roman" w:hAnsi="Times New Roman" w:cs="Times New Roman"/>
          <w:sz w:val="28"/>
        </w:rPr>
        <w:t xml:space="preserve">конференции, </w:t>
      </w:r>
    </w:p>
    <w:p w:rsidR="00925644" w:rsidRPr="00EC2D07" w:rsidRDefault="00925644" w:rsidP="00925644">
      <w:pPr>
        <w:numPr>
          <w:ilvl w:val="0"/>
          <w:numId w:val="81"/>
        </w:numPr>
        <w:spacing w:after="40" w:line="259" w:lineRule="auto"/>
        <w:ind w:left="546" w:right="103" w:hanging="446"/>
        <w:rPr>
          <w:rFonts w:ascii="Times New Roman" w:hAnsi="Times New Roman" w:cs="Times New Roman"/>
        </w:rPr>
      </w:pPr>
      <w:r w:rsidRPr="00EC2D07">
        <w:rPr>
          <w:rFonts w:ascii="Times New Roman" w:eastAsia="Times New Roman" w:hAnsi="Times New Roman" w:cs="Times New Roman"/>
          <w:sz w:val="28"/>
        </w:rPr>
        <w:t xml:space="preserve">поисковая деятельность и др. </w:t>
      </w:r>
    </w:p>
    <w:p w:rsidR="00925644" w:rsidRPr="00EC2D07" w:rsidRDefault="00925644" w:rsidP="00925644">
      <w:pPr>
        <w:spacing w:after="0"/>
        <w:ind w:left="110" w:right="103" w:hanging="10"/>
        <w:rPr>
          <w:rFonts w:ascii="Times New Roman" w:hAnsi="Times New Roman" w:cs="Times New Roman"/>
        </w:rPr>
      </w:pPr>
      <w:r w:rsidRPr="00EC2D07">
        <w:rPr>
          <w:rFonts w:ascii="Times New Roman" w:eastAsia="Times New Roman" w:hAnsi="Times New Roman" w:cs="Times New Roman"/>
          <w:sz w:val="28"/>
        </w:rPr>
        <w:t xml:space="preserve">В результате поисково-собирательской  и исследовательской деятельности  </w:t>
      </w:r>
    </w:p>
    <w:p w:rsidR="00925644" w:rsidRPr="00EC2D07" w:rsidRDefault="00925644" w:rsidP="00925644">
      <w:pPr>
        <w:spacing w:after="25"/>
        <w:ind w:left="110" w:right="103" w:hanging="10"/>
        <w:rPr>
          <w:rFonts w:ascii="Times New Roman" w:hAnsi="Times New Roman" w:cs="Times New Roman"/>
        </w:rPr>
      </w:pPr>
      <w:r w:rsidRPr="00EC2D07">
        <w:rPr>
          <w:rFonts w:ascii="Times New Roman" w:eastAsia="Times New Roman" w:hAnsi="Times New Roman" w:cs="Times New Roman"/>
          <w:sz w:val="28"/>
        </w:rPr>
        <w:t>накапливается краеведческий материал для использования в дальнейшей работе. Руководитель музея Пономарева Е.В. ежегодно организовывает велопробеги по родному краю и местам боевой славы с целью ознакомления и изучения исторического прошлого нашей Родины. Так команда учащихся отправилась на Родину предков «</w:t>
      </w:r>
      <w:proofErr w:type="spellStart"/>
      <w:r w:rsidRPr="00EC2D07">
        <w:rPr>
          <w:rFonts w:ascii="Times New Roman" w:eastAsia="Times New Roman" w:hAnsi="Times New Roman" w:cs="Times New Roman"/>
          <w:sz w:val="28"/>
        </w:rPr>
        <w:t>Бичкн</w:t>
      </w:r>
      <w:proofErr w:type="spellEnd"/>
      <w:r w:rsidRPr="00EC2D07">
        <w:rPr>
          <w:rFonts w:ascii="Times New Roman" w:eastAsia="Times New Roman" w:hAnsi="Times New Roman" w:cs="Times New Roman"/>
          <w:sz w:val="28"/>
        </w:rPr>
        <w:t xml:space="preserve"> кол» (бывшее местонахождение х. Малый). По итогам  республиканского первенства по туристским походам среди учащихся в номинации «</w:t>
      </w:r>
      <w:proofErr w:type="spellStart"/>
      <w:r w:rsidRPr="00EC2D07">
        <w:rPr>
          <w:rFonts w:ascii="Times New Roman" w:eastAsia="Times New Roman" w:hAnsi="Times New Roman" w:cs="Times New Roman"/>
          <w:sz w:val="28"/>
        </w:rPr>
        <w:t>Велопоходы</w:t>
      </w:r>
      <w:proofErr w:type="spellEnd"/>
      <w:r w:rsidRPr="00EC2D07">
        <w:rPr>
          <w:rFonts w:ascii="Times New Roman" w:eastAsia="Times New Roman" w:hAnsi="Times New Roman" w:cs="Times New Roman"/>
          <w:sz w:val="28"/>
        </w:rPr>
        <w:t>» заняли 2 место. В 2014 году, совершили велопробег  в с</w:t>
      </w:r>
      <w:proofErr w:type="gramStart"/>
      <w:r w:rsidRPr="00EC2D07">
        <w:rPr>
          <w:rFonts w:ascii="Times New Roman" w:eastAsia="Times New Roman" w:hAnsi="Times New Roman" w:cs="Times New Roman"/>
          <w:sz w:val="28"/>
        </w:rPr>
        <w:t>.Б</w:t>
      </w:r>
      <w:proofErr w:type="gramEnd"/>
      <w:r w:rsidRPr="00EC2D07">
        <w:rPr>
          <w:rFonts w:ascii="Times New Roman" w:eastAsia="Times New Roman" w:hAnsi="Times New Roman" w:cs="Times New Roman"/>
          <w:sz w:val="28"/>
        </w:rPr>
        <w:t xml:space="preserve">ерезовка, Ростовской области, посетив мемориальный комплекс села, школьный и сельский музеи. В октябре этого же года совершили </w:t>
      </w:r>
      <w:proofErr w:type="spellStart"/>
      <w:r w:rsidRPr="00EC2D07">
        <w:rPr>
          <w:rFonts w:ascii="Times New Roman" w:eastAsia="Times New Roman" w:hAnsi="Times New Roman" w:cs="Times New Roman"/>
          <w:sz w:val="28"/>
        </w:rPr>
        <w:t>велопоход</w:t>
      </w:r>
      <w:proofErr w:type="spellEnd"/>
      <w:r w:rsidRPr="00EC2D07">
        <w:rPr>
          <w:rFonts w:ascii="Times New Roman" w:eastAsia="Times New Roman" w:hAnsi="Times New Roman" w:cs="Times New Roman"/>
          <w:sz w:val="28"/>
        </w:rPr>
        <w:t xml:space="preserve"> по родному краю с. </w:t>
      </w:r>
      <w:proofErr w:type="gramStart"/>
      <w:r w:rsidRPr="00EC2D07">
        <w:rPr>
          <w:rFonts w:ascii="Times New Roman" w:eastAsia="Times New Roman" w:hAnsi="Times New Roman" w:cs="Times New Roman"/>
          <w:sz w:val="28"/>
        </w:rPr>
        <w:t>Виноградное</w:t>
      </w:r>
      <w:proofErr w:type="gramEnd"/>
      <w:r w:rsidRPr="00EC2D07">
        <w:rPr>
          <w:rFonts w:ascii="Times New Roman" w:eastAsia="Times New Roman" w:hAnsi="Times New Roman" w:cs="Times New Roman"/>
          <w:sz w:val="28"/>
        </w:rPr>
        <w:t xml:space="preserve"> – х. </w:t>
      </w:r>
      <w:proofErr w:type="spellStart"/>
      <w:r w:rsidRPr="00EC2D07">
        <w:rPr>
          <w:rFonts w:ascii="Times New Roman" w:eastAsia="Times New Roman" w:hAnsi="Times New Roman" w:cs="Times New Roman"/>
          <w:sz w:val="28"/>
        </w:rPr>
        <w:t>Лапино</w:t>
      </w:r>
      <w:proofErr w:type="spellEnd"/>
      <w:r w:rsidRPr="00EC2D07">
        <w:rPr>
          <w:rFonts w:ascii="Times New Roman" w:eastAsia="Times New Roman" w:hAnsi="Times New Roman" w:cs="Times New Roman"/>
          <w:sz w:val="28"/>
        </w:rPr>
        <w:t xml:space="preserve">. </w:t>
      </w:r>
    </w:p>
    <w:p w:rsidR="00925644" w:rsidRPr="00EC2D07" w:rsidRDefault="00925644" w:rsidP="00925644">
      <w:pPr>
        <w:spacing w:after="0"/>
        <w:ind w:left="110" w:right="103" w:hanging="10"/>
        <w:rPr>
          <w:rFonts w:ascii="Times New Roman" w:hAnsi="Times New Roman" w:cs="Times New Roman"/>
        </w:rPr>
      </w:pPr>
      <w:r w:rsidRPr="00EC2D07">
        <w:rPr>
          <w:rFonts w:ascii="Times New Roman" w:eastAsia="Times New Roman" w:hAnsi="Times New Roman" w:cs="Times New Roman"/>
          <w:sz w:val="28"/>
        </w:rPr>
        <w:lastRenderedPageBreak/>
        <w:t xml:space="preserve">Изучили  историю </w:t>
      </w:r>
      <w:proofErr w:type="spellStart"/>
      <w:r w:rsidRPr="00EC2D07">
        <w:rPr>
          <w:rFonts w:ascii="Times New Roman" w:eastAsia="Times New Roman" w:hAnsi="Times New Roman" w:cs="Times New Roman"/>
          <w:sz w:val="28"/>
        </w:rPr>
        <w:t>хотона</w:t>
      </w:r>
      <w:proofErr w:type="spellEnd"/>
      <w:r w:rsidRPr="00EC2D07">
        <w:rPr>
          <w:rFonts w:ascii="Times New Roman" w:eastAsia="Times New Roman" w:hAnsi="Times New Roman" w:cs="Times New Roman"/>
          <w:sz w:val="28"/>
        </w:rPr>
        <w:t xml:space="preserve"> </w:t>
      </w:r>
      <w:proofErr w:type="spellStart"/>
      <w:r w:rsidRPr="00EC2D07">
        <w:rPr>
          <w:rFonts w:ascii="Times New Roman" w:eastAsia="Times New Roman" w:hAnsi="Times New Roman" w:cs="Times New Roman"/>
          <w:sz w:val="28"/>
        </w:rPr>
        <w:t>Лапино</w:t>
      </w:r>
      <w:proofErr w:type="spellEnd"/>
      <w:r w:rsidRPr="00EC2D07">
        <w:rPr>
          <w:rFonts w:ascii="Times New Roman" w:eastAsia="Times New Roman" w:hAnsi="Times New Roman" w:cs="Times New Roman"/>
          <w:sz w:val="28"/>
        </w:rPr>
        <w:t xml:space="preserve">,   посетили местонахождение ступы х. </w:t>
      </w:r>
      <w:proofErr w:type="spellStart"/>
      <w:r w:rsidRPr="00EC2D07">
        <w:rPr>
          <w:rFonts w:ascii="Times New Roman" w:eastAsia="Times New Roman" w:hAnsi="Times New Roman" w:cs="Times New Roman"/>
          <w:sz w:val="28"/>
        </w:rPr>
        <w:t>Лапино</w:t>
      </w:r>
      <w:proofErr w:type="spellEnd"/>
      <w:r w:rsidRPr="00EC2D07">
        <w:rPr>
          <w:rFonts w:ascii="Times New Roman" w:eastAsia="Times New Roman" w:hAnsi="Times New Roman" w:cs="Times New Roman"/>
          <w:sz w:val="28"/>
        </w:rPr>
        <w:t>, открытой в сентябре 2014г., организовали  встречи со старожилами.  По итогам  республиканского первенства по туристским походам среди учащихся в номинации «</w:t>
      </w:r>
      <w:proofErr w:type="spellStart"/>
      <w:r w:rsidRPr="00EC2D07">
        <w:rPr>
          <w:rFonts w:ascii="Times New Roman" w:eastAsia="Times New Roman" w:hAnsi="Times New Roman" w:cs="Times New Roman"/>
          <w:sz w:val="28"/>
        </w:rPr>
        <w:t>Велопоходы</w:t>
      </w:r>
      <w:proofErr w:type="spellEnd"/>
      <w:r w:rsidRPr="00EC2D07">
        <w:rPr>
          <w:rFonts w:ascii="Times New Roman" w:eastAsia="Times New Roman" w:hAnsi="Times New Roman" w:cs="Times New Roman"/>
          <w:sz w:val="28"/>
        </w:rPr>
        <w:t>» заняли 3 место.</w:t>
      </w:r>
    </w:p>
    <w:p w:rsidR="00925644" w:rsidRPr="00EC2D07" w:rsidRDefault="00925644" w:rsidP="00925644">
      <w:pPr>
        <w:spacing w:after="4"/>
        <w:ind w:left="205" w:right="578" w:hanging="10"/>
        <w:jc w:val="both"/>
        <w:rPr>
          <w:rFonts w:ascii="Times New Roman" w:hAnsi="Times New Roman" w:cs="Times New Roman"/>
        </w:rPr>
      </w:pPr>
      <w:r w:rsidRPr="00EC2D07">
        <w:rPr>
          <w:rFonts w:ascii="Times New Roman" w:eastAsia="Wingdings 2" w:hAnsi="Times New Roman" w:cs="Times New Roman"/>
          <w:color w:val="3891A7"/>
        </w:rPr>
        <w:t></w:t>
      </w:r>
      <w:r w:rsidRPr="00EC2D07">
        <w:rPr>
          <w:rFonts w:ascii="Times New Roman" w:eastAsia="Times New Roman" w:hAnsi="Times New Roman" w:cs="Times New Roman"/>
          <w:sz w:val="28"/>
        </w:rPr>
        <w:t xml:space="preserve">Шульга М., ученица 9 класса написала исследовательскую работу «Строки написанные сердцем»,  о И.П. </w:t>
      </w:r>
      <w:proofErr w:type="spellStart"/>
      <w:r w:rsidRPr="00EC2D07">
        <w:rPr>
          <w:rFonts w:ascii="Times New Roman" w:eastAsia="Times New Roman" w:hAnsi="Times New Roman" w:cs="Times New Roman"/>
          <w:sz w:val="28"/>
        </w:rPr>
        <w:t>Кадаеве</w:t>
      </w:r>
      <w:proofErr w:type="spellEnd"/>
      <w:r w:rsidRPr="00EC2D07">
        <w:rPr>
          <w:rFonts w:ascii="Times New Roman" w:eastAsia="Times New Roman" w:hAnsi="Times New Roman" w:cs="Times New Roman"/>
          <w:sz w:val="28"/>
        </w:rPr>
        <w:t xml:space="preserve"> ветеране ВОВ, заслуженном работнике культуры РК. На районной конференции  «</w:t>
      </w:r>
      <w:proofErr w:type="spellStart"/>
      <w:r w:rsidRPr="00EC2D07">
        <w:rPr>
          <w:rFonts w:ascii="Times New Roman" w:eastAsia="Times New Roman" w:hAnsi="Times New Roman" w:cs="Times New Roman"/>
          <w:sz w:val="28"/>
        </w:rPr>
        <w:t>Бичкн</w:t>
      </w:r>
      <w:proofErr w:type="spellEnd"/>
      <w:r w:rsidRPr="00EC2D07">
        <w:rPr>
          <w:rFonts w:ascii="Times New Roman" w:eastAsia="Times New Roman" w:hAnsi="Times New Roman" w:cs="Times New Roman"/>
          <w:sz w:val="28"/>
        </w:rPr>
        <w:t xml:space="preserve"> </w:t>
      </w:r>
      <w:proofErr w:type="spellStart"/>
      <w:r w:rsidRPr="00EC2D07">
        <w:rPr>
          <w:rFonts w:ascii="Times New Roman" w:eastAsia="Times New Roman" w:hAnsi="Times New Roman" w:cs="Times New Roman"/>
          <w:sz w:val="28"/>
        </w:rPr>
        <w:t>торскн</w:t>
      </w:r>
      <w:proofErr w:type="spellEnd"/>
      <w:r w:rsidRPr="00EC2D07">
        <w:rPr>
          <w:rFonts w:ascii="Times New Roman" w:eastAsia="Times New Roman" w:hAnsi="Times New Roman" w:cs="Times New Roman"/>
          <w:sz w:val="28"/>
        </w:rPr>
        <w:t>» в 2014г. стала победителем.</w:t>
      </w:r>
    </w:p>
    <w:p w:rsidR="00925644" w:rsidRPr="00EC2D07" w:rsidRDefault="00925644" w:rsidP="00925644">
      <w:pPr>
        <w:numPr>
          <w:ilvl w:val="0"/>
          <w:numId w:val="82"/>
        </w:numPr>
        <w:spacing w:after="0" w:line="259" w:lineRule="auto"/>
        <w:ind w:right="103" w:hanging="10"/>
        <w:rPr>
          <w:rFonts w:ascii="Times New Roman" w:hAnsi="Times New Roman" w:cs="Times New Roman"/>
        </w:rPr>
      </w:pPr>
      <w:r w:rsidRPr="00EC2D07">
        <w:rPr>
          <w:rFonts w:ascii="Times New Roman" w:eastAsia="Times New Roman" w:hAnsi="Times New Roman" w:cs="Times New Roman"/>
          <w:sz w:val="28"/>
        </w:rPr>
        <w:t xml:space="preserve">Благодаря учащимся школы, экскурсоводам музея Басанговой А., Пономаревой С. пополнился материал о семейных реликвиях военной  эпохи (похоронка ВОВ, фотографии военных лет в годы депортации) </w:t>
      </w:r>
    </w:p>
    <w:p w:rsidR="00925644" w:rsidRPr="00EC2D07" w:rsidRDefault="00A27BAE" w:rsidP="00925644">
      <w:pPr>
        <w:numPr>
          <w:ilvl w:val="0"/>
          <w:numId w:val="82"/>
        </w:numPr>
        <w:spacing w:after="0" w:line="259" w:lineRule="auto"/>
        <w:ind w:right="103" w:hanging="10"/>
        <w:rPr>
          <w:rFonts w:ascii="Times New Roman" w:hAnsi="Times New Roman" w:cs="Times New Roman"/>
        </w:rPr>
      </w:pPr>
      <w:r>
        <w:rPr>
          <w:rFonts w:ascii="Times New Roman" w:hAnsi="Times New Roman" w:cs="Times New Roman"/>
          <w:noProof/>
        </w:rPr>
        <w:pict>
          <v:group id="Group 8814" o:spid="_x0000_s1141" style="position:absolute;left:0;text-align:left;margin-left:52.7pt;margin-top:343.3pt;width:698.15pt;height:196.45pt;z-index:251774976;mso-position-horizontal-relative:page;mso-position-vertical-relative:page" coordsize="8866632,24947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">
            <v:shape id="Picture 1155" o:spid="_x0000_s1142" type="#_x0000_t75" style="position:absolute;left:7104888;width:1761744;height:2491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">
              <v:imagedata r:id="rId24" o:title=""/>
            </v:shape>
            <v:shape id="Picture 1157" o:spid="_x0000_s1143" type="#_x0000_t75" style="position:absolute;left:5399532;top:70103;width:1668780;height:2421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">
              <v:imagedata r:id="rId25" o:title=""/>
            </v:shape>
            <v:shape id="Picture 10099" o:spid="_x0000_s1144" type="#_x0000_t75" style="position:absolute;left:3596132;top:65533;width:1725168;height:2426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">
              <v:imagedata r:id="rId26" o:title=""/>
            </v:shape>
            <v:shape id="Picture 1161" o:spid="_x0000_s1145" type="#_x0000_t75" style="position:absolute;left:1816608;top:70104;width:1711452;height:2421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">
              <v:imagedata r:id="rId27" o:title=""/>
            </v:shape>
            <v:shape id="Picture 1163" o:spid="_x0000_s1146" type="#_x0000_t75" style="position:absolute;top:74676;width:1705356;height:2420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">
              <v:imagedata r:id="rId28" o:title=""/>
            </v:shape>
            <w10:wrap type="topAndBottom" anchorx="page" anchory="page"/>
          </v:group>
        </w:pict>
      </w:r>
      <w:r w:rsidR="00925644" w:rsidRPr="00EC2D07">
        <w:rPr>
          <w:rFonts w:ascii="Times New Roman" w:eastAsia="Times New Roman" w:hAnsi="Times New Roman" w:cs="Times New Roman"/>
          <w:sz w:val="28"/>
        </w:rPr>
        <w:t xml:space="preserve">А. </w:t>
      </w:r>
      <w:proofErr w:type="spellStart"/>
      <w:r w:rsidR="00925644" w:rsidRPr="00EC2D07">
        <w:rPr>
          <w:rFonts w:ascii="Times New Roman" w:eastAsia="Times New Roman" w:hAnsi="Times New Roman" w:cs="Times New Roman"/>
          <w:sz w:val="28"/>
        </w:rPr>
        <w:t>Шептырев</w:t>
      </w:r>
      <w:proofErr w:type="spellEnd"/>
      <w:r w:rsidR="00925644" w:rsidRPr="00EC2D07">
        <w:rPr>
          <w:rFonts w:ascii="Times New Roman" w:eastAsia="Times New Roman" w:hAnsi="Times New Roman" w:cs="Times New Roman"/>
          <w:sz w:val="28"/>
        </w:rPr>
        <w:t xml:space="preserve"> и Э. </w:t>
      </w:r>
      <w:proofErr w:type="spellStart"/>
      <w:r w:rsidR="00925644" w:rsidRPr="00EC2D07">
        <w:rPr>
          <w:rFonts w:ascii="Times New Roman" w:eastAsia="Times New Roman" w:hAnsi="Times New Roman" w:cs="Times New Roman"/>
          <w:sz w:val="28"/>
        </w:rPr>
        <w:t>Шептырева</w:t>
      </w:r>
      <w:proofErr w:type="spellEnd"/>
      <w:r w:rsidR="00925644" w:rsidRPr="00EC2D07">
        <w:rPr>
          <w:rFonts w:ascii="Times New Roman" w:eastAsia="Times New Roman" w:hAnsi="Times New Roman" w:cs="Times New Roman"/>
          <w:sz w:val="28"/>
        </w:rPr>
        <w:t xml:space="preserve"> собрали материал о своем деде Д.Б. </w:t>
      </w:r>
      <w:proofErr w:type="spellStart"/>
      <w:r w:rsidR="00925644" w:rsidRPr="00EC2D07">
        <w:rPr>
          <w:rFonts w:ascii="Times New Roman" w:eastAsia="Times New Roman" w:hAnsi="Times New Roman" w:cs="Times New Roman"/>
          <w:sz w:val="28"/>
        </w:rPr>
        <w:t>Шептырёве</w:t>
      </w:r>
      <w:proofErr w:type="spellEnd"/>
      <w:r w:rsidR="00925644" w:rsidRPr="00EC2D07">
        <w:rPr>
          <w:rFonts w:ascii="Times New Roman" w:eastAsia="Times New Roman" w:hAnsi="Times New Roman" w:cs="Times New Roman"/>
          <w:sz w:val="28"/>
        </w:rPr>
        <w:t xml:space="preserve">, ветеране ВОВ. </w:t>
      </w:r>
      <w:r w:rsidR="00925644" w:rsidRPr="00EC2D07">
        <w:rPr>
          <w:rFonts w:ascii="Times New Roman" w:eastAsia="Wingdings 2" w:hAnsi="Times New Roman" w:cs="Times New Roman"/>
          <w:color w:val="3891A7"/>
        </w:rPr>
        <w:t></w:t>
      </w:r>
      <w:r w:rsidR="00925644" w:rsidRPr="00EC2D07">
        <w:rPr>
          <w:rFonts w:ascii="Times New Roman" w:eastAsia="Times New Roman" w:hAnsi="Times New Roman" w:cs="Times New Roman"/>
          <w:sz w:val="28"/>
        </w:rPr>
        <w:t xml:space="preserve">Активом музея ежегодно проводится конкурс «Краеведческая находка  года», в котором принимают участие не только  учащиеся,  но и педагоги. Лучшая находка года - чернильница 50-х годов, Дикушина Т.И., а </w:t>
      </w:r>
      <w:proofErr w:type="spellStart"/>
      <w:r w:rsidR="00925644" w:rsidRPr="00EC2D07">
        <w:rPr>
          <w:rFonts w:ascii="Times New Roman" w:eastAsia="Times New Roman" w:hAnsi="Times New Roman" w:cs="Times New Roman"/>
          <w:sz w:val="28"/>
        </w:rPr>
        <w:t>Колмыгин</w:t>
      </w:r>
      <w:proofErr w:type="spellEnd"/>
      <w:r w:rsidR="00925644" w:rsidRPr="00EC2D07">
        <w:rPr>
          <w:rFonts w:ascii="Times New Roman" w:eastAsia="Times New Roman" w:hAnsi="Times New Roman" w:cs="Times New Roman"/>
          <w:sz w:val="28"/>
        </w:rPr>
        <w:t xml:space="preserve"> Захар, ученик 5 класса принёс патрон от пулемёта КПВТ</w:t>
      </w:r>
    </w:p>
    <w:p w:rsidR="00925644" w:rsidRPr="00EC2D07" w:rsidRDefault="00925644" w:rsidP="00925644">
      <w:pPr>
        <w:numPr>
          <w:ilvl w:val="0"/>
          <w:numId w:val="82"/>
        </w:numPr>
        <w:spacing w:after="0" w:line="259" w:lineRule="auto"/>
        <w:ind w:right="103" w:hanging="10"/>
        <w:rPr>
          <w:rFonts w:ascii="Times New Roman" w:hAnsi="Times New Roman" w:cs="Times New Roman"/>
        </w:rPr>
      </w:pPr>
      <w:r w:rsidRPr="00EC2D07">
        <w:rPr>
          <w:rFonts w:ascii="Times New Roman" w:eastAsia="Times New Roman" w:hAnsi="Times New Roman" w:cs="Times New Roman"/>
          <w:sz w:val="28"/>
        </w:rPr>
        <w:t xml:space="preserve">Швыдкая Ангелина, ученица 9 класса в рамках Недели «Музей и дети» этого года  написала исследовательскую </w:t>
      </w:r>
      <w:r w:rsidR="00177F86" w:rsidRPr="00EC2D07">
        <w:rPr>
          <w:rFonts w:ascii="Times New Roman" w:eastAsia="Times New Roman" w:hAnsi="Times New Roman" w:cs="Times New Roman"/>
          <w:sz w:val="28"/>
        </w:rPr>
        <w:t xml:space="preserve">работу о Герое </w:t>
      </w:r>
      <w:r w:rsidRPr="00EC2D07">
        <w:rPr>
          <w:rFonts w:ascii="Times New Roman" w:eastAsia="Times New Roman" w:hAnsi="Times New Roman" w:cs="Times New Roman"/>
          <w:sz w:val="28"/>
        </w:rPr>
        <w:t xml:space="preserve"> Соц</w:t>
      </w:r>
      <w:proofErr w:type="gramStart"/>
      <w:r w:rsidRPr="00EC2D07">
        <w:rPr>
          <w:rFonts w:ascii="Times New Roman" w:eastAsia="Times New Roman" w:hAnsi="Times New Roman" w:cs="Times New Roman"/>
          <w:sz w:val="28"/>
        </w:rPr>
        <w:t>.т</w:t>
      </w:r>
      <w:proofErr w:type="gramEnd"/>
      <w:r w:rsidRPr="00EC2D07">
        <w:rPr>
          <w:rFonts w:ascii="Times New Roman" w:eastAsia="Times New Roman" w:hAnsi="Times New Roman" w:cs="Times New Roman"/>
          <w:sz w:val="28"/>
        </w:rPr>
        <w:t xml:space="preserve">руда Ф.И. </w:t>
      </w:r>
      <w:proofErr w:type="spellStart"/>
      <w:r w:rsidRPr="00EC2D07">
        <w:rPr>
          <w:rFonts w:ascii="Times New Roman" w:eastAsia="Times New Roman" w:hAnsi="Times New Roman" w:cs="Times New Roman"/>
          <w:sz w:val="28"/>
        </w:rPr>
        <w:t>Дедове</w:t>
      </w:r>
      <w:proofErr w:type="spellEnd"/>
      <w:r w:rsidRPr="00EC2D07">
        <w:rPr>
          <w:rFonts w:ascii="Times New Roman" w:eastAsia="Times New Roman" w:hAnsi="Times New Roman" w:cs="Times New Roman"/>
          <w:sz w:val="28"/>
        </w:rPr>
        <w:t xml:space="preserve"> «Счастлив тот, чьё помнить будут имя»  и приняла участие во Всероссийском конкурсе исторических исследовательских работ старшеклассников «Человек в истории. Россия – XX век»</w:t>
      </w:r>
    </w:p>
    <w:p w:rsidR="00925644" w:rsidRPr="00EC2D07" w:rsidRDefault="00925644" w:rsidP="00925644">
      <w:pPr>
        <w:spacing w:after="4"/>
        <w:ind w:left="205" w:right="881" w:hanging="10"/>
        <w:jc w:val="both"/>
        <w:rPr>
          <w:rFonts w:ascii="Times New Roman" w:hAnsi="Times New Roman" w:cs="Times New Roman"/>
        </w:rPr>
      </w:pPr>
      <w:r w:rsidRPr="00EC2D07">
        <w:rPr>
          <w:rFonts w:ascii="Times New Roman" w:eastAsia="Wingdings 2" w:hAnsi="Times New Roman" w:cs="Times New Roman"/>
          <w:color w:val="3891A7"/>
        </w:rPr>
        <w:lastRenderedPageBreak/>
        <w:t></w:t>
      </w:r>
      <w:r w:rsidRPr="00EC2D07">
        <w:rPr>
          <w:rFonts w:ascii="Times New Roman" w:eastAsia="Times New Roman" w:hAnsi="Times New Roman" w:cs="Times New Roman"/>
          <w:sz w:val="28"/>
        </w:rPr>
        <w:t xml:space="preserve">Экскурсовод музея Пономарева С., используя краеведческий материал  в своей работе «Жители села </w:t>
      </w:r>
      <w:proofErr w:type="gramStart"/>
      <w:r w:rsidRPr="00EC2D07">
        <w:rPr>
          <w:rFonts w:ascii="Times New Roman" w:eastAsia="Times New Roman" w:hAnsi="Times New Roman" w:cs="Times New Roman"/>
          <w:sz w:val="28"/>
        </w:rPr>
        <w:t>Виноградное</w:t>
      </w:r>
      <w:proofErr w:type="gramEnd"/>
      <w:r w:rsidRPr="00EC2D07">
        <w:rPr>
          <w:rFonts w:ascii="Times New Roman" w:eastAsia="Times New Roman" w:hAnsi="Times New Roman" w:cs="Times New Roman"/>
          <w:sz w:val="28"/>
        </w:rPr>
        <w:t xml:space="preserve"> в период оккупации </w:t>
      </w:r>
      <w:proofErr w:type="spellStart"/>
      <w:r w:rsidRPr="00EC2D07">
        <w:rPr>
          <w:rFonts w:ascii="Times New Roman" w:eastAsia="Times New Roman" w:hAnsi="Times New Roman" w:cs="Times New Roman"/>
          <w:sz w:val="28"/>
        </w:rPr>
        <w:t>Городовиковского</w:t>
      </w:r>
      <w:proofErr w:type="spellEnd"/>
      <w:r w:rsidRPr="00EC2D07">
        <w:rPr>
          <w:rFonts w:ascii="Times New Roman" w:eastAsia="Times New Roman" w:hAnsi="Times New Roman" w:cs="Times New Roman"/>
          <w:sz w:val="28"/>
        </w:rPr>
        <w:t xml:space="preserve"> района», описала жизнь односельчан в годы оккупации в ВОВ 1942-1943г. подготовив </w:t>
      </w:r>
      <w:proofErr w:type="spellStart"/>
      <w:r w:rsidRPr="00EC2D07">
        <w:rPr>
          <w:rFonts w:ascii="Times New Roman" w:eastAsia="Times New Roman" w:hAnsi="Times New Roman" w:cs="Times New Roman"/>
          <w:sz w:val="28"/>
        </w:rPr>
        <w:t>мультимедийную</w:t>
      </w:r>
      <w:proofErr w:type="spellEnd"/>
      <w:r w:rsidRPr="00EC2D07">
        <w:rPr>
          <w:rFonts w:ascii="Times New Roman" w:eastAsia="Times New Roman" w:hAnsi="Times New Roman" w:cs="Times New Roman"/>
          <w:sz w:val="28"/>
        </w:rPr>
        <w:t xml:space="preserve"> презентацию. </w:t>
      </w:r>
    </w:p>
    <w:p w:rsidR="00925644" w:rsidRPr="00EC2D07" w:rsidRDefault="00925644" w:rsidP="00925644">
      <w:pPr>
        <w:spacing w:after="3"/>
        <w:ind w:left="93" w:right="40" w:hanging="10"/>
        <w:rPr>
          <w:rFonts w:ascii="Times New Roman" w:hAnsi="Times New Roman" w:cs="Times New Roman"/>
        </w:rPr>
      </w:pPr>
    </w:p>
    <w:p w:rsidR="00925644" w:rsidRPr="00EC2D07" w:rsidRDefault="00925644" w:rsidP="007C3729">
      <w:pPr>
        <w:spacing w:after="40" w:line="260" w:lineRule="auto"/>
        <w:jc w:val="center"/>
        <w:rPr>
          <w:rFonts w:ascii="Times New Roman" w:hAnsi="Times New Roman" w:cs="Times New Roman"/>
          <w:b/>
          <w:color w:val="1F497D" w:themeColor="text2"/>
        </w:rPr>
      </w:pPr>
    </w:p>
    <w:p w:rsidR="00925644" w:rsidRPr="00EC2D07" w:rsidRDefault="007C3729" w:rsidP="007C3729">
      <w:pPr>
        <w:spacing w:after="0" w:line="284" w:lineRule="auto"/>
        <w:ind w:left="1134" w:right="1134" w:firstLine="252"/>
        <w:jc w:val="center"/>
        <w:rPr>
          <w:rFonts w:ascii="Times New Roman" w:hAnsi="Times New Roman" w:cs="Times New Roman"/>
          <w:b/>
          <w:color w:val="4F81BD" w:themeColor="accent1"/>
          <w:sz w:val="32"/>
          <w:szCs w:val="32"/>
        </w:rPr>
      </w:pPr>
      <w:r w:rsidRPr="00EC2D07">
        <w:rPr>
          <w:rFonts w:ascii="Times New Roman" w:hAnsi="Times New Roman" w:cs="Times New Roman"/>
          <w:b/>
          <w:color w:val="4F81BD" w:themeColor="accent1"/>
          <w:sz w:val="32"/>
          <w:szCs w:val="32"/>
        </w:rPr>
        <w:t>Организация экскурсионной работы в музее</w:t>
      </w:r>
    </w:p>
    <w:p w:rsidR="00615643" w:rsidRPr="00EC2D07" w:rsidRDefault="00615643" w:rsidP="00615643">
      <w:pPr>
        <w:pStyle w:val="af"/>
        <w:spacing w:before="86" w:line="249" w:lineRule="auto"/>
        <w:ind w:right="5770"/>
        <w:rPr>
          <w:sz w:val="28"/>
          <w:szCs w:val="28"/>
        </w:rPr>
      </w:pPr>
      <w:r w:rsidRPr="00EC2D07">
        <w:rPr>
          <w:noProof/>
          <w:sz w:val="28"/>
          <w:szCs w:val="28"/>
        </w:rPr>
        <w:drawing>
          <wp:anchor distT="0" distB="0" distL="0" distR="0" simplePos="0" relativeHeight="251782144" behindDoc="0" locked="0" layoutInCell="1" allowOverlap="1">
            <wp:simplePos x="0" y="0"/>
            <wp:positionH relativeFrom="page">
              <wp:posOffset>7401984</wp:posOffset>
            </wp:positionH>
            <wp:positionV relativeFrom="paragraph">
              <wp:posOffset>103294</wp:posOffset>
            </wp:positionV>
            <wp:extent cx="2690283" cy="1986844"/>
            <wp:effectExtent l="19050" t="0" r="0" b="0"/>
            <wp:wrapNone/>
            <wp:docPr id="7192"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29" cstate="print"/>
                    <a:stretch>
                      <a:fillRect/>
                    </a:stretch>
                  </pic:blipFill>
                  <pic:spPr>
                    <a:xfrm>
                      <a:off x="0" y="0"/>
                      <a:ext cx="2690283" cy="1986844"/>
                    </a:xfrm>
                    <a:prstGeom prst="rect">
                      <a:avLst/>
                    </a:prstGeom>
                  </pic:spPr>
                </pic:pic>
              </a:graphicData>
            </a:graphic>
          </wp:anchor>
        </w:drawing>
      </w:r>
      <w:r w:rsidRPr="00EC2D07">
        <w:rPr>
          <w:sz w:val="28"/>
          <w:szCs w:val="28"/>
        </w:rPr>
        <w:t>В</w:t>
      </w:r>
      <w:r w:rsidRPr="00EC2D07">
        <w:rPr>
          <w:spacing w:val="-11"/>
          <w:sz w:val="28"/>
          <w:szCs w:val="28"/>
        </w:rPr>
        <w:t xml:space="preserve"> </w:t>
      </w:r>
      <w:r w:rsidRPr="00EC2D07">
        <w:rPr>
          <w:sz w:val="28"/>
          <w:szCs w:val="28"/>
        </w:rPr>
        <w:t>течение</w:t>
      </w:r>
      <w:r w:rsidRPr="00EC2D07">
        <w:rPr>
          <w:spacing w:val="-7"/>
          <w:sz w:val="28"/>
          <w:szCs w:val="28"/>
        </w:rPr>
        <w:t xml:space="preserve"> </w:t>
      </w:r>
      <w:r w:rsidRPr="00EC2D07">
        <w:rPr>
          <w:sz w:val="28"/>
          <w:szCs w:val="28"/>
        </w:rPr>
        <w:t>года</w:t>
      </w:r>
      <w:r w:rsidRPr="00EC2D07">
        <w:rPr>
          <w:spacing w:val="-8"/>
          <w:sz w:val="28"/>
          <w:szCs w:val="28"/>
        </w:rPr>
        <w:t xml:space="preserve"> </w:t>
      </w:r>
      <w:r w:rsidRPr="00EC2D07">
        <w:rPr>
          <w:sz w:val="28"/>
          <w:szCs w:val="28"/>
        </w:rPr>
        <w:t>школьный</w:t>
      </w:r>
      <w:r w:rsidRPr="00EC2D07">
        <w:rPr>
          <w:spacing w:val="-5"/>
          <w:sz w:val="28"/>
          <w:szCs w:val="28"/>
        </w:rPr>
        <w:t xml:space="preserve"> </w:t>
      </w:r>
      <w:r w:rsidRPr="00EC2D07">
        <w:rPr>
          <w:sz w:val="28"/>
          <w:szCs w:val="28"/>
        </w:rPr>
        <w:t>музей</w:t>
      </w:r>
      <w:r w:rsidRPr="00EC2D07">
        <w:rPr>
          <w:spacing w:val="-5"/>
          <w:sz w:val="28"/>
          <w:szCs w:val="28"/>
        </w:rPr>
        <w:t xml:space="preserve"> </w:t>
      </w:r>
      <w:r w:rsidRPr="00EC2D07">
        <w:rPr>
          <w:sz w:val="28"/>
          <w:szCs w:val="28"/>
        </w:rPr>
        <w:t>открыт</w:t>
      </w:r>
      <w:r w:rsidRPr="00EC2D07">
        <w:rPr>
          <w:spacing w:val="-10"/>
          <w:sz w:val="28"/>
          <w:szCs w:val="28"/>
        </w:rPr>
        <w:t xml:space="preserve"> </w:t>
      </w:r>
      <w:r w:rsidRPr="00EC2D07">
        <w:rPr>
          <w:sz w:val="28"/>
          <w:szCs w:val="28"/>
        </w:rPr>
        <w:t>для</w:t>
      </w:r>
      <w:r w:rsidRPr="00EC2D07">
        <w:rPr>
          <w:spacing w:val="-9"/>
          <w:sz w:val="28"/>
          <w:szCs w:val="28"/>
        </w:rPr>
        <w:t xml:space="preserve"> </w:t>
      </w:r>
      <w:r w:rsidRPr="00EC2D07">
        <w:rPr>
          <w:sz w:val="28"/>
          <w:szCs w:val="28"/>
        </w:rPr>
        <w:t>всех</w:t>
      </w:r>
      <w:r w:rsidRPr="00EC2D07">
        <w:rPr>
          <w:spacing w:val="-77"/>
          <w:sz w:val="28"/>
          <w:szCs w:val="28"/>
        </w:rPr>
        <w:t xml:space="preserve"> </w:t>
      </w:r>
      <w:r w:rsidRPr="00EC2D07">
        <w:rPr>
          <w:sz w:val="28"/>
          <w:szCs w:val="28"/>
        </w:rPr>
        <w:t>посетителей</w:t>
      </w:r>
      <w:r w:rsidRPr="00EC2D07">
        <w:rPr>
          <w:spacing w:val="6"/>
          <w:sz w:val="28"/>
          <w:szCs w:val="28"/>
        </w:rPr>
        <w:t xml:space="preserve"> </w:t>
      </w:r>
      <w:r w:rsidRPr="00EC2D07">
        <w:rPr>
          <w:sz w:val="28"/>
          <w:szCs w:val="28"/>
        </w:rPr>
        <w:t>это</w:t>
      </w:r>
      <w:r w:rsidRPr="00EC2D07">
        <w:rPr>
          <w:spacing w:val="-2"/>
          <w:sz w:val="28"/>
          <w:szCs w:val="28"/>
        </w:rPr>
        <w:t xml:space="preserve"> </w:t>
      </w:r>
      <w:r w:rsidRPr="00EC2D07">
        <w:rPr>
          <w:sz w:val="28"/>
          <w:szCs w:val="28"/>
        </w:rPr>
        <w:t>и школьники,</w:t>
      </w:r>
      <w:r w:rsidRPr="00EC2D07">
        <w:rPr>
          <w:spacing w:val="2"/>
          <w:sz w:val="28"/>
          <w:szCs w:val="28"/>
        </w:rPr>
        <w:t xml:space="preserve"> </w:t>
      </w:r>
      <w:r w:rsidRPr="00EC2D07">
        <w:rPr>
          <w:sz w:val="28"/>
          <w:szCs w:val="28"/>
        </w:rPr>
        <w:t>и</w:t>
      </w:r>
      <w:r w:rsidRPr="00EC2D07">
        <w:rPr>
          <w:spacing w:val="-1"/>
          <w:sz w:val="28"/>
          <w:szCs w:val="28"/>
        </w:rPr>
        <w:t xml:space="preserve"> </w:t>
      </w:r>
      <w:r w:rsidRPr="00EC2D07">
        <w:rPr>
          <w:sz w:val="28"/>
          <w:szCs w:val="28"/>
        </w:rPr>
        <w:t>воспитанники детского</w:t>
      </w:r>
      <w:r w:rsidRPr="00EC2D07">
        <w:rPr>
          <w:spacing w:val="-8"/>
          <w:sz w:val="28"/>
          <w:szCs w:val="28"/>
        </w:rPr>
        <w:t xml:space="preserve"> </w:t>
      </w:r>
      <w:r w:rsidRPr="00EC2D07">
        <w:rPr>
          <w:sz w:val="28"/>
          <w:szCs w:val="28"/>
        </w:rPr>
        <w:t>сада,</w:t>
      </w:r>
      <w:r w:rsidRPr="00EC2D07">
        <w:rPr>
          <w:spacing w:val="-7"/>
          <w:sz w:val="28"/>
          <w:szCs w:val="28"/>
        </w:rPr>
        <w:t xml:space="preserve"> </w:t>
      </w:r>
      <w:r w:rsidRPr="00EC2D07">
        <w:rPr>
          <w:sz w:val="28"/>
          <w:szCs w:val="28"/>
        </w:rPr>
        <w:t>и</w:t>
      </w:r>
      <w:r w:rsidRPr="00EC2D07">
        <w:rPr>
          <w:spacing w:val="-8"/>
          <w:sz w:val="28"/>
          <w:szCs w:val="28"/>
        </w:rPr>
        <w:t xml:space="preserve"> </w:t>
      </w:r>
      <w:r w:rsidRPr="00EC2D07">
        <w:rPr>
          <w:sz w:val="28"/>
          <w:szCs w:val="28"/>
        </w:rPr>
        <w:t>односельчане,</w:t>
      </w:r>
      <w:r w:rsidRPr="00EC2D07">
        <w:rPr>
          <w:spacing w:val="-4"/>
          <w:sz w:val="28"/>
          <w:szCs w:val="28"/>
        </w:rPr>
        <w:t xml:space="preserve"> </w:t>
      </w:r>
      <w:r w:rsidRPr="00EC2D07">
        <w:rPr>
          <w:sz w:val="28"/>
          <w:szCs w:val="28"/>
        </w:rPr>
        <w:t>и</w:t>
      </w:r>
      <w:r w:rsidRPr="00EC2D07">
        <w:rPr>
          <w:spacing w:val="-7"/>
          <w:sz w:val="28"/>
          <w:szCs w:val="28"/>
        </w:rPr>
        <w:t xml:space="preserve"> </w:t>
      </w:r>
      <w:r w:rsidRPr="00EC2D07">
        <w:rPr>
          <w:sz w:val="28"/>
          <w:szCs w:val="28"/>
        </w:rPr>
        <w:t>гости</w:t>
      </w:r>
      <w:r w:rsidRPr="00EC2D07">
        <w:rPr>
          <w:spacing w:val="-6"/>
          <w:sz w:val="28"/>
          <w:szCs w:val="28"/>
        </w:rPr>
        <w:t xml:space="preserve"> </w:t>
      </w:r>
      <w:r w:rsidRPr="00EC2D07">
        <w:rPr>
          <w:sz w:val="28"/>
          <w:szCs w:val="28"/>
        </w:rPr>
        <w:t>села</w:t>
      </w:r>
      <w:r w:rsidRPr="00EC2D07">
        <w:rPr>
          <w:spacing w:val="-5"/>
          <w:sz w:val="28"/>
          <w:szCs w:val="28"/>
        </w:rPr>
        <w:t xml:space="preserve"> </w:t>
      </w:r>
      <w:r w:rsidRPr="00EC2D07">
        <w:rPr>
          <w:sz w:val="28"/>
          <w:szCs w:val="28"/>
        </w:rPr>
        <w:t>и</w:t>
      </w:r>
      <w:r w:rsidRPr="00EC2D07">
        <w:rPr>
          <w:spacing w:val="-8"/>
          <w:sz w:val="28"/>
          <w:szCs w:val="28"/>
        </w:rPr>
        <w:t xml:space="preserve"> </w:t>
      </w:r>
      <w:r w:rsidRPr="00EC2D07">
        <w:rPr>
          <w:sz w:val="28"/>
          <w:szCs w:val="28"/>
        </w:rPr>
        <w:t>школы.</w:t>
      </w:r>
    </w:p>
    <w:p w:rsidR="00615643" w:rsidRPr="00EC2D07" w:rsidRDefault="00615643" w:rsidP="00615643">
      <w:pPr>
        <w:pStyle w:val="af"/>
        <w:spacing w:before="17" w:line="249" w:lineRule="auto"/>
        <w:ind w:right="5911"/>
        <w:rPr>
          <w:sz w:val="28"/>
          <w:szCs w:val="28"/>
        </w:rPr>
      </w:pPr>
      <w:r w:rsidRPr="00EC2D07">
        <w:rPr>
          <w:sz w:val="28"/>
          <w:szCs w:val="28"/>
        </w:rPr>
        <w:t>Экскурсии</w:t>
      </w:r>
      <w:r w:rsidRPr="00EC2D07">
        <w:rPr>
          <w:spacing w:val="-3"/>
          <w:sz w:val="28"/>
          <w:szCs w:val="28"/>
        </w:rPr>
        <w:t xml:space="preserve"> </w:t>
      </w:r>
      <w:r w:rsidRPr="00EC2D07">
        <w:rPr>
          <w:sz w:val="28"/>
          <w:szCs w:val="28"/>
        </w:rPr>
        <w:t>проводятся</w:t>
      </w:r>
      <w:r w:rsidRPr="00EC2D07">
        <w:rPr>
          <w:spacing w:val="-8"/>
          <w:sz w:val="28"/>
          <w:szCs w:val="28"/>
        </w:rPr>
        <w:t xml:space="preserve"> </w:t>
      </w:r>
      <w:r w:rsidRPr="00EC2D07">
        <w:rPr>
          <w:sz w:val="28"/>
          <w:szCs w:val="28"/>
        </w:rPr>
        <w:t>по</w:t>
      </w:r>
      <w:r w:rsidRPr="00EC2D07">
        <w:rPr>
          <w:spacing w:val="-8"/>
          <w:sz w:val="28"/>
          <w:szCs w:val="28"/>
        </w:rPr>
        <w:t xml:space="preserve"> </w:t>
      </w:r>
      <w:r w:rsidRPr="00EC2D07">
        <w:rPr>
          <w:sz w:val="28"/>
          <w:szCs w:val="28"/>
        </w:rPr>
        <w:t>плану</w:t>
      </w:r>
      <w:r w:rsidRPr="00EC2D07">
        <w:rPr>
          <w:spacing w:val="-2"/>
          <w:sz w:val="28"/>
          <w:szCs w:val="28"/>
        </w:rPr>
        <w:t xml:space="preserve"> </w:t>
      </w:r>
      <w:r w:rsidRPr="00EC2D07">
        <w:rPr>
          <w:sz w:val="28"/>
          <w:szCs w:val="28"/>
        </w:rPr>
        <w:t>работы</w:t>
      </w:r>
      <w:r w:rsidRPr="00EC2D07">
        <w:rPr>
          <w:spacing w:val="-7"/>
          <w:sz w:val="28"/>
          <w:szCs w:val="28"/>
        </w:rPr>
        <w:t xml:space="preserve"> </w:t>
      </w:r>
      <w:r w:rsidRPr="00EC2D07">
        <w:rPr>
          <w:sz w:val="28"/>
          <w:szCs w:val="28"/>
        </w:rPr>
        <w:t>музея</w:t>
      </w:r>
      <w:r w:rsidRPr="00EC2D07">
        <w:rPr>
          <w:spacing w:val="-3"/>
          <w:sz w:val="28"/>
          <w:szCs w:val="28"/>
        </w:rPr>
        <w:t xml:space="preserve"> </w:t>
      </w:r>
      <w:r w:rsidRPr="00EC2D07">
        <w:rPr>
          <w:sz w:val="28"/>
          <w:szCs w:val="28"/>
        </w:rPr>
        <w:t>на</w:t>
      </w:r>
      <w:r w:rsidRPr="00EC2D07">
        <w:rPr>
          <w:spacing w:val="-77"/>
          <w:sz w:val="28"/>
          <w:szCs w:val="28"/>
        </w:rPr>
        <w:t xml:space="preserve"> </w:t>
      </w:r>
      <w:r w:rsidRPr="00EC2D07">
        <w:rPr>
          <w:sz w:val="28"/>
          <w:szCs w:val="28"/>
        </w:rPr>
        <w:t>учебный</w:t>
      </w:r>
      <w:r w:rsidRPr="00EC2D07">
        <w:rPr>
          <w:spacing w:val="1"/>
          <w:sz w:val="28"/>
          <w:szCs w:val="28"/>
        </w:rPr>
        <w:t xml:space="preserve"> </w:t>
      </w:r>
      <w:r w:rsidRPr="00EC2D07">
        <w:rPr>
          <w:sz w:val="28"/>
          <w:szCs w:val="28"/>
        </w:rPr>
        <w:t>год,</w:t>
      </w:r>
      <w:r w:rsidRPr="00EC2D07">
        <w:rPr>
          <w:spacing w:val="-5"/>
          <w:sz w:val="28"/>
          <w:szCs w:val="28"/>
        </w:rPr>
        <w:t xml:space="preserve"> </w:t>
      </w:r>
      <w:r w:rsidRPr="00EC2D07">
        <w:rPr>
          <w:sz w:val="28"/>
          <w:szCs w:val="28"/>
        </w:rPr>
        <w:t>а</w:t>
      </w:r>
      <w:r w:rsidRPr="00EC2D07">
        <w:rPr>
          <w:spacing w:val="-4"/>
          <w:sz w:val="28"/>
          <w:szCs w:val="28"/>
        </w:rPr>
        <w:t xml:space="preserve"> </w:t>
      </w:r>
      <w:r w:rsidRPr="00EC2D07">
        <w:rPr>
          <w:sz w:val="28"/>
          <w:szCs w:val="28"/>
        </w:rPr>
        <w:t>также</w:t>
      </w:r>
      <w:r w:rsidRPr="00EC2D07">
        <w:rPr>
          <w:spacing w:val="-4"/>
          <w:sz w:val="28"/>
          <w:szCs w:val="28"/>
        </w:rPr>
        <w:t xml:space="preserve"> </w:t>
      </w:r>
      <w:r w:rsidRPr="00EC2D07">
        <w:rPr>
          <w:sz w:val="28"/>
          <w:szCs w:val="28"/>
        </w:rPr>
        <w:t>и</w:t>
      </w:r>
      <w:r w:rsidRPr="00EC2D07">
        <w:rPr>
          <w:spacing w:val="-2"/>
          <w:sz w:val="28"/>
          <w:szCs w:val="28"/>
        </w:rPr>
        <w:t xml:space="preserve"> </w:t>
      </w:r>
      <w:r w:rsidRPr="00EC2D07">
        <w:rPr>
          <w:sz w:val="28"/>
          <w:szCs w:val="28"/>
        </w:rPr>
        <w:t>внепланово для</w:t>
      </w:r>
      <w:r w:rsidRPr="00EC2D07">
        <w:rPr>
          <w:spacing w:val="-1"/>
          <w:sz w:val="28"/>
          <w:szCs w:val="28"/>
        </w:rPr>
        <w:t xml:space="preserve"> </w:t>
      </w:r>
      <w:r w:rsidRPr="00EC2D07">
        <w:rPr>
          <w:sz w:val="28"/>
          <w:szCs w:val="28"/>
        </w:rPr>
        <w:t>гостей.</w:t>
      </w:r>
    </w:p>
    <w:p w:rsidR="00615643" w:rsidRPr="00EC2D07" w:rsidRDefault="00615643" w:rsidP="00615643">
      <w:pPr>
        <w:pStyle w:val="af"/>
        <w:spacing w:before="2" w:line="249" w:lineRule="auto"/>
        <w:ind w:right="5412"/>
        <w:rPr>
          <w:sz w:val="28"/>
          <w:szCs w:val="28"/>
        </w:rPr>
      </w:pPr>
      <w:r w:rsidRPr="00EC2D07">
        <w:rPr>
          <w:noProof/>
          <w:sz w:val="28"/>
          <w:szCs w:val="28"/>
        </w:rPr>
        <w:drawing>
          <wp:anchor distT="0" distB="0" distL="0" distR="0" simplePos="0" relativeHeight="251783168" behindDoc="0" locked="0" layoutInCell="1" allowOverlap="1">
            <wp:simplePos x="0" y="0"/>
            <wp:positionH relativeFrom="page">
              <wp:posOffset>7495540</wp:posOffset>
            </wp:positionH>
            <wp:positionV relativeFrom="paragraph">
              <wp:posOffset>956945</wp:posOffset>
            </wp:positionV>
            <wp:extent cx="2663825" cy="1997710"/>
            <wp:effectExtent l="19050" t="0" r="3175" b="0"/>
            <wp:wrapNone/>
            <wp:docPr id="719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30" cstate="print"/>
                    <a:stretch>
                      <a:fillRect/>
                    </a:stretch>
                  </pic:blipFill>
                  <pic:spPr>
                    <a:xfrm>
                      <a:off x="0" y="0"/>
                      <a:ext cx="2663825" cy="1997710"/>
                    </a:xfrm>
                    <a:prstGeom prst="rect">
                      <a:avLst/>
                    </a:prstGeom>
                  </pic:spPr>
                </pic:pic>
              </a:graphicData>
            </a:graphic>
          </wp:anchor>
        </w:drawing>
      </w:r>
      <w:r w:rsidRPr="00EC2D07">
        <w:rPr>
          <w:sz w:val="28"/>
          <w:szCs w:val="28"/>
        </w:rPr>
        <w:t>Экскурсии</w:t>
      </w:r>
      <w:r w:rsidRPr="00EC2D07">
        <w:rPr>
          <w:spacing w:val="-10"/>
          <w:sz w:val="28"/>
          <w:szCs w:val="28"/>
        </w:rPr>
        <w:t xml:space="preserve"> </w:t>
      </w:r>
      <w:r w:rsidRPr="00EC2D07">
        <w:rPr>
          <w:sz w:val="28"/>
          <w:szCs w:val="28"/>
        </w:rPr>
        <w:t>проводятся</w:t>
      </w:r>
      <w:r w:rsidRPr="00EC2D07">
        <w:rPr>
          <w:spacing w:val="-14"/>
          <w:sz w:val="28"/>
          <w:szCs w:val="28"/>
        </w:rPr>
        <w:t xml:space="preserve"> </w:t>
      </w:r>
      <w:r w:rsidRPr="00EC2D07">
        <w:rPr>
          <w:sz w:val="28"/>
          <w:szCs w:val="28"/>
        </w:rPr>
        <w:t>как</w:t>
      </w:r>
      <w:r w:rsidRPr="00EC2D07">
        <w:rPr>
          <w:spacing w:val="-17"/>
          <w:sz w:val="28"/>
          <w:szCs w:val="28"/>
        </w:rPr>
        <w:t xml:space="preserve"> </w:t>
      </w:r>
      <w:r w:rsidRPr="00EC2D07">
        <w:rPr>
          <w:sz w:val="28"/>
          <w:szCs w:val="28"/>
        </w:rPr>
        <w:t>руководителем</w:t>
      </w:r>
      <w:r w:rsidRPr="00EC2D07">
        <w:rPr>
          <w:spacing w:val="-9"/>
          <w:sz w:val="28"/>
          <w:szCs w:val="28"/>
        </w:rPr>
        <w:t xml:space="preserve"> </w:t>
      </w:r>
      <w:r w:rsidRPr="00EC2D07">
        <w:rPr>
          <w:sz w:val="28"/>
          <w:szCs w:val="28"/>
        </w:rPr>
        <w:t>музея,</w:t>
      </w:r>
      <w:r w:rsidRPr="00EC2D07">
        <w:rPr>
          <w:spacing w:val="-11"/>
          <w:sz w:val="28"/>
          <w:szCs w:val="28"/>
        </w:rPr>
        <w:t xml:space="preserve"> </w:t>
      </w:r>
      <w:r w:rsidRPr="00EC2D07">
        <w:rPr>
          <w:sz w:val="28"/>
          <w:szCs w:val="28"/>
        </w:rPr>
        <w:t>так</w:t>
      </w:r>
      <w:r w:rsidRPr="00EC2D07">
        <w:rPr>
          <w:spacing w:val="-77"/>
          <w:sz w:val="28"/>
          <w:szCs w:val="28"/>
        </w:rPr>
        <w:t xml:space="preserve"> </w:t>
      </w:r>
      <w:r w:rsidRPr="00EC2D07">
        <w:rPr>
          <w:sz w:val="28"/>
          <w:szCs w:val="28"/>
        </w:rPr>
        <w:t>и экскурсоводами.</w:t>
      </w:r>
      <w:r w:rsidRPr="00EC2D07">
        <w:rPr>
          <w:spacing w:val="1"/>
          <w:sz w:val="28"/>
          <w:szCs w:val="28"/>
        </w:rPr>
        <w:t xml:space="preserve"> </w:t>
      </w:r>
      <w:r w:rsidRPr="00EC2D07">
        <w:rPr>
          <w:sz w:val="28"/>
          <w:szCs w:val="28"/>
        </w:rPr>
        <w:t>Состав экскурсоводов с каждым</w:t>
      </w:r>
      <w:r w:rsidRPr="00EC2D07">
        <w:rPr>
          <w:spacing w:val="-77"/>
          <w:sz w:val="28"/>
          <w:szCs w:val="28"/>
        </w:rPr>
        <w:t xml:space="preserve"> </w:t>
      </w:r>
      <w:r w:rsidRPr="00EC2D07">
        <w:rPr>
          <w:sz w:val="28"/>
          <w:szCs w:val="28"/>
        </w:rPr>
        <w:t>годом</w:t>
      </w:r>
      <w:r w:rsidRPr="00EC2D07">
        <w:rPr>
          <w:spacing w:val="-6"/>
          <w:sz w:val="28"/>
          <w:szCs w:val="28"/>
        </w:rPr>
        <w:t xml:space="preserve"> </w:t>
      </w:r>
      <w:r w:rsidRPr="00EC2D07">
        <w:rPr>
          <w:sz w:val="28"/>
          <w:szCs w:val="28"/>
        </w:rPr>
        <w:t>обновляется. Занимаясь</w:t>
      </w:r>
      <w:r w:rsidRPr="00EC2D07">
        <w:rPr>
          <w:spacing w:val="2"/>
          <w:sz w:val="28"/>
          <w:szCs w:val="28"/>
        </w:rPr>
        <w:t xml:space="preserve"> </w:t>
      </w:r>
      <w:r w:rsidRPr="00EC2D07">
        <w:rPr>
          <w:sz w:val="28"/>
          <w:szCs w:val="28"/>
        </w:rPr>
        <w:t>экскурсионной деятельностью, школьники вначале исследуют</w:t>
      </w:r>
      <w:r w:rsidRPr="00EC2D07">
        <w:rPr>
          <w:spacing w:val="-77"/>
          <w:sz w:val="28"/>
          <w:szCs w:val="28"/>
        </w:rPr>
        <w:t xml:space="preserve"> </w:t>
      </w:r>
      <w:r w:rsidRPr="00EC2D07">
        <w:rPr>
          <w:sz w:val="28"/>
          <w:szCs w:val="28"/>
        </w:rPr>
        <w:t>материал,</w:t>
      </w:r>
      <w:r w:rsidRPr="00EC2D07">
        <w:rPr>
          <w:spacing w:val="-9"/>
          <w:sz w:val="28"/>
          <w:szCs w:val="28"/>
        </w:rPr>
        <w:t xml:space="preserve"> </w:t>
      </w:r>
      <w:r w:rsidRPr="00EC2D07">
        <w:rPr>
          <w:sz w:val="28"/>
          <w:szCs w:val="28"/>
        </w:rPr>
        <w:t>потому</w:t>
      </w:r>
      <w:r w:rsidRPr="00EC2D07">
        <w:rPr>
          <w:spacing w:val="-11"/>
          <w:sz w:val="28"/>
          <w:szCs w:val="28"/>
        </w:rPr>
        <w:t xml:space="preserve"> </w:t>
      </w:r>
      <w:r w:rsidRPr="00EC2D07">
        <w:rPr>
          <w:sz w:val="28"/>
          <w:szCs w:val="28"/>
        </w:rPr>
        <w:t>что</w:t>
      </w:r>
      <w:r w:rsidRPr="00EC2D07">
        <w:rPr>
          <w:spacing w:val="-12"/>
          <w:sz w:val="28"/>
          <w:szCs w:val="28"/>
        </w:rPr>
        <w:t xml:space="preserve"> </w:t>
      </w:r>
      <w:r w:rsidRPr="00EC2D07">
        <w:rPr>
          <w:sz w:val="28"/>
          <w:szCs w:val="28"/>
        </w:rPr>
        <w:t>каждая</w:t>
      </w:r>
      <w:r w:rsidRPr="00EC2D07">
        <w:rPr>
          <w:spacing w:val="-14"/>
          <w:sz w:val="28"/>
          <w:szCs w:val="28"/>
        </w:rPr>
        <w:t xml:space="preserve"> </w:t>
      </w:r>
      <w:r w:rsidRPr="00EC2D07">
        <w:rPr>
          <w:sz w:val="28"/>
          <w:szCs w:val="28"/>
        </w:rPr>
        <w:t>лекция</w:t>
      </w:r>
      <w:r w:rsidRPr="00EC2D07">
        <w:rPr>
          <w:spacing w:val="-9"/>
          <w:sz w:val="28"/>
          <w:szCs w:val="28"/>
        </w:rPr>
        <w:t xml:space="preserve"> </w:t>
      </w:r>
      <w:r w:rsidRPr="00EC2D07">
        <w:rPr>
          <w:sz w:val="28"/>
          <w:szCs w:val="28"/>
        </w:rPr>
        <w:t>экскурсии</w:t>
      </w:r>
      <w:r w:rsidRPr="00EC2D07">
        <w:rPr>
          <w:spacing w:val="-77"/>
          <w:sz w:val="28"/>
          <w:szCs w:val="28"/>
        </w:rPr>
        <w:t xml:space="preserve"> </w:t>
      </w:r>
      <w:r w:rsidRPr="00EC2D07">
        <w:rPr>
          <w:sz w:val="28"/>
          <w:szCs w:val="28"/>
        </w:rPr>
        <w:t>требует</w:t>
      </w:r>
      <w:r w:rsidRPr="00EC2D07">
        <w:rPr>
          <w:spacing w:val="-8"/>
          <w:sz w:val="28"/>
          <w:szCs w:val="28"/>
        </w:rPr>
        <w:t xml:space="preserve"> </w:t>
      </w:r>
      <w:r w:rsidRPr="00EC2D07">
        <w:rPr>
          <w:sz w:val="28"/>
          <w:szCs w:val="28"/>
        </w:rPr>
        <w:t>особой</w:t>
      </w:r>
      <w:r w:rsidRPr="00EC2D07">
        <w:rPr>
          <w:spacing w:val="-12"/>
          <w:sz w:val="28"/>
          <w:szCs w:val="28"/>
        </w:rPr>
        <w:t xml:space="preserve"> </w:t>
      </w:r>
      <w:r w:rsidRPr="00EC2D07">
        <w:rPr>
          <w:sz w:val="28"/>
          <w:szCs w:val="28"/>
        </w:rPr>
        <w:t>предварительной</w:t>
      </w:r>
      <w:r w:rsidRPr="00EC2D07">
        <w:rPr>
          <w:spacing w:val="-3"/>
          <w:sz w:val="28"/>
          <w:szCs w:val="28"/>
        </w:rPr>
        <w:t xml:space="preserve"> </w:t>
      </w:r>
      <w:r w:rsidRPr="00EC2D07">
        <w:rPr>
          <w:sz w:val="28"/>
          <w:szCs w:val="28"/>
        </w:rPr>
        <w:t>подготовки.</w:t>
      </w:r>
    </w:p>
    <w:p w:rsidR="00615643" w:rsidRPr="00EC2D07" w:rsidRDefault="00615643" w:rsidP="00615643">
      <w:pPr>
        <w:pStyle w:val="af"/>
        <w:spacing w:before="5" w:line="249" w:lineRule="auto"/>
        <w:ind w:right="5648"/>
        <w:rPr>
          <w:sz w:val="28"/>
          <w:szCs w:val="28"/>
        </w:rPr>
      </w:pPr>
      <w:r w:rsidRPr="00EC2D07">
        <w:rPr>
          <w:sz w:val="28"/>
          <w:szCs w:val="28"/>
        </w:rPr>
        <w:t>Посещая кружок «Основы музееведения»</w:t>
      </w:r>
      <w:r w:rsidRPr="00EC2D07">
        <w:rPr>
          <w:spacing w:val="1"/>
          <w:sz w:val="28"/>
          <w:szCs w:val="28"/>
        </w:rPr>
        <w:t xml:space="preserve"> </w:t>
      </w:r>
      <w:r w:rsidRPr="00EC2D07">
        <w:rPr>
          <w:sz w:val="28"/>
          <w:szCs w:val="28"/>
        </w:rPr>
        <w:t>учатся</w:t>
      </w:r>
      <w:r w:rsidRPr="00EC2D07">
        <w:rPr>
          <w:spacing w:val="1"/>
          <w:sz w:val="28"/>
          <w:szCs w:val="28"/>
        </w:rPr>
        <w:t xml:space="preserve"> </w:t>
      </w:r>
      <w:r w:rsidRPr="00EC2D07">
        <w:rPr>
          <w:sz w:val="28"/>
          <w:szCs w:val="28"/>
        </w:rPr>
        <w:t>работать</w:t>
      </w:r>
      <w:r w:rsidRPr="00EC2D07">
        <w:rPr>
          <w:spacing w:val="-13"/>
          <w:sz w:val="28"/>
          <w:szCs w:val="28"/>
        </w:rPr>
        <w:t xml:space="preserve"> </w:t>
      </w:r>
      <w:r w:rsidRPr="00EC2D07">
        <w:rPr>
          <w:sz w:val="28"/>
          <w:szCs w:val="28"/>
        </w:rPr>
        <w:t>с</w:t>
      </w:r>
      <w:r w:rsidRPr="00EC2D07">
        <w:rPr>
          <w:spacing w:val="-12"/>
          <w:sz w:val="28"/>
          <w:szCs w:val="28"/>
        </w:rPr>
        <w:t xml:space="preserve"> </w:t>
      </w:r>
      <w:r w:rsidRPr="00EC2D07">
        <w:rPr>
          <w:sz w:val="28"/>
          <w:szCs w:val="28"/>
        </w:rPr>
        <w:t>экспозициями,</w:t>
      </w:r>
      <w:r w:rsidRPr="00EC2D07">
        <w:rPr>
          <w:spacing w:val="-2"/>
          <w:sz w:val="28"/>
          <w:szCs w:val="28"/>
        </w:rPr>
        <w:t xml:space="preserve"> </w:t>
      </w:r>
      <w:r w:rsidRPr="00EC2D07">
        <w:rPr>
          <w:sz w:val="28"/>
          <w:szCs w:val="28"/>
        </w:rPr>
        <w:t>музейными</w:t>
      </w:r>
      <w:r w:rsidRPr="00EC2D07">
        <w:rPr>
          <w:spacing w:val="-3"/>
          <w:sz w:val="28"/>
          <w:szCs w:val="28"/>
        </w:rPr>
        <w:t xml:space="preserve"> </w:t>
      </w:r>
      <w:r w:rsidRPr="00EC2D07">
        <w:rPr>
          <w:sz w:val="28"/>
          <w:szCs w:val="28"/>
        </w:rPr>
        <w:t>экспонатами</w:t>
      </w:r>
      <w:r w:rsidRPr="00EC2D07">
        <w:rPr>
          <w:spacing w:val="-77"/>
          <w:sz w:val="28"/>
          <w:szCs w:val="28"/>
        </w:rPr>
        <w:t xml:space="preserve"> </w:t>
      </w:r>
      <w:r w:rsidRPr="00EC2D07">
        <w:rPr>
          <w:sz w:val="28"/>
          <w:szCs w:val="28"/>
        </w:rPr>
        <w:t>подготавливая материал для лекции. Лектории,</w:t>
      </w:r>
      <w:r w:rsidRPr="00EC2D07">
        <w:rPr>
          <w:spacing w:val="1"/>
          <w:sz w:val="28"/>
          <w:szCs w:val="28"/>
        </w:rPr>
        <w:t xml:space="preserve"> </w:t>
      </w:r>
      <w:r w:rsidRPr="00EC2D07">
        <w:rPr>
          <w:sz w:val="28"/>
          <w:szCs w:val="28"/>
        </w:rPr>
        <w:t>проводимые</w:t>
      </w:r>
      <w:r w:rsidRPr="00EC2D07">
        <w:rPr>
          <w:spacing w:val="-4"/>
          <w:sz w:val="28"/>
          <w:szCs w:val="28"/>
        </w:rPr>
        <w:t xml:space="preserve"> </w:t>
      </w:r>
      <w:r w:rsidRPr="00EC2D07">
        <w:rPr>
          <w:sz w:val="28"/>
          <w:szCs w:val="28"/>
        </w:rPr>
        <w:t>экскурсоводами,</w:t>
      </w:r>
      <w:r w:rsidRPr="00EC2D07">
        <w:rPr>
          <w:spacing w:val="-6"/>
          <w:sz w:val="28"/>
          <w:szCs w:val="28"/>
        </w:rPr>
        <w:t xml:space="preserve"> </w:t>
      </w:r>
      <w:r w:rsidRPr="00EC2D07">
        <w:rPr>
          <w:sz w:val="28"/>
          <w:szCs w:val="28"/>
        </w:rPr>
        <w:t>основываются</w:t>
      </w:r>
      <w:r w:rsidRPr="00EC2D07">
        <w:rPr>
          <w:spacing w:val="1"/>
          <w:sz w:val="28"/>
          <w:szCs w:val="28"/>
        </w:rPr>
        <w:t xml:space="preserve"> </w:t>
      </w:r>
      <w:proofErr w:type="gramStart"/>
      <w:r w:rsidRPr="00EC2D07">
        <w:rPr>
          <w:sz w:val="28"/>
          <w:szCs w:val="28"/>
        </w:rPr>
        <w:t>на</w:t>
      </w:r>
      <w:proofErr w:type="gramEnd"/>
    </w:p>
    <w:p w:rsidR="00615643" w:rsidRPr="00EC2D07" w:rsidRDefault="00615643" w:rsidP="00615643">
      <w:pPr>
        <w:pStyle w:val="af"/>
        <w:spacing w:before="5"/>
        <w:rPr>
          <w:sz w:val="28"/>
          <w:szCs w:val="28"/>
        </w:rPr>
      </w:pPr>
      <w:r w:rsidRPr="00EC2D07">
        <w:rPr>
          <w:sz w:val="28"/>
          <w:szCs w:val="28"/>
        </w:rPr>
        <w:t>краеведческом</w:t>
      </w:r>
      <w:r w:rsidRPr="00EC2D07">
        <w:rPr>
          <w:spacing w:val="-9"/>
          <w:sz w:val="28"/>
          <w:szCs w:val="28"/>
        </w:rPr>
        <w:t xml:space="preserve"> </w:t>
      </w:r>
      <w:proofErr w:type="gramStart"/>
      <w:r w:rsidRPr="00EC2D07">
        <w:rPr>
          <w:sz w:val="28"/>
          <w:szCs w:val="28"/>
        </w:rPr>
        <w:t>материале</w:t>
      </w:r>
      <w:proofErr w:type="gramEnd"/>
      <w:r w:rsidRPr="00EC2D07">
        <w:rPr>
          <w:spacing w:val="-1"/>
          <w:sz w:val="28"/>
          <w:szCs w:val="28"/>
        </w:rPr>
        <w:t xml:space="preserve"> </w:t>
      </w:r>
      <w:r w:rsidRPr="00EC2D07">
        <w:rPr>
          <w:sz w:val="28"/>
          <w:szCs w:val="28"/>
        </w:rPr>
        <w:t>музея.</w:t>
      </w:r>
      <w:r w:rsidRPr="00EC2D07">
        <w:rPr>
          <w:spacing w:val="-4"/>
          <w:sz w:val="28"/>
          <w:szCs w:val="28"/>
        </w:rPr>
        <w:t xml:space="preserve"> </w:t>
      </w:r>
      <w:r w:rsidRPr="00EC2D07">
        <w:rPr>
          <w:sz w:val="28"/>
          <w:szCs w:val="28"/>
        </w:rPr>
        <w:t>Для</w:t>
      </w:r>
      <w:r w:rsidRPr="00EC2D07">
        <w:rPr>
          <w:spacing w:val="-9"/>
          <w:sz w:val="28"/>
          <w:szCs w:val="28"/>
        </w:rPr>
        <w:t xml:space="preserve"> </w:t>
      </w:r>
      <w:r w:rsidRPr="00EC2D07">
        <w:rPr>
          <w:sz w:val="28"/>
          <w:szCs w:val="28"/>
        </w:rPr>
        <w:t xml:space="preserve">посетителей музея проводятся </w:t>
      </w:r>
      <w:proofErr w:type="gramStart"/>
      <w:r w:rsidRPr="00EC2D07">
        <w:rPr>
          <w:sz w:val="28"/>
          <w:szCs w:val="28"/>
        </w:rPr>
        <w:t>обзорные</w:t>
      </w:r>
      <w:proofErr w:type="gramEnd"/>
      <w:r w:rsidRPr="00EC2D07">
        <w:rPr>
          <w:sz w:val="28"/>
          <w:szCs w:val="28"/>
        </w:rPr>
        <w:t xml:space="preserve"> </w:t>
      </w:r>
    </w:p>
    <w:p w:rsidR="00615643" w:rsidRPr="00EC2D07" w:rsidRDefault="00615643" w:rsidP="00615643">
      <w:pPr>
        <w:pStyle w:val="af"/>
        <w:spacing w:before="5"/>
        <w:rPr>
          <w:spacing w:val="-11"/>
          <w:sz w:val="28"/>
          <w:szCs w:val="28"/>
        </w:rPr>
      </w:pPr>
      <w:r w:rsidRPr="00EC2D07">
        <w:rPr>
          <w:sz w:val="28"/>
          <w:szCs w:val="28"/>
        </w:rPr>
        <w:t xml:space="preserve"> экскурсии по залам</w:t>
      </w:r>
      <w:r w:rsidRPr="00EC2D07">
        <w:rPr>
          <w:spacing w:val="1"/>
          <w:sz w:val="28"/>
          <w:szCs w:val="28"/>
        </w:rPr>
        <w:t xml:space="preserve"> </w:t>
      </w:r>
      <w:r w:rsidRPr="00EC2D07">
        <w:rPr>
          <w:sz w:val="28"/>
          <w:szCs w:val="28"/>
        </w:rPr>
        <w:t>музея,</w:t>
      </w:r>
      <w:r w:rsidRPr="00EC2D07">
        <w:rPr>
          <w:spacing w:val="-11"/>
          <w:sz w:val="28"/>
          <w:szCs w:val="28"/>
        </w:rPr>
        <w:t xml:space="preserve"> </w:t>
      </w:r>
      <w:r w:rsidRPr="00EC2D07">
        <w:rPr>
          <w:sz w:val="28"/>
          <w:szCs w:val="28"/>
        </w:rPr>
        <w:t>которые</w:t>
      </w:r>
      <w:r w:rsidRPr="00EC2D07">
        <w:rPr>
          <w:spacing w:val="-13"/>
          <w:sz w:val="28"/>
          <w:szCs w:val="28"/>
        </w:rPr>
        <w:t xml:space="preserve"> </w:t>
      </w:r>
      <w:r w:rsidRPr="00EC2D07">
        <w:rPr>
          <w:sz w:val="28"/>
          <w:szCs w:val="28"/>
        </w:rPr>
        <w:t>включают</w:t>
      </w:r>
      <w:r w:rsidRPr="00EC2D07">
        <w:rPr>
          <w:spacing w:val="-11"/>
          <w:sz w:val="28"/>
          <w:szCs w:val="28"/>
        </w:rPr>
        <w:t xml:space="preserve"> </w:t>
      </w:r>
      <w:r w:rsidRPr="00EC2D07">
        <w:rPr>
          <w:sz w:val="28"/>
          <w:szCs w:val="28"/>
        </w:rPr>
        <w:t>в</w:t>
      </w:r>
      <w:r w:rsidRPr="00EC2D07">
        <w:rPr>
          <w:spacing w:val="-14"/>
          <w:sz w:val="28"/>
          <w:szCs w:val="28"/>
        </w:rPr>
        <w:t xml:space="preserve"> </w:t>
      </w:r>
      <w:r w:rsidRPr="00EC2D07">
        <w:rPr>
          <w:sz w:val="28"/>
          <w:szCs w:val="28"/>
        </w:rPr>
        <w:t>себя</w:t>
      </w:r>
      <w:r w:rsidRPr="00EC2D07">
        <w:rPr>
          <w:spacing w:val="-14"/>
          <w:sz w:val="28"/>
          <w:szCs w:val="28"/>
        </w:rPr>
        <w:t xml:space="preserve"> </w:t>
      </w:r>
      <w:r w:rsidRPr="00EC2D07">
        <w:rPr>
          <w:sz w:val="28"/>
          <w:szCs w:val="28"/>
        </w:rPr>
        <w:t>несколько</w:t>
      </w:r>
      <w:r w:rsidRPr="00EC2D07">
        <w:rPr>
          <w:spacing w:val="-12"/>
          <w:sz w:val="28"/>
          <w:szCs w:val="28"/>
        </w:rPr>
        <w:t xml:space="preserve"> </w:t>
      </w:r>
      <w:r w:rsidRPr="00EC2D07">
        <w:rPr>
          <w:sz w:val="28"/>
          <w:szCs w:val="28"/>
        </w:rPr>
        <w:t>тем,</w:t>
      </w:r>
      <w:r w:rsidRPr="00EC2D07">
        <w:rPr>
          <w:spacing w:val="-11"/>
          <w:sz w:val="28"/>
          <w:szCs w:val="28"/>
        </w:rPr>
        <w:t xml:space="preserve"> </w:t>
      </w:r>
    </w:p>
    <w:p w:rsidR="00615643" w:rsidRPr="00EC2D07" w:rsidRDefault="00A27BAE" w:rsidP="00615643">
      <w:pPr>
        <w:pStyle w:val="af"/>
        <w:spacing w:before="5"/>
        <w:rPr>
          <w:spacing w:val="3"/>
          <w:sz w:val="28"/>
          <w:szCs w:val="28"/>
        </w:rPr>
      </w:pPr>
      <w:r w:rsidRPr="00A27BAE">
        <w:rPr>
          <w:lang w:eastAsia="en-US"/>
        </w:rPr>
        <w:pict>
          <v:group id="docshapegroup189" o:spid="_x0000_s1163" style="position:absolute;margin-left:526.05pt;margin-top:-25.9pt;width:286.2pt;height:330.15pt;z-index:251789312;mso-position-horizontal-relative:page" coordorigin="8623,2" coordsize="5724,6603">
            <v:shape id="docshape190" o:spid="_x0000_s1164" type="#_x0000_t75" style="position:absolute;left:8623;top:2;width:4239;height:3384">
              <v:imagedata r:id="rId31" o:title=""/>
            </v:shape>
            <v:shape id="docshape191" o:spid="_x0000_s1165" type="#_x0000_t75" style="position:absolute;left:9064;top:2951;width:5283;height:3653">
              <v:imagedata r:id="rId32" o:title=""/>
            </v:shape>
            <w10:wrap anchorx="page"/>
          </v:group>
        </w:pict>
      </w:r>
      <w:r w:rsidR="00615643" w:rsidRPr="00EC2D07">
        <w:rPr>
          <w:sz w:val="28"/>
          <w:szCs w:val="28"/>
        </w:rPr>
        <w:t xml:space="preserve">в </w:t>
      </w:r>
      <w:proofErr w:type="gramStart"/>
      <w:r w:rsidR="00615643" w:rsidRPr="00EC2D07">
        <w:rPr>
          <w:sz w:val="28"/>
          <w:szCs w:val="28"/>
        </w:rPr>
        <w:t>которых</w:t>
      </w:r>
      <w:proofErr w:type="gramEnd"/>
      <w:r w:rsidR="00615643" w:rsidRPr="00EC2D07">
        <w:rPr>
          <w:sz w:val="28"/>
          <w:szCs w:val="28"/>
        </w:rPr>
        <w:t xml:space="preserve"> основной упор делается на исторические и</w:t>
      </w:r>
      <w:r w:rsidR="00615643" w:rsidRPr="00EC2D07">
        <w:rPr>
          <w:spacing w:val="-78"/>
          <w:sz w:val="28"/>
          <w:szCs w:val="28"/>
        </w:rPr>
        <w:t xml:space="preserve"> </w:t>
      </w:r>
      <w:r w:rsidR="00615643" w:rsidRPr="00EC2D07">
        <w:rPr>
          <w:sz w:val="28"/>
          <w:szCs w:val="28"/>
        </w:rPr>
        <w:t>современные</w:t>
      </w:r>
      <w:r w:rsidR="00615643" w:rsidRPr="00EC2D07">
        <w:rPr>
          <w:spacing w:val="3"/>
          <w:sz w:val="28"/>
          <w:szCs w:val="28"/>
        </w:rPr>
        <w:t xml:space="preserve"> </w:t>
      </w:r>
    </w:p>
    <w:p w:rsidR="00615643" w:rsidRPr="00EC2D07" w:rsidRDefault="00615643" w:rsidP="00615643">
      <w:pPr>
        <w:pStyle w:val="af"/>
        <w:spacing w:before="5"/>
        <w:rPr>
          <w:spacing w:val="-1"/>
          <w:sz w:val="28"/>
          <w:szCs w:val="28"/>
        </w:rPr>
      </w:pPr>
      <w:r w:rsidRPr="00EC2D07">
        <w:rPr>
          <w:sz w:val="28"/>
          <w:szCs w:val="28"/>
        </w:rPr>
        <w:t>сведения</w:t>
      </w:r>
      <w:r w:rsidRPr="00EC2D07">
        <w:rPr>
          <w:spacing w:val="6"/>
          <w:sz w:val="28"/>
          <w:szCs w:val="28"/>
        </w:rPr>
        <w:t xml:space="preserve"> </w:t>
      </w:r>
      <w:r w:rsidRPr="00EC2D07">
        <w:rPr>
          <w:sz w:val="28"/>
          <w:szCs w:val="28"/>
        </w:rPr>
        <w:t>и</w:t>
      </w:r>
      <w:r w:rsidRPr="00EC2D07">
        <w:rPr>
          <w:spacing w:val="-1"/>
          <w:sz w:val="28"/>
          <w:szCs w:val="28"/>
        </w:rPr>
        <w:t xml:space="preserve"> </w:t>
      </w:r>
      <w:r w:rsidRPr="00EC2D07">
        <w:rPr>
          <w:sz w:val="28"/>
          <w:szCs w:val="28"/>
        </w:rPr>
        <w:t>тематические.</w:t>
      </w:r>
      <w:r w:rsidRPr="00EC2D07">
        <w:rPr>
          <w:noProof/>
        </w:rPr>
        <w:t xml:space="preserve"> </w:t>
      </w:r>
    </w:p>
    <w:p w:rsidR="00615643" w:rsidRPr="00EC2D07" w:rsidRDefault="00A27BAE" w:rsidP="00615643">
      <w:pPr>
        <w:pStyle w:val="af"/>
        <w:spacing w:before="85"/>
        <w:rPr>
          <w:spacing w:val="-7"/>
          <w:sz w:val="28"/>
          <w:szCs w:val="28"/>
        </w:rPr>
      </w:pPr>
      <w:r w:rsidRPr="00A27BAE">
        <w:rPr>
          <w:sz w:val="28"/>
          <w:szCs w:val="28"/>
          <w:lang w:eastAsia="en-US"/>
        </w:rPr>
        <w:pict>
          <v:group id="docshapegroup177" o:spid="_x0000_s1166" style="position:absolute;margin-left:0;margin-top:0;width:10in;height:540pt;z-index:-251526144;mso-position-horizontal-relative:page;mso-position-vertical-relative:page" coordsize="14400,10800">
            <v:shape id="docshape178" o:spid="_x0000_s1167" type="#_x0000_t75" style="position:absolute;width:14400;height:10800">
              <v:imagedata r:id="rId33" o:title=""/>
            </v:shape>
            <v:shape id="docshape179" o:spid="_x0000_s1168" style="position:absolute;left:5;top:6;width:1291;height:1290" coordorigin="5,6" coordsize="1291,1290" path="m1296,6l6,6,5,1296r77,-2l156,1287r74,-10l302,1262r70,-19l441,1221r67,-26l573,1165r63,-33l698,1095r58,-40l813,1013r54,-46l918,918r49,-51l1013,813r42,-57l1095,698r37,-62l1165,573r30,-65l1221,441r22,-69l1262,302r15,-72l1287,156r7,-74l1296,6xe" fillcolor="#fdf9f4" stroked="f">
              <v:fill opacity="21588f"/>
              <v:path arrowok="t"/>
            </v:shape>
            <v:shape id="docshape180" o:spid="_x0000_s1169" style="position:absolute;left:5;top:6;width:1291;height:1290" coordorigin="5,6" coordsize="1291,1290" path="m1296,6r-2,76l1287,156r-10,74l1262,302r-19,70l1221,441r-26,67l1165,573r-33,63l1095,698r-40,58l1013,813r-46,54l918,918r-51,49l813,1013r-57,42l698,1095r-62,37l573,1165r-65,30l441,1221r-69,22l302,1262r-72,15l156,1287r-74,7l6,1296r,l5,1296r,l6,6r1290,xe" filled="f" strokecolor="#d2c39e" strokeweight=".24pt">
              <v:path arrowok="t"/>
            </v:shape>
            <v:shape id="docshape181" o:spid="_x0000_s1170" type="#_x0000_t75" style="position:absolute;left:199;top:9;width:2806;height:2803">
              <v:imagedata r:id="rId34" o:title=""/>
            </v:shape>
            <v:shape id="docshape182" o:spid="_x0000_s1171" style="position:absolute;left:264;top:33;width:2684;height:2681" coordorigin="264,34" coordsize="2684,2681" path="m264,1374r2,-76l272,1223r11,-74l297,1077r18,-71l337,937r26,-68l391,803r33,-64l459,677r39,-60l540,560r45,-56l632,452r50,-51l735,354r55,-45l848,268r60,-39l970,193r64,-32l1100,132r68,-25l1237,85r71,-18l1381,52r73,-10l1529,36r77,-2l1682,36r75,6l1831,52r72,15l1974,85r69,22l2111,132r66,29l2241,193r62,36l2363,268r58,41l2476,354r53,47l2579,452r48,52l2671,560r42,57l2752,677r35,62l2820,803r29,66l2874,937r22,69l2914,1077r14,72l2939,1223r6,75l2947,1374r-2,76l2939,1525r-11,74l2914,1671r-18,71l2874,1811r-25,68l2820,1945r-33,64l2752,2071r-39,60l2671,2188r-44,56l2579,2296r-50,51l2476,2394r-55,45l2363,2480r-60,39l2241,2555r-64,32l2111,2616r-68,25l1974,2663r-71,18l1831,2696r-74,10l1682,2712r-76,2l1529,2712r-75,-6l1381,2696r-73,-15l1237,2663r-69,-22l1100,2616r-66,-29l970,2555r-62,-36l848,2480r-58,-41l735,2394r-53,-47l632,2296r-47,-52l540,2188r-42,-57l459,2071r-35,-62l391,1945r-28,-66l337,1811r-22,-69l297,1671r-14,-72l272,1525r-6,-75l264,1374xe" filled="f" strokecolor="#fff6db" strokeweight="2.16pt">
              <v:path arrowok="t"/>
            </v:shape>
            <v:shape id="docshape183" o:spid="_x0000_s1172" type="#_x0000_t75" style="position:absolute;left:271;top:1646;width:1812;height:1805">
              <v:imagedata r:id="rId35" o:title=""/>
            </v:shape>
            <v:shape id="docshape184" o:spid="_x0000_s1173" type="#_x0000_t75" style="position:absolute;left:295;top:1654;width:1759;height:1751">
              <v:imagedata r:id="rId36" o:title=""/>
            </v:shape>
            <v:shape id="docshape185" o:spid="_x0000_s1174" style="position:absolute;left:295;top:1654;width:1759;height:1751" coordorigin="295,1655" coordsize="1759,1751" o:spt="100" adj="0,,0" path="m482,1977r49,-57l584,1869r57,-46l700,1783r63,-35l827,1718r67,-24l963,1676r69,-13l1103,1656r71,-1l1245,1659r71,10l1386,1684r70,22l1524,1733r66,34l1654,1806r62,45l1774,1901r52,54l1873,2013r42,60l1952,2136r31,65l2008,2268r20,68l2042,2406r9,70l2054,2547r-3,71l2042,2688r-14,70l2008,2826r-26,68l1949,2959r-38,63l1867,3083r-49,56l1765,3190r-57,46l1649,3277r-63,35l1521,3341r-66,24l1386,3383r-70,13l1246,3403r-71,2l1104,3401r-71,-10l962,3375r-69,-21l825,3326r-66,-33l695,3254r-62,-46l575,3158r-52,-54l475,3047r-41,-60l397,2924r-31,-65l341,2792r-20,-69l307,2654r-9,-71l295,2513r3,-71l306,2371r15,-69l341,2233r26,-67l399,2101r38,-64l482,1977xm642,2105r-42,59l566,2226r-27,64l519,2357r-13,67l501,2493r1,68l511,2630r15,67l549,2763r29,63l614,2887r42,58l705,2998r56,50l821,3091r64,36l950,3156r68,21l1086,3191r69,8l1224,3199r68,-7l1360,3179r65,-21l1488,3131r61,-34l1606,3056r52,-47l1707,2955r42,-59l1783,2834r27,-65l1830,2703r13,-68l1848,2567r-2,-69l1838,2430r-16,-67l1800,2297r-29,-64l1735,2172r-43,-57l1643,2061r-55,-49l1527,1969r-63,-36l1399,1904r-68,-22l1263,1868r-69,-7l1125,1861r-69,6l989,1881r-65,21l860,1929r-60,34l743,2004r-53,47l642,2105xe" filled="f" strokecolor="#c6b791" strokeweight=".20417mm">
              <v:stroke joinstyle="round"/>
              <v:formulas/>
              <v:path arrowok="t" o:connecttype="segments"/>
            </v:shape>
            <v:rect id="docshape186" o:spid="_x0000_s1175" style="position:absolute;left:1596;width:12804;height:10800" stroked="f"/>
            <v:shape id="docshape187" o:spid="_x0000_s1176" type="#_x0000_t75" style="position:absolute;left:1473;width:230;height:10800">
              <v:imagedata r:id="rId37" o:title=""/>
            </v:shape>
            <v:rect id="docshape188" o:spid="_x0000_s1177" style="position:absolute;left:1598;width:116;height:10800" stroked="f"/>
            <w10:wrap anchorx="page" anchory="page"/>
          </v:group>
        </w:pict>
      </w:r>
      <w:r w:rsidR="00615643" w:rsidRPr="00EC2D07">
        <w:rPr>
          <w:sz w:val="28"/>
          <w:szCs w:val="28"/>
        </w:rPr>
        <w:t>В</w:t>
      </w:r>
      <w:r w:rsidR="00615643" w:rsidRPr="00EC2D07">
        <w:rPr>
          <w:spacing w:val="-17"/>
          <w:sz w:val="28"/>
          <w:szCs w:val="28"/>
        </w:rPr>
        <w:t xml:space="preserve"> </w:t>
      </w:r>
      <w:r w:rsidR="00615643" w:rsidRPr="00EC2D07">
        <w:rPr>
          <w:sz w:val="28"/>
          <w:szCs w:val="28"/>
        </w:rPr>
        <w:t>тематической</w:t>
      </w:r>
      <w:r w:rsidR="00615643" w:rsidRPr="00EC2D07">
        <w:rPr>
          <w:spacing w:val="-10"/>
          <w:sz w:val="28"/>
          <w:szCs w:val="28"/>
        </w:rPr>
        <w:t xml:space="preserve"> </w:t>
      </w:r>
      <w:r w:rsidR="00615643" w:rsidRPr="00EC2D07">
        <w:rPr>
          <w:sz w:val="28"/>
          <w:szCs w:val="28"/>
        </w:rPr>
        <w:t>экскурсии</w:t>
      </w:r>
      <w:r w:rsidR="00615643" w:rsidRPr="00EC2D07">
        <w:rPr>
          <w:spacing w:val="-13"/>
          <w:sz w:val="28"/>
          <w:szCs w:val="28"/>
        </w:rPr>
        <w:t xml:space="preserve"> </w:t>
      </w:r>
      <w:r w:rsidR="00615643" w:rsidRPr="00EC2D07">
        <w:rPr>
          <w:sz w:val="28"/>
          <w:szCs w:val="28"/>
        </w:rPr>
        <w:t>затрагивается</w:t>
      </w:r>
      <w:r w:rsidR="00615643" w:rsidRPr="00EC2D07">
        <w:rPr>
          <w:spacing w:val="-11"/>
          <w:sz w:val="28"/>
          <w:szCs w:val="28"/>
        </w:rPr>
        <w:t xml:space="preserve"> </w:t>
      </w:r>
      <w:r w:rsidR="00615643" w:rsidRPr="00EC2D07">
        <w:rPr>
          <w:sz w:val="28"/>
          <w:szCs w:val="28"/>
        </w:rPr>
        <w:t>только одна</w:t>
      </w:r>
      <w:r w:rsidR="00615643" w:rsidRPr="00EC2D07">
        <w:rPr>
          <w:spacing w:val="-8"/>
          <w:sz w:val="28"/>
          <w:szCs w:val="28"/>
        </w:rPr>
        <w:t xml:space="preserve"> </w:t>
      </w:r>
      <w:r w:rsidR="00615643" w:rsidRPr="00EC2D07">
        <w:rPr>
          <w:sz w:val="28"/>
          <w:szCs w:val="28"/>
        </w:rPr>
        <w:t>тема.</w:t>
      </w:r>
      <w:r w:rsidR="00615643" w:rsidRPr="00EC2D07">
        <w:rPr>
          <w:spacing w:val="-7"/>
          <w:sz w:val="28"/>
          <w:szCs w:val="28"/>
        </w:rPr>
        <w:t xml:space="preserve"> </w:t>
      </w:r>
    </w:p>
    <w:p w:rsidR="00615643" w:rsidRPr="00EC2D07" w:rsidRDefault="00615643" w:rsidP="00615643">
      <w:pPr>
        <w:pStyle w:val="af"/>
        <w:spacing w:before="85"/>
        <w:rPr>
          <w:sz w:val="28"/>
          <w:szCs w:val="28"/>
        </w:rPr>
      </w:pPr>
      <w:r w:rsidRPr="00EC2D07">
        <w:rPr>
          <w:sz w:val="28"/>
          <w:szCs w:val="28"/>
        </w:rPr>
        <w:lastRenderedPageBreak/>
        <w:t>Тематика</w:t>
      </w:r>
      <w:r w:rsidRPr="00EC2D07">
        <w:rPr>
          <w:spacing w:val="-4"/>
          <w:sz w:val="28"/>
          <w:szCs w:val="28"/>
        </w:rPr>
        <w:t xml:space="preserve"> </w:t>
      </w:r>
      <w:r w:rsidRPr="00EC2D07">
        <w:rPr>
          <w:sz w:val="28"/>
          <w:szCs w:val="28"/>
        </w:rPr>
        <w:t>экскурсий</w:t>
      </w:r>
      <w:r w:rsidRPr="00EC2D07">
        <w:rPr>
          <w:spacing w:val="-7"/>
          <w:sz w:val="28"/>
          <w:szCs w:val="28"/>
        </w:rPr>
        <w:t xml:space="preserve"> </w:t>
      </w:r>
      <w:r w:rsidRPr="00EC2D07">
        <w:rPr>
          <w:sz w:val="28"/>
          <w:szCs w:val="28"/>
        </w:rPr>
        <w:t>в</w:t>
      </w:r>
      <w:r w:rsidRPr="00EC2D07">
        <w:rPr>
          <w:spacing w:val="-10"/>
          <w:sz w:val="28"/>
          <w:szCs w:val="28"/>
        </w:rPr>
        <w:t xml:space="preserve"> </w:t>
      </w:r>
      <w:r w:rsidRPr="00EC2D07">
        <w:rPr>
          <w:sz w:val="28"/>
          <w:szCs w:val="28"/>
        </w:rPr>
        <w:t>зале</w:t>
      </w:r>
      <w:r w:rsidRPr="00EC2D07">
        <w:rPr>
          <w:spacing w:val="-7"/>
          <w:sz w:val="28"/>
          <w:szCs w:val="28"/>
        </w:rPr>
        <w:t xml:space="preserve"> </w:t>
      </w:r>
      <w:r w:rsidRPr="00EC2D07">
        <w:rPr>
          <w:sz w:val="28"/>
          <w:szCs w:val="28"/>
        </w:rPr>
        <w:t>боевой славы:</w:t>
      </w:r>
      <w:r w:rsidRPr="00EC2D07">
        <w:rPr>
          <w:spacing w:val="-9"/>
          <w:sz w:val="28"/>
          <w:szCs w:val="28"/>
        </w:rPr>
        <w:t xml:space="preserve"> </w:t>
      </w:r>
      <w:r w:rsidRPr="00EC2D07">
        <w:rPr>
          <w:sz w:val="28"/>
          <w:szCs w:val="28"/>
        </w:rPr>
        <w:t>«Никто</w:t>
      </w:r>
      <w:r w:rsidRPr="00EC2D07">
        <w:rPr>
          <w:spacing w:val="-6"/>
          <w:sz w:val="28"/>
          <w:szCs w:val="28"/>
        </w:rPr>
        <w:t xml:space="preserve"> </w:t>
      </w:r>
      <w:r w:rsidRPr="00EC2D07">
        <w:rPr>
          <w:sz w:val="28"/>
          <w:szCs w:val="28"/>
        </w:rPr>
        <w:t>не</w:t>
      </w:r>
      <w:r w:rsidRPr="00EC2D07">
        <w:rPr>
          <w:spacing w:val="-8"/>
          <w:sz w:val="28"/>
          <w:szCs w:val="28"/>
        </w:rPr>
        <w:t xml:space="preserve"> </w:t>
      </w:r>
      <w:r w:rsidRPr="00EC2D07">
        <w:rPr>
          <w:sz w:val="28"/>
          <w:szCs w:val="28"/>
        </w:rPr>
        <w:t>забыт,</w:t>
      </w:r>
      <w:r w:rsidRPr="00EC2D07">
        <w:rPr>
          <w:spacing w:val="-12"/>
          <w:sz w:val="28"/>
          <w:szCs w:val="28"/>
        </w:rPr>
        <w:t xml:space="preserve"> </w:t>
      </w:r>
      <w:r w:rsidRPr="00EC2D07">
        <w:rPr>
          <w:sz w:val="28"/>
          <w:szCs w:val="28"/>
        </w:rPr>
        <w:t>ничто</w:t>
      </w:r>
      <w:r w:rsidRPr="00EC2D07">
        <w:rPr>
          <w:spacing w:val="-8"/>
          <w:sz w:val="28"/>
          <w:szCs w:val="28"/>
        </w:rPr>
        <w:t xml:space="preserve"> </w:t>
      </w:r>
      <w:r w:rsidRPr="00EC2D07">
        <w:rPr>
          <w:sz w:val="28"/>
          <w:szCs w:val="28"/>
        </w:rPr>
        <w:t>не</w:t>
      </w:r>
      <w:r w:rsidRPr="00EC2D07">
        <w:rPr>
          <w:spacing w:val="-9"/>
          <w:sz w:val="28"/>
          <w:szCs w:val="28"/>
        </w:rPr>
        <w:t xml:space="preserve"> </w:t>
      </w:r>
      <w:r w:rsidRPr="00EC2D07">
        <w:rPr>
          <w:sz w:val="28"/>
          <w:szCs w:val="28"/>
        </w:rPr>
        <w:t>забыто»,</w:t>
      </w:r>
    </w:p>
    <w:p w:rsidR="00615643" w:rsidRPr="00EC2D07" w:rsidRDefault="00615643" w:rsidP="00615643">
      <w:pPr>
        <w:pStyle w:val="af"/>
        <w:spacing w:before="85"/>
        <w:rPr>
          <w:spacing w:val="-5"/>
          <w:sz w:val="28"/>
          <w:szCs w:val="28"/>
        </w:rPr>
      </w:pPr>
      <w:r w:rsidRPr="00EC2D07">
        <w:rPr>
          <w:spacing w:val="-7"/>
          <w:sz w:val="28"/>
          <w:szCs w:val="28"/>
        </w:rPr>
        <w:t xml:space="preserve"> </w:t>
      </w:r>
      <w:r w:rsidRPr="00EC2D07">
        <w:rPr>
          <w:sz w:val="28"/>
          <w:szCs w:val="28"/>
        </w:rPr>
        <w:t xml:space="preserve">«Они </w:t>
      </w:r>
      <w:r w:rsidRPr="00EC2D07">
        <w:rPr>
          <w:spacing w:val="-77"/>
          <w:sz w:val="28"/>
          <w:szCs w:val="28"/>
        </w:rPr>
        <w:t xml:space="preserve"> </w:t>
      </w:r>
      <w:r w:rsidRPr="00EC2D07">
        <w:rPr>
          <w:sz w:val="28"/>
          <w:szCs w:val="28"/>
        </w:rPr>
        <w:t>ковали</w:t>
      </w:r>
      <w:r w:rsidRPr="00EC2D07">
        <w:rPr>
          <w:spacing w:val="-1"/>
          <w:sz w:val="28"/>
          <w:szCs w:val="28"/>
        </w:rPr>
        <w:t xml:space="preserve"> </w:t>
      </w:r>
      <w:r w:rsidRPr="00EC2D07">
        <w:rPr>
          <w:sz w:val="28"/>
          <w:szCs w:val="28"/>
        </w:rPr>
        <w:t>Победу»,</w:t>
      </w:r>
      <w:r w:rsidRPr="00EC2D07">
        <w:rPr>
          <w:spacing w:val="3"/>
          <w:sz w:val="28"/>
          <w:szCs w:val="28"/>
        </w:rPr>
        <w:t xml:space="preserve"> </w:t>
      </w:r>
      <w:r w:rsidRPr="00EC2D07">
        <w:rPr>
          <w:sz w:val="28"/>
          <w:szCs w:val="28"/>
        </w:rPr>
        <w:t>«Дети</w:t>
      </w:r>
      <w:r w:rsidRPr="00EC2D07">
        <w:rPr>
          <w:spacing w:val="2"/>
          <w:sz w:val="28"/>
          <w:szCs w:val="28"/>
        </w:rPr>
        <w:t xml:space="preserve"> </w:t>
      </w:r>
      <w:r w:rsidRPr="00EC2D07">
        <w:rPr>
          <w:sz w:val="28"/>
          <w:szCs w:val="28"/>
        </w:rPr>
        <w:t>войны</w:t>
      </w:r>
      <w:r w:rsidRPr="00EC2D07">
        <w:rPr>
          <w:spacing w:val="3"/>
          <w:sz w:val="28"/>
          <w:szCs w:val="28"/>
        </w:rPr>
        <w:t xml:space="preserve"> </w:t>
      </w:r>
      <w:r w:rsidRPr="00EC2D07">
        <w:rPr>
          <w:sz w:val="28"/>
          <w:szCs w:val="28"/>
        </w:rPr>
        <w:t>–</w:t>
      </w:r>
      <w:r w:rsidRPr="00EC2D07">
        <w:rPr>
          <w:spacing w:val="-2"/>
          <w:sz w:val="28"/>
          <w:szCs w:val="28"/>
        </w:rPr>
        <w:t xml:space="preserve"> </w:t>
      </w:r>
      <w:r w:rsidRPr="00EC2D07">
        <w:rPr>
          <w:sz w:val="28"/>
          <w:szCs w:val="28"/>
        </w:rPr>
        <w:t>дети</w:t>
      </w:r>
      <w:r w:rsidRPr="00EC2D07">
        <w:rPr>
          <w:spacing w:val="-2"/>
          <w:sz w:val="28"/>
          <w:szCs w:val="28"/>
        </w:rPr>
        <w:t xml:space="preserve"> </w:t>
      </w:r>
      <w:r w:rsidRPr="00EC2D07">
        <w:rPr>
          <w:sz w:val="28"/>
          <w:szCs w:val="28"/>
        </w:rPr>
        <w:t>без  детства»,</w:t>
      </w:r>
      <w:r w:rsidRPr="00EC2D07">
        <w:rPr>
          <w:spacing w:val="-1"/>
          <w:sz w:val="28"/>
          <w:szCs w:val="28"/>
        </w:rPr>
        <w:t xml:space="preserve"> </w:t>
      </w:r>
      <w:r w:rsidRPr="00EC2D07">
        <w:rPr>
          <w:sz w:val="28"/>
          <w:szCs w:val="28"/>
        </w:rPr>
        <w:t>«Солдатская вдова»,</w:t>
      </w:r>
      <w:r w:rsidRPr="00EC2D07">
        <w:rPr>
          <w:spacing w:val="-5"/>
          <w:sz w:val="28"/>
          <w:szCs w:val="28"/>
        </w:rPr>
        <w:t xml:space="preserve"> </w:t>
      </w:r>
    </w:p>
    <w:p w:rsidR="00615643" w:rsidRPr="00EC2D07" w:rsidRDefault="00615643" w:rsidP="00615643">
      <w:pPr>
        <w:pStyle w:val="af"/>
        <w:spacing w:before="85"/>
        <w:rPr>
          <w:sz w:val="28"/>
          <w:szCs w:val="28"/>
        </w:rPr>
      </w:pPr>
      <w:r w:rsidRPr="00EC2D07">
        <w:rPr>
          <w:sz w:val="28"/>
          <w:szCs w:val="28"/>
        </w:rPr>
        <w:t>«Учителя</w:t>
      </w:r>
      <w:r w:rsidRPr="00EC2D07">
        <w:rPr>
          <w:spacing w:val="7"/>
          <w:sz w:val="28"/>
          <w:szCs w:val="28"/>
        </w:rPr>
        <w:t xml:space="preserve"> </w:t>
      </w:r>
      <w:r w:rsidRPr="00EC2D07">
        <w:rPr>
          <w:sz w:val="28"/>
          <w:szCs w:val="28"/>
        </w:rPr>
        <w:t>–</w:t>
      </w:r>
      <w:r w:rsidRPr="00EC2D07">
        <w:rPr>
          <w:spacing w:val="1"/>
          <w:sz w:val="28"/>
          <w:szCs w:val="28"/>
        </w:rPr>
        <w:t xml:space="preserve"> </w:t>
      </w:r>
      <w:r w:rsidRPr="00EC2D07">
        <w:rPr>
          <w:sz w:val="28"/>
          <w:szCs w:val="28"/>
        </w:rPr>
        <w:t>труженики</w:t>
      </w:r>
      <w:r w:rsidRPr="00EC2D07">
        <w:rPr>
          <w:spacing w:val="-3"/>
          <w:sz w:val="28"/>
          <w:szCs w:val="28"/>
        </w:rPr>
        <w:t xml:space="preserve"> </w:t>
      </w:r>
      <w:r w:rsidRPr="00EC2D07">
        <w:rPr>
          <w:sz w:val="28"/>
          <w:szCs w:val="28"/>
        </w:rPr>
        <w:t>тыла»,</w:t>
      </w:r>
      <w:r w:rsidRPr="00EC2D07">
        <w:rPr>
          <w:spacing w:val="-4"/>
          <w:sz w:val="28"/>
          <w:szCs w:val="28"/>
        </w:rPr>
        <w:t xml:space="preserve"> </w:t>
      </w:r>
      <w:r w:rsidRPr="00EC2D07">
        <w:rPr>
          <w:sz w:val="28"/>
          <w:szCs w:val="28"/>
        </w:rPr>
        <w:t>Они</w:t>
      </w:r>
      <w:r w:rsidRPr="00EC2D07">
        <w:rPr>
          <w:spacing w:val="-9"/>
          <w:sz w:val="28"/>
          <w:szCs w:val="28"/>
        </w:rPr>
        <w:t xml:space="preserve"> </w:t>
      </w:r>
      <w:r w:rsidRPr="00EC2D07">
        <w:rPr>
          <w:sz w:val="28"/>
          <w:szCs w:val="28"/>
        </w:rPr>
        <w:t>сражались</w:t>
      </w:r>
      <w:r w:rsidRPr="00EC2D07">
        <w:rPr>
          <w:spacing w:val="-6"/>
          <w:sz w:val="28"/>
          <w:szCs w:val="28"/>
        </w:rPr>
        <w:t xml:space="preserve"> </w:t>
      </w:r>
      <w:r w:rsidRPr="00EC2D07">
        <w:rPr>
          <w:sz w:val="28"/>
          <w:szCs w:val="28"/>
        </w:rPr>
        <w:t>за</w:t>
      </w:r>
      <w:r w:rsidRPr="00EC2D07">
        <w:rPr>
          <w:spacing w:val="-9"/>
          <w:sz w:val="28"/>
          <w:szCs w:val="28"/>
        </w:rPr>
        <w:t xml:space="preserve"> </w:t>
      </w:r>
      <w:r w:rsidRPr="00EC2D07">
        <w:rPr>
          <w:sz w:val="28"/>
          <w:szCs w:val="28"/>
        </w:rPr>
        <w:t>Родину»,</w:t>
      </w:r>
    </w:p>
    <w:p w:rsidR="00615643" w:rsidRPr="00EC2D07" w:rsidRDefault="00615643" w:rsidP="00615643">
      <w:pPr>
        <w:pStyle w:val="af"/>
        <w:spacing w:before="3"/>
        <w:rPr>
          <w:sz w:val="28"/>
          <w:szCs w:val="28"/>
        </w:rPr>
      </w:pPr>
      <w:r w:rsidRPr="00EC2D07">
        <w:rPr>
          <w:sz w:val="28"/>
          <w:szCs w:val="28"/>
        </w:rPr>
        <w:t>«Женщины</w:t>
      </w:r>
      <w:r w:rsidRPr="00EC2D07">
        <w:rPr>
          <w:spacing w:val="-4"/>
          <w:sz w:val="28"/>
          <w:szCs w:val="28"/>
        </w:rPr>
        <w:t xml:space="preserve"> </w:t>
      </w:r>
      <w:r w:rsidRPr="00EC2D07">
        <w:rPr>
          <w:sz w:val="28"/>
          <w:szCs w:val="28"/>
        </w:rPr>
        <w:t>фронтовички»,</w:t>
      </w:r>
      <w:r w:rsidRPr="00EC2D07">
        <w:rPr>
          <w:spacing w:val="-9"/>
          <w:sz w:val="28"/>
          <w:szCs w:val="28"/>
        </w:rPr>
        <w:t xml:space="preserve"> </w:t>
      </w:r>
      <w:r w:rsidRPr="00EC2D07">
        <w:rPr>
          <w:sz w:val="28"/>
          <w:szCs w:val="28"/>
        </w:rPr>
        <w:t>«Черная</w:t>
      </w:r>
      <w:r w:rsidRPr="00EC2D07">
        <w:rPr>
          <w:spacing w:val="-5"/>
          <w:sz w:val="28"/>
          <w:szCs w:val="28"/>
        </w:rPr>
        <w:t xml:space="preserve"> </w:t>
      </w:r>
      <w:r w:rsidRPr="00EC2D07">
        <w:rPr>
          <w:sz w:val="28"/>
          <w:szCs w:val="28"/>
        </w:rPr>
        <w:t>тарелка</w:t>
      </w:r>
      <w:r w:rsidRPr="00EC2D07">
        <w:rPr>
          <w:spacing w:val="-9"/>
          <w:sz w:val="28"/>
          <w:szCs w:val="28"/>
        </w:rPr>
        <w:t xml:space="preserve"> </w:t>
      </w:r>
      <w:proofErr w:type="gramStart"/>
      <w:r w:rsidRPr="00EC2D07">
        <w:rPr>
          <w:sz w:val="28"/>
          <w:szCs w:val="28"/>
        </w:rPr>
        <w:t>–г</w:t>
      </w:r>
      <w:proofErr w:type="gramEnd"/>
      <w:r w:rsidRPr="00EC2D07">
        <w:rPr>
          <w:sz w:val="28"/>
          <w:szCs w:val="28"/>
        </w:rPr>
        <w:t>ромкоговоритель</w:t>
      </w:r>
      <w:r w:rsidRPr="00EC2D07">
        <w:rPr>
          <w:spacing w:val="-15"/>
          <w:sz w:val="28"/>
          <w:szCs w:val="28"/>
        </w:rPr>
        <w:t xml:space="preserve"> </w:t>
      </w:r>
      <w:r w:rsidRPr="00EC2D07">
        <w:rPr>
          <w:sz w:val="28"/>
          <w:szCs w:val="28"/>
        </w:rPr>
        <w:t>военных</w:t>
      </w:r>
      <w:r w:rsidRPr="00EC2D07">
        <w:rPr>
          <w:spacing w:val="-11"/>
          <w:sz w:val="28"/>
          <w:szCs w:val="28"/>
        </w:rPr>
        <w:t xml:space="preserve"> </w:t>
      </w:r>
      <w:r w:rsidRPr="00EC2D07">
        <w:rPr>
          <w:sz w:val="28"/>
          <w:szCs w:val="28"/>
        </w:rPr>
        <w:t>лет»,</w:t>
      </w:r>
    </w:p>
    <w:p w:rsidR="00615643" w:rsidRPr="00EC2D07" w:rsidRDefault="00615643" w:rsidP="00615643">
      <w:pPr>
        <w:pStyle w:val="af"/>
        <w:spacing w:before="3"/>
        <w:rPr>
          <w:sz w:val="28"/>
          <w:szCs w:val="28"/>
        </w:rPr>
      </w:pPr>
      <w:r w:rsidRPr="00EC2D07">
        <w:rPr>
          <w:spacing w:val="-8"/>
          <w:sz w:val="28"/>
          <w:szCs w:val="28"/>
        </w:rPr>
        <w:t xml:space="preserve"> </w:t>
      </w:r>
      <w:r w:rsidRPr="00EC2D07">
        <w:rPr>
          <w:sz w:val="28"/>
          <w:szCs w:val="28"/>
        </w:rPr>
        <w:t>«Тыл</w:t>
      </w:r>
      <w:r w:rsidRPr="00EC2D07">
        <w:rPr>
          <w:spacing w:val="-7"/>
          <w:sz w:val="28"/>
          <w:szCs w:val="28"/>
        </w:rPr>
        <w:t xml:space="preserve"> </w:t>
      </w:r>
      <w:proofErr w:type="gramStart"/>
      <w:r w:rsidRPr="00EC2D07">
        <w:rPr>
          <w:sz w:val="28"/>
          <w:szCs w:val="28"/>
        </w:rPr>
        <w:t>–ф</w:t>
      </w:r>
      <w:proofErr w:type="gramEnd"/>
      <w:r w:rsidRPr="00EC2D07">
        <w:rPr>
          <w:sz w:val="28"/>
          <w:szCs w:val="28"/>
        </w:rPr>
        <w:t>ронту»,</w:t>
      </w:r>
      <w:r w:rsidRPr="00EC2D07">
        <w:rPr>
          <w:spacing w:val="-5"/>
          <w:sz w:val="28"/>
          <w:szCs w:val="28"/>
        </w:rPr>
        <w:t xml:space="preserve"> </w:t>
      </w:r>
      <w:r w:rsidRPr="00EC2D07">
        <w:rPr>
          <w:sz w:val="28"/>
          <w:szCs w:val="28"/>
        </w:rPr>
        <w:t>«Односельчане</w:t>
      </w:r>
      <w:r w:rsidRPr="00EC2D07">
        <w:rPr>
          <w:spacing w:val="-6"/>
          <w:sz w:val="28"/>
          <w:szCs w:val="28"/>
        </w:rPr>
        <w:t xml:space="preserve"> </w:t>
      </w:r>
      <w:r w:rsidRPr="00EC2D07">
        <w:rPr>
          <w:sz w:val="28"/>
          <w:szCs w:val="28"/>
        </w:rPr>
        <w:t>в</w:t>
      </w:r>
      <w:r w:rsidRPr="00EC2D07">
        <w:rPr>
          <w:spacing w:val="-14"/>
          <w:sz w:val="28"/>
          <w:szCs w:val="28"/>
        </w:rPr>
        <w:t xml:space="preserve"> </w:t>
      </w:r>
      <w:r w:rsidRPr="00EC2D07">
        <w:rPr>
          <w:sz w:val="28"/>
          <w:szCs w:val="28"/>
        </w:rPr>
        <w:t>годы</w:t>
      </w:r>
      <w:r w:rsidRPr="00EC2D07">
        <w:rPr>
          <w:spacing w:val="-14"/>
          <w:sz w:val="28"/>
          <w:szCs w:val="28"/>
        </w:rPr>
        <w:t xml:space="preserve"> </w:t>
      </w:r>
      <w:r w:rsidRPr="00EC2D07">
        <w:rPr>
          <w:sz w:val="28"/>
          <w:szCs w:val="28"/>
        </w:rPr>
        <w:t>оккупации»,«Расстрелянные</w:t>
      </w:r>
      <w:r w:rsidRPr="00EC2D07">
        <w:rPr>
          <w:spacing w:val="-2"/>
          <w:sz w:val="28"/>
          <w:szCs w:val="28"/>
        </w:rPr>
        <w:t xml:space="preserve"> </w:t>
      </w:r>
      <w:r w:rsidRPr="00EC2D07">
        <w:rPr>
          <w:sz w:val="28"/>
          <w:szCs w:val="28"/>
        </w:rPr>
        <w:t>фашистами</w:t>
      </w:r>
      <w:r w:rsidRPr="00EC2D07">
        <w:rPr>
          <w:spacing w:val="-2"/>
          <w:sz w:val="28"/>
          <w:szCs w:val="28"/>
        </w:rPr>
        <w:t xml:space="preserve"> </w:t>
      </w:r>
      <w:r w:rsidRPr="00EC2D07">
        <w:rPr>
          <w:sz w:val="28"/>
          <w:szCs w:val="28"/>
        </w:rPr>
        <w:t>2</w:t>
      </w:r>
      <w:r w:rsidRPr="00EC2D07">
        <w:rPr>
          <w:spacing w:val="-11"/>
          <w:sz w:val="28"/>
          <w:szCs w:val="28"/>
        </w:rPr>
        <w:t xml:space="preserve"> </w:t>
      </w:r>
      <w:r w:rsidRPr="00EC2D07">
        <w:rPr>
          <w:sz w:val="28"/>
          <w:szCs w:val="28"/>
        </w:rPr>
        <w:t>ноября</w:t>
      </w:r>
      <w:r w:rsidRPr="00EC2D07">
        <w:rPr>
          <w:spacing w:val="-7"/>
          <w:sz w:val="28"/>
          <w:szCs w:val="28"/>
        </w:rPr>
        <w:t xml:space="preserve"> </w:t>
      </w:r>
      <w:r w:rsidRPr="00EC2D07">
        <w:rPr>
          <w:sz w:val="28"/>
          <w:szCs w:val="28"/>
        </w:rPr>
        <w:t>1942</w:t>
      </w:r>
      <w:r w:rsidRPr="00EC2D07">
        <w:rPr>
          <w:spacing w:val="-13"/>
          <w:sz w:val="28"/>
          <w:szCs w:val="28"/>
        </w:rPr>
        <w:t xml:space="preserve"> </w:t>
      </w:r>
      <w:r w:rsidRPr="00EC2D07">
        <w:rPr>
          <w:sz w:val="28"/>
          <w:szCs w:val="28"/>
        </w:rPr>
        <w:t>г.»,</w:t>
      </w:r>
    </w:p>
    <w:p w:rsidR="00615643" w:rsidRPr="00EC2D07" w:rsidRDefault="00615643" w:rsidP="00615643">
      <w:pPr>
        <w:pStyle w:val="af"/>
        <w:spacing w:line="249" w:lineRule="auto"/>
        <w:ind w:right="6907"/>
        <w:rPr>
          <w:sz w:val="28"/>
          <w:szCs w:val="28"/>
        </w:rPr>
      </w:pPr>
      <w:r w:rsidRPr="00EC2D07">
        <w:rPr>
          <w:sz w:val="28"/>
          <w:szCs w:val="28"/>
        </w:rPr>
        <w:t>«Депортация</w:t>
      </w:r>
      <w:r w:rsidRPr="00EC2D07">
        <w:rPr>
          <w:spacing w:val="-16"/>
          <w:sz w:val="28"/>
          <w:szCs w:val="28"/>
        </w:rPr>
        <w:t xml:space="preserve"> </w:t>
      </w:r>
      <w:r w:rsidRPr="00EC2D07">
        <w:rPr>
          <w:sz w:val="28"/>
          <w:szCs w:val="28"/>
        </w:rPr>
        <w:t>калмыцкого</w:t>
      </w:r>
      <w:r w:rsidRPr="00EC2D07">
        <w:rPr>
          <w:spacing w:val="-19"/>
          <w:sz w:val="28"/>
          <w:szCs w:val="28"/>
        </w:rPr>
        <w:t xml:space="preserve"> </w:t>
      </w:r>
      <w:r w:rsidRPr="00EC2D07">
        <w:rPr>
          <w:sz w:val="28"/>
          <w:szCs w:val="28"/>
        </w:rPr>
        <w:t>народа»,</w:t>
      </w:r>
      <w:r w:rsidRPr="00EC2D07">
        <w:rPr>
          <w:spacing w:val="-18"/>
          <w:sz w:val="28"/>
          <w:szCs w:val="28"/>
        </w:rPr>
        <w:t xml:space="preserve"> </w:t>
      </w:r>
      <w:r w:rsidRPr="00EC2D07">
        <w:rPr>
          <w:sz w:val="28"/>
          <w:szCs w:val="28"/>
        </w:rPr>
        <w:t>«Герои</w:t>
      </w:r>
      <w:r w:rsidRPr="00EC2D07">
        <w:rPr>
          <w:spacing w:val="-77"/>
          <w:sz w:val="28"/>
          <w:szCs w:val="28"/>
        </w:rPr>
        <w:t xml:space="preserve">       </w:t>
      </w:r>
      <w:r w:rsidRPr="00EC2D07">
        <w:rPr>
          <w:sz w:val="28"/>
          <w:szCs w:val="28"/>
        </w:rPr>
        <w:t>Советского</w:t>
      </w:r>
      <w:r w:rsidRPr="00EC2D07">
        <w:rPr>
          <w:spacing w:val="-18"/>
          <w:sz w:val="28"/>
          <w:szCs w:val="28"/>
        </w:rPr>
        <w:t xml:space="preserve"> </w:t>
      </w:r>
      <w:r w:rsidRPr="00EC2D07">
        <w:rPr>
          <w:sz w:val="28"/>
          <w:szCs w:val="28"/>
        </w:rPr>
        <w:t>союза»,</w:t>
      </w:r>
      <w:r w:rsidRPr="00EC2D07">
        <w:rPr>
          <w:spacing w:val="-10"/>
          <w:sz w:val="28"/>
          <w:szCs w:val="28"/>
        </w:rPr>
        <w:t xml:space="preserve"> </w:t>
      </w:r>
      <w:r w:rsidRPr="00EC2D07">
        <w:rPr>
          <w:sz w:val="28"/>
          <w:szCs w:val="28"/>
        </w:rPr>
        <w:t>«Семейная</w:t>
      </w:r>
      <w:r w:rsidRPr="00EC2D07">
        <w:rPr>
          <w:spacing w:val="-8"/>
          <w:sz w:val="28"/>
          <w:szCs w:val="28"/>
        </w:rPr>
        <w:t xml:space="preserve"> </w:t>
      </w:r>
      <w:r w:rsidRPr="00EC2D07">
        <w:rPr>
          <w:sz w:val="28"/>
          <w:szCs w:val="28"/>
        </w:rPr>
        <w:t>реликвия»</w:t>
      </w:r>
      <w:proofErr w:type="gramStart"/>
      <w:r w:rsidRPr="00EC2D07">
        <w:rPr>
          <w:sz w:val="28"/>
          <w:szCs w:val="28"/>
        </w:rPr>
        <w:t>,«</w:t>
      </w:r>
      <w:proofErr w:type="gramEnd"/>
      <w:r w:rsidRPr="00EC2D07">
        <w:rPr>
          <w:sz w:val="28"/>
          <w:szCs w:val="28"/>
        </w:rPr>
        <w:t>Солдатский</w:t>
      </w:r>
      <w:r w:rsidRPr="00EC2D07">
        <w:rPr>
          <w:spacing w:val="-2"/>
          <w:sz w:val="28"/>
          <w:szCs w:val="28"/>
        </w:rPr>
        <w:t xml:space="preserve"> </w:t>
      </w:r>
      <w:r w:rsidRPr="00EC2D07">
        <w:rPr>
          <w:sz w:val="28"/>
          <w:szCs w:val="28"/>
        </w:rPr>
        <w:t>треугольник</w:t>
      </w:r>
      <w:r w:rsidRPr="00EC2D07">
        <w:rPr>
          <w:spacing w:val="-3"/>
          <w:sz w:val="28"/>
          <w:szCs w:val="28"/>
        </w:rPr>
        <w:t xml:space="preserve"> </w:t>
      </w:r>
      <w:r w:rsidRPr="00EC2D07">
        <w:rPr>
          <w:sz w:val="28"/>
          <w:szCs w:val="28"/>
        </w:rPr>
        <w:t>-</w:t>
      </w:r>
      <w:r w:rsidRPr="00EC2D07">
        <w:rPr>
          <w:spacing w:val="-7"/>
          <w:sz w:val="28"/>
          <w:szCs w:val="28"/>
        </w:rPr>
        <w:t xml:space="preserve"> </w:t>
      </w:r>
      <w:r w:rsidRPr="00EC2D07">
        <w:rPr>
          <w:sz w:val="28"/>
          <w:szCs w:val="28"/>
        </w:rPr>
        <w:t>письма</w:t>
      </w:r>
      <w:r w:rsidRPr="00EC2D07">
        <w:rPr>
          <w:spacing w:val="-3"/>
          <w:sz w:val="28"/>
          <w:szCs w:val="28"/>
        </w:rPr>
        <w:t xml:space="preserve"> </w:t>
      </w:r>
      <w:r w:rsidRPr="00EC2D07">
        <w:rPr>
          <w:sz w:val="28"/>
          <w:szCs w:val="28"/>
        </w:rPr>
        <w:t>я</w:t>
      </w:r>
      <w:r w:rsidRPr="00EC2D07">
        <w:rPr>
          <w:spacing w:val="-8"/>
          <w:sz w:val="28"/>
          <w:szCs w:val="28"/>
        </w:rPr>
        <w:t xml:space="preserve"> </w:t>
      </w:r>
      <w:r w:rsidRPr="00EC2D07">
        <w:rPr>
          <w:sz w:val="28"/>
          <w:szCs w:val="28"/>
        </w:rPr>
        <w:t>с</w:t>
      </w:r>
      <w:r w:rsidRPr="00EC2D07">
        <w:rPr>
          <w:spacing w:val="-6"/>
          <w:sz w:val="28"/>
          <w:szCs w:val="28"/>
        </w:rPr>
        <w:t xml:space="preserve"> </w:t>
      </w:r>
      <w:r w:rsidRPr="00EC2D07">
        <w:rPr>
          <w:sz w:val="28"/>
          <w:szCs w:val="28"/>
        </w:rPr>
        <w:t>фронта»,   «Боевой</w:t>
      </w:r>
      <w:r w:rsidRPr="00EC2D07">
        <w:rPr>
          <w:spacing w:val="-6"/>
          <w:sz w:val="28"/>
          <w:szCs w:val="28"/>
        </w:rPr>
        <w:t xml:space="preserve"> </w:t>
      </w:r>
      <w:r w:rsidRPr="00EC2D07">
        <w:rPr>
          <w:sz w:val="28"/>
          <w:szCs w:val="28"/>
        </w:rPr>
        <w:t>путь</w:t>
      </w:r>
      <w:r w:rsidRPr="00EC2D07">
        <w:rPr>
          <w:spacing w:val="-9"/>
          <w:sz w:val="28"/>
          <w:szCs w:val="28"/>
        </w:rPr>
        <w:t xml:space="preserve"> </w:t>
      </w:r>
      <w:r w:rsidRPr="00EC2D07">
        <w:rPr>
          <w:sz w:val="28"/>
          <w:szCs w:val="28"/>
        </w:rPr>
        <w:t>Героя</w:t>
      </w:r>
      <w:r w:rsidRPr="00EC2D07">
        <w:rPr>
          <w:spacing w:val="-10"/>
          <w:sz w:val="28"/>
          <w:szCs w:val="28"/>
        </w:rPr>
        <w:t xml:space="preserve"> </w:t>
      </w:r>
      <w:r w:rsidRPr="00EC2D07">
        <w:rPr>
          <w:sz w:val="28"/>
          <w:szCs w:val="28"/>
        </w:rPr>
        <w:t>Соц.труда</w:t>
      </w:r>
      <w:r w:rsidRPr="00EC2D07">
        <w:rPr>
          <w:spacing w:val="-8"/>
          <w:sz w:val="28"/>
          <w:szCs w:val="28"/>
        </w:rPr>
        <w:t xml:space="preserve"> </w:t>
      </w:r>
      <w:r w:rsidRPr="00EC2D07">
        <w:rPr>
          <w:sz w:val="28"/>
          <w:szCs w:val="28"/>
        </w:rPr>
        <w:t>Дедова</w:t>
      </w:r>
      <w:r w:rsidRPr="00EC2D07">
        <w:rPr>
          <w:spacing w:val="-10"/>
          <w:sz w:val="28"/>
          <w:szCs w:val="28"/>
        </w:rPr>
        <w:t xml:space="preserve"> </w:t>
      </w:r>
      <w:r w:rsidRPr="00EC2D07">
        <w:rPr>
          <w:sz w:val="28"/>
          <w:szCs w:val="28"/>
        </w:rPr>
        <w:t>Ф.И.»</w:t>
      </w:r>
      <w:r w:rsidRPr="00EC2D07">
        <w:rPr>
          <w:spacing w:val="-9"/>
          <w:sz w:val="28"/>
          <w:szCs w:val="28"/>
        </w:rPr>
        <w:t xml:space="preserve"> </w:t>
      </w:r>
      <w:r w:rsidRPr="00EC2D07">
        <w:rPr>
          <w:sz w:val="28"/>
          <w:szCs w:val="28"/>
        </w:rPr>
        <w:t>и</w:t>
      </w:r>
      <w:r w:rsidRPr="00EC2D07">
        <w:rPr>
          <w:spacing w:val="-10"/>
          <w:sz w:val="28"/>
          <w:szCs w:val="28"/>
        </w:rPr>
        <w:t xml:space="preserve"> </w:t>
      </w:r>
      <w:r w:rsidRPr="00EC2D07">
        <w:rPr>
          <w:sz w:val="28"/>
          <w:szCs w:val="28"/>
        </w:rPr>
        <w:t>др.</w:t>
      </w:r>
    </w:p>
    <w:p w:rsidR="00615643" w:rsidRPr="00EC2D07" w:rsidRDefault="00615643" w:rsidP="00615643">
      <w:pPr>
        <w:pStyle w:val="af"/>
        <w:rPr>
          <w:sz w:val="28"/>
          <w:szCs w:val="28"/>
        </w:rPr>
      </w:pPr>
      <w:r w:rsidRPr="00EC2D07">
        <w:rPr>
          <w:sz w:val="28"/>
          <w:szCs w:val="28"/>
        </w:rPr>
        <w:t>С</w:t>
      </w:r>
      <w:r w:rsidRPr="00EC2D07">
        <w:rPr>
          <w:spacing w:val="-10"/>
          <w:sz w:val="28"/>
          <w:szCs w:val="28"/>
        </w:rPr>
        <w:t xml:space="preserve"> </w:t>
      </w:r>
      <w:r w:rsidRPr="00EC2D07">
        <w:rPr>
          <w:sz w:val="28"/>
          <w:szCs w:val="28"/>
        </w:rPr>
        <w:t>обучающимися</w:t>
      </w:r>
      <w:r w:rsidRPr="00EC2D07">
        <w:rPr>
          <w:spacing w:val="1"/>
          <w:sz w:val="28"/>
          <w:szCs w:val="28"/>
        </w:rPr>
        <w:t xml:space="preserve"> </w:t>
      </w:r>
      <w:r w:rsidRPr="00EC2D07">
        <w:rPr>
          <w:sz w:val="28"/>
          <w:szCs w:val="28"/>
        </w:rPr>
        <w:t>проводятся</w:t>
      </w:r>
      <w:r w:rsidRPr="00EC2D07">
        <w:rPr>
          <w:spacing w:val="-9"/>
          <w:sz w:val="28"/>
          <w:szCs w:val="28"/>
        </w:rPr>
        <w:t xml:space="preserve"> </w:t>
      </w:r>
      <w:r w:rsidRPr="00EC2D07">
        <w:rPr>
          <w:sz w:val="28"/>
          <w:szCs w:val="28"/>
        </w:rPr>
        <w:t>и</w:t>
      </w:r>
      <w:r w:rsidRPr="00EC2D07">
        <w:rPr>
          <w:spacing w:val="-8"/>
          <w:sz w:val="28"/>
          <w:szCs w:val="28"/>
        </w:rPr>
        <w:t xml:space="preserve"> </w:t>
      </w:r>
      <w:r w:rsidRPr="00EC2D07">
        <w:rPr>
          <w:sz w:val="28"/>
          <w:szCs w:val="28"/>
        </w:rPr>
        <w:t>заочные</w:t>
      </w:r>
    </w:p>
    <w:p w:rsidR="00615643" w:rsidRPr="00EC2D07" w:rsidRDefault="00615643" w:rsidP="00615643">
      <w:pPr>
        <w:pStyle w:val="af"/>
        <w:spacing w:before="17" w:line="249" w:lineRule="auto"/>
        <w:ind w:right="6564"/>
        <w:rPr>
          <w:sz w:val="28"/>
          <w:szCs w:val="28"/>
        </w:rPr>
      </w:pPr>
      <w:r w:rsidRPr="00EC2D07">
        <w:rPr>
          <w:sz w:val="28"/>
          <w:szCs w:val="28"/>
        </w:rPr>
        <w:t>экскурсии</w:t>
      </w:r>
      <w:r w:rsidRPr="00EC2D07">
        <w:rPr>
          <w:spacing w:val="-15"/>
          <w:sz w:val="28"/>
          <w:szCs w:val="28"/>
        </w:rPr>
        <w:t xml:space="preserve"> </w:t>
      </w:r>
      <w:r w:rsidRPr="00EC2D07">
        <w:rPr>
          <w:sz w:val="28"/>
          <w:szCs w:val="28"/>
        </w:rPr>
        <w:t>с</w:t>
      </w:r>
      <w:r w:rsidRPr="00EC2D07">
        <w:rPr>
          <w:spacing w:val="-16"/>
          <w:sz w:val="28"/>
          <w:szCs w:val="28"/>
        </w:rPr>
        <w:t xml:space="preserve"> </w:t>
      </w:r>
      <w:r w:rsidRPr="00EC2D07">
        <w:rPr>
          <w:sz w:val="28"/>
          <w:szCs w:val="28"/>
        </w:rPr>
        <w:t>использованием</w:t>
      </w:r>
      <w:r w:rsidRPr="00EC2D07">
        <w:rPr>
          <w:spacing w:val="-8"/>
          <w:sz w:val="28"/>
          <w:szCs w:val="28"/>
        </w:rPr>
        <w:t xml:space="preserve"> </w:t>
      </w:r>
      <w:r w:rsidRPr="00EC2D07">
        <w:rPr>
          <w:sz w:val="28"/>
          <w:szCs w:val="28"/>
        </w:rPr>
        <w:t>инновационных</w:t>
      </w:r>
      <w:r w:rsidRPr="00EC2D07">
        <w:rPr>
          <w:spacing w:val="-77"/>
          <w:sz w:val="28"/>
          <w:szCs w:val="28"/>
        </w:rPr>
        <w:t xml:space="preserve"> </w:t>
      </w:r>
      <w:r w:rsidRPr="00EC2D07">
        <w:rPr>
          <w:sz w:val="28"/>
          <w:szCs w:val="28"/>
        </w:rPr>
        <w:t>технологий.</w:t>
      </w:r>
    </w:p>
    <w:p w:rsidR="00615643" w:rsidRPr="00EC2D07" w:rsidRDefault="00615643" w:rsidP="00615643">
      <w:pPr>
        <w:pStyle w:val="af"/>
        <w:spacing w:before="5"/>
        <w:rPr>
          <w:spacing w:val="-11"/>
          <w:sz w:val="28"/>
          <w:szCs w:val="28"/>
        </w:rPr>
      </w:pPr>
    </w:p>
    <w:p w:rsidR="00925644" w:rsidRPr="00EC2D07" w:rsidRDefault="00615643" w:rsidP="00925644">
      <w:pPr>
        <w:spacing w:after="3" w:line="263" w:lineRule="auto"/>
        <w:ind w:left="93" w:right="384" w:hanging="10"/>
        <w:rPr>
          <w:rFonts w:ascii="Times New Roman" w:hAnsi="Times New Roman" w:cs="Times New Roman"/>
          <w:sz w:val="32"/>
          <w:szCs w:val="32"/>
        </w:rPr>
      </w:pPr>
      <w:r w:rsidRPr="00EC2D07">
        <w:rPr>
          <w:rFonts w:ascii="Times New Roman" w:hAnsi="Times New Roman" w:cs="Times New Roman"/>
          <w:noProof/>
          <w:sz w:val="32"/>
          <w:szCs w:val="32"/>
          <w:lang w:eastAsia="ru-RU"/>
        </w:rPr>
        <w:drawing>
          <wp:anchor distT="0" distB="0" distL="0" distR="0" simplePos="0" relativeHeight="251792384" behindDoc="0" locked="0" layoutInCell="1" allowOverlap="1">
            <wp:simplePos x="0" y="0"/>
            <wp:positionH relativeFrom="page">
              <wp:posOffset>379730</wp:posOffset>
            </wp:positionH>
            <wp:positionV relativeFrom="paragraph">
              <wp:posOffset>427990</wp:posOffset>
            </wp:positionV>
            <wp:extent cx="3130550" cy="2178685"/>
            <wp:effectExtent l="19050" t="0" r="0" b="0"/>
            <wp:wrapTopAndBottom/>
            <wp:docPr id="7196"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5.jpeg"/>
                    <pic:cNvPicPr/>
                  </pic:nvPicPr>
                  <pic:blipFill>
                    <a:blip r:embed="rId38" cstate="print"/>
                    <a:stretch>
                      <a:fillRect/>
                    </a:stretch>
                  </pic:blipFill>
                  <pic:spPr>
                    <a:xfrm>
                      <a:off x="0" y="0"/>
                      <a:ext cx="3130550" cy="2178685"/>
                    </a:xfrm>
                    <a:prstGeom prst="rect">
                      <a:avLst/>
                    </a:prstGeom>
                  </pic:spPr>
                </pic:pic>
              </a:graphicData>
            </a:graphic>
          </wp:anchor>
        </w:drawing>
      </w:r>
      <w:r w:rsidRPr="00EC2D07">
        <w:rPr>
          <w:rFonts w:ascii="Times New Roman" w:hAnsi="Times New Roman" w:cs="Times New Roman"/>
          <w:noProof/>
          <w:sz w:val="32"/>
          <w:szCs w:val="32"/>
          <w:lang w:eastAsia="ru-RU"/>
        </w:rPr>
        <w:drawing>
          <wp:anchor distT="0" distB="0" distL="0" distR="0" simplePos="0" relativeHeight="251794432" behindDoc="0" locked="0" layoutInCell="1" allowOverlap="1">
            <wp:simplePos x="0" y="0"/>
            <wp:positionH relativeFrom="page">
              <wp:posOffset>3947160</wp:posOffset>
            </wp:positionH>
            <wp:positionV relativeFrom="paragraph">
              <wp:posOffset>429895</wp:posOffset>
            </wp:positionV>
            <wp:extent cx="2884805" cy="2167255"/>
            <wp:effectExtent l="19050" t="0" r="0" b="0"/>
            <wp:wrapTopAndBottom/>
            <wp:docPr id="7197" name="image36.jpeg" descr="E:\фото 16-17\МУЗЕЙ\Неделя МУЗЕЙ И ДЕТИ\IMG_20170207_10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jpeg"/>
                    <pic:cNvPicPr/>
                  </pic:nvPicPr>
                  <pic:blipFill>
                    <a:blip r:embed="rId39" cstate="print"/>
                    <a:stretch>
                      <a:fillRect/>
                    </a:stretch>
                  </pic:blipFill>
                  <pic:spPr>
                    <a:xfrm>
                      <a:off x="0" y="0"/>
                      <a:ext cx="2884805" cy="2167255"/>
                    </a:xfrm>
                    <a:prstGeom prst="rect">
                      <a:avLst/>
                    </a:prstGeom>
                  </pic:spPr>
                </pic:pic>
              </a:graphicData>
            </a:graphic>
          </wp:anchor>
        </w:drawing>
      </w:r>
      <w:r w:rsidRPr="00EC2D07">
        <w:rPr>
          <w:rFonts w:ascii="Times New Roman" w:hAnsi="Times New Roman" w:cs="Times New Roman"/>
          <w:noProof/>
          <w:sz w:val="32"/>
          <w:szCs w:val="32"/>
          <w:lang w:eastAsia="ru-RU"/>
        </w:rPr>
        <w:drawing>
          <wp:anchor distT="0" distB="0" distL="0" distR="0" simplePos="0" relativeHeight="251796480" behindDoc="0" locked="0" layoutInCell="1" allowOverlap="1">
            <wp:simplePos x="0" y="0"/>
            <wp:positionH relativeFrom="page">
              <wp:posOffset>7356475</wp:posOffset>
            </wp:positionH>
            <wp:positionV relativeFrom="paragraph">
              <wp:posOffset>427990</wp:posOffset>
            </wp:positionV>
            <wp:extent cx="2872105" cy="2167255"/>
            <wp:effectExtent l="19050" t="0" r="4445" b="0"/>
            <wp:wrapTopAndBottom/>
            <wp:docPr id="719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40" cstate="print"/>
                    <a:stretch>
                      <a:fillRect/>
                    </a:stretch>
                  </pic:blipFill>
                  <pic:spPr>
                    <a:xfrm>
                      <a:off x="0" y="0"/>
                      <a:ext cx="2872105" cy="2167255"/>
                    </a:xfrm>
                    <a:prstGeom prst="rect">
                      <a:avLst/>
                    </a:prstGeom>
                  </pic:spPr>
                </pic:pic>
              </a:graphicData>
            </a:graphic>
          </wp:anchor>
        </w:drawing>
      </w:r>
    </w:p>
    <w:p w:rsidR="00925644" w:rsidRPr="00EC2D07" w:rsidRDefault="00615643" w:rsidP="00615643">
      <w:pPr>
        <w:spacing w:after="498" w:line="263" w:lineRule="auto"/>
        <w:ind w:left="93" w:right="533" w:hanging="10"/>
        <w:jc w:val="center"/>
        <w:rPr>
          <w:rFonts w:ascii="Times New Roman" w:hAnsi="Times New Roman" w:cs="Times New Roman"/>
          <w:b/>
          <w:color w:val="4F81BD" w:themeColor="accent1"/>
          <w:sz w:val="32"/>
          <w:szCs w:val="32"/>
        </w:rPr>
      </w:pPr>
      <w:r w:rsidRPr="00EC2D07">
        <w:rPr>
          <w:rFonts w:ascii="Times New Roman" w:hAnsi="Times New Roman" w:cs="Times New Roman"/>
          <w:b/>
          <w:color w:val="4F81BD" w:themeColor="accent1"/>
          <w:sz w:val="32"/>
          <w:szCs w:val="32"/>
        </w:rPr>
        <w:lastRenderedPageBreak/>
        <w:t>Мероприятия, организуемые музеем</w:t>
      </w:r>
    </w:p>
    <w:p w:rsidR="00615643" w:rsidRPr="00EC2D07" w:rsidRDefault="008C5147" w:rsidP="00AD3B9A">
      <w:pPr>
        <w:pStyle w:val="af"/>
        <w:spacing w:line="249" w:lineRule="auto"/>
        <w:ind w:right="4785" w:firstLine="708"/>
        <w:rPr>
          <w:sz w:val="28"/>
          <w:szCs w:val="28"/>
        </w:rPr>
      </w:pPr>
      <w:r w:rsidRPr="00EC2D07">
        <w:rPr>
          <w:noProof/>
          <w:sz w:val="28"/>
          <w:szCs w:val="28"/>
        </w:rPr>
        <w:drawing>
          <wp:anchor distT="0" distB="0" distL="0" distR="0" simplePos="0" relativeHeight="251798528" behindDoc="0" locked="0" layoutInCell="1" allowOverlap="1">
            <wp:simplePos x="0" y="0"/>
            <wp:positionH relativeFrom="page">
              <wp:posOffset>7198784</wp:posOffset>
            </wp:positionH>
            <wp:positionV relativeFrom="paragraph">
              <wp:posOffset>130175</wp:posOffset>
            </wp:positionV>
            <wp:extent cx="2803172" cy="1952978"/>
            <wp:effectExtent l="19050" t="0" r="0" b="0"/>
            <wp:wrapNone/>
            <wp:docPr id="78" name="image40.jpeg" descr="E:\ШКОЛА с 2013г\МУЗЕЙ 11\отчеты ДЕНЬ ПОБЕДЫ\отчет 9 мая 2019\урок муж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41" cstate="print"/>
                    <a:stretch>
                      <a:fillRect/>
                    </a:stretch>
                  </pic:blipFill>
                  <pic:spPr>
                    <a:xfrm>
                      <a:off x="0" y="0"/>
                      <a:ext cx="2803172" cy="1952978"/>
                    </a:xfrm>
                    <a:prstGeom prst="rect">
                      <a:avLst/>
                    </a:prstGeom>
                  </pic:spPr>
                </pic:pic>
              </a:graphicData>
            </a:graphic>
          </wp:anchor>
        </w:drawing>
      </w:r>
      <w:r w:rsidR="00615643" w:rsidRPr="00EC2D07">
        <w:rPr>
          <w:sz w:val="28"/>
          <w:szCs w:val="28"/>
        </w:rPr>
        <w:t>Из</w:t>
      </w:r>
      <w:r w:rsidR="00615643" w:rsidRPr="00EC2D07">
        <w:rPr>
          <w:spacing w:val="-9"/>
          <w:sz w:val="28"/>
          <w:szCs w:val="28"/>
        </w:rPr>
        <w:t xml:space="preserve"> </w:t>
      </w:r>
      <w:r w:rsidR="00615643" w:rsidRPr="00EC2D07">
        <w:rPr>
          <w:sz w:val="28"/>
          <w:szCs w:val="28"/>
        </w:rPr>
        <w:t>года</w:t>
      </w:r>
      <w:r w:rsidR="00615643" w:rsidRPr="00EC2D07">
        <w:rPr>
          <w:spacing w:val="-9"/>
          <w:sz w:val="28"/>
          <w:szCs w:val="28"/>
        </w:rPr>
        <w:t xml:space="preserve"> </w:t>
      </w:r>
      <w:r w:rsidR="00615643" w:rsidRPr="00EC2D07">
        <w:rPr>
          <w:sz w:val="28"/>
          <w:szCs w:val="28"/>
        </w:rPr>
        <w:t>в</w:t>
      </w:r>
      <w:r w:rsidR="00615643" w:rsidRPr="00EC2D07">
        <w:rPr>
          <w:spacing w:val="-9"/>
          <w:sz w:val="28"/>
          <w:szCs w:val="28"/>
        </w:rPr>
        <w:t xml:space="preserve"> </w:t>
      </w:r>
      <w:r w:rsidR="00615643" w:rsidRPr="00EC2D07">
        <w:rPr>
          <w:sz w:val="28"/>
          <w:szCs w:val="28"/>
        </w:rPr>
        <w:t>год</w:t>
      </w:r>
      <w:r w:rsidR="00615643" w:rsidRPr="00EC2D07">
        <w:rPr>
          <w:spacing w:val="-9"/>
          <w:sz w:val="28"/>
          <w:szCs w:val="28"/>
        </w:rPr>
        <w:t xml:space="preserve"> </w:t>
      </w:r>
      <w:r w:rsidR="00615643" w:rsidRPr="00EC2D07">
        <w:rPr>
          <w:sz w:val="28"/>
          <w:szCs w:val="28"/>
        </w:rPr>
        <w:t>в</w:t>
      </w:r>
      <w:r w:rsidR="00615643" w:rsidRPr="00EC2D07">
        <w:rPr>
          <w:spacing w:val="-10"/>
          <w:sz w:val="28"/>
          <w:szCs w:val="28"/>
        </w:rPr>
        <w:t xml:space="preserve"> </w:t>
      </w:r>
      <w:r w:rsidR="00615643" w:rsidRPr="00EC2D07">
        <w:rPr>
          <w:sz w:val="28"/>
          <w:szCs w:val="28"/>
        </w:rPr>
        <w:t>музее</w:t>
      </w:r>
      <w:r w:rsidR="00615643" w:rsidRPr="00EC2D07">
        <w:rPr>
          <w:spacing w:val="-5"/>
          <w:sz w:val="28"/>
          <w:szCs w:val="28"/>
        </w:rPr>
        <w:t xml:space="preserve"> </w:t>
      </w:r>
      <w:r w:rsidR="00615643" w:rsidRPr="00EC2D07">
        <w:rPr>
          <w:sz w:val="28"/>
          <w:szCs w:val="28"/>
        </w:rPr>
        <w:t>совершенствуются формы</w:t>
      </w:r>
      <w:r w:rsidR="00615643" w:rsidRPr="00EC2D07">
        <w:rPr>
          <w:spacing w:val="-8"/>
          <w:sz w:val="28"/>
          <w:szCs w:val="28"/>
        </w:rPr>
        <w:t xml:space="preserve"> </w:t>
      </w:r>
      <w:r w:rsidR="00615643" w:rsidRPr="00EC2D07">
        <w:rPr>
          <w:sz w:val="28"/>
          <w:szCs w:val="28"/>
        </w:rPr>
        <w:t>работы</w:t>
      </w:r>
      <w:r w:rsidR="00615643" w:rsidRPr="00EC2D07">
        <w:rPr>
          <w:spacing w:val="-8"/>
          <w:sz w:val="28"/>
          <w:szCs w:val="28"/>
        </w:rPr>
        <w:t xml:space="preserve"> </w:t>
      </w:r>
      <w:r w:rsidR="00615643" w:rsidRPr="00EC2D07">
        <w:rPr>
          <w:sz w:val="28"/>
          <w:szCs w:val="28"/>
        </w:rPr>
        <w:t>с</w:t>
      </w:r>
      <w:r w:rsidR="00615643" w:rsidRPr="00EC2D07">
        <w:rPr>
          <w:spacing w:val="-77"/>
          <w:sz w:val="28"/>
          <w:szCs w:val="28"/>
        </w:rPr>
        <w:t xml:space="preserve"> </w:t>
      </w:r>
      <w:r w:rsidR="00615643" w:rsidRPr="00EC2D07">
        <w:rPr>
          <w:sz w:val="28"/>
          <w:szCs w:val="28"/>
        </w:rPr>
        <w:t>учащимися и населением. Актив музея подготавливает и</w:t>
      </w:r>
      <w:r w:rsidR="00615643" w:rsidRPr="00EC2D07">
        <w:rPr>
          <w:spacing w:val="1"/>
          <w:sz w:val="28"/>
          <w:szCs w:val="28"/>
        </w:rPr>
        <w:t xml:space="preserve"> </w:t>
      </w:r>
      <w:r w:rsidR="00615643" w:rsidRPr="00EC2D07">
        <w:rPr>
          <w:sz w:val="28"/>
          <w:szCs w:val="28"/>
        </w:rPr>
        <w:t>проводит</w:t>
      </w:r>
      <w:r w:rsidR="00615643" w:rsidRPr="00EC2D07">
        <w:rPr>
          <w:spacing w:val="-3"/>
          <w:sz w:val="28"/>
          <w:szCs w:val="28"/>
        </w:rPr>
        <w:t xml:space="preserve"> </w:t>
      </w:r>
      <w:r w:rsidR="00615643" w:rsidRPr="00EC2D07">
        <w:rPr>
          <w:sz w:val="28"/>
          <w:szCs w:val="28"/>
        </w:rPr>
        <w:t>мероприятия</w:t>
      </w:r>
      <w:r w:rsidR="00615643" w:rsidRPr="00EC2D07">
        <w:rPr>
          <w:spacing w:val="4"/>
          <w:sz w:val="28"/>
          <w:szCs w:val="28"/>
        </w:rPr>
        <w:t xml:space="preserve"> </w:t>
      </w:r>
      <w:r w:rsidR="00615643" w:rsidRPr="00EC2D07">
        <w:rPr>
          <w:sz w:val="28"/>
          <w:szCs w:val="28"/>
        </w:rPr>
        <w:t>посвященные</w:t>
      </w:r>
      <w:r w:rsidR="00615643" w:rsidRPr="00EC2D07">
        <w:rPr>
          <w:spacing w:val="7"/>
          <w:sz w:val="28"/>
          <w:szCs w:val="28"/>
        </w:rPr>
        <w:t xml:space="preserve"> </w:t>
      </w:r>
      <w:r w:rsidR="00615643" w:rsidRPr="00EC2D07">
        <w:rPr>
          <w:sz w:val="28"/>
          <w:szCs w:val="28"/>
        </w:rPr>
        <w:t>ВОВ,</w:t>
      </w:r>
      <w:r w:rsidR="00615643" w:rsidRPr="00EC2D07">
        <w:rPr>
          <w:spacing w:val="-7"/>
          <w:sz w:val="28"/>
          <w:szCs w:val="28"/>
        </w:rPr>
        <w:t xml:space="preserve"> </w:t>
      </w:r>
      <w:r w:rsidR="00615643" w:rsidRPr="00EC2D07">
        <w:rPr>
          <w:sz w:val="28"/>
          <w:szCs w:val="28"/>
        </w:rPr>
        <w:t>Великой</w:t>
      </w:r>
      <w:r w:rsidR="00615643" w:rsidRPr="00EC2D07">
        <w:rPr>
          <w:spacing w:val="1"/>
          <w:sz w:val="28"/>
          <w:szCs w:val="28"/>
        </w:rPr>
        <w:t xml:space="preserve"> </w:t>
      </w:r>
      <w:r w:rsidR="00615643" w:rsidRPr="00EC2D07">
        <w:rPr>
          <w:sz w:val="28"/>
          <w:szCs w:val="28"/>
        </w:rPr>
        <w:t>Победе</w:t>
      </w:r>
      <w:r w:rsidR="00615643" w:rsidRPr="00EC2D07">
        <w:rPr>
          <w:spacing w:val="-4"/>
          <w:sz w:val="28"/>
          <w:szCs w:val="28"/>
        </w:rPr>
        <w:t xml:space="preserve"> </w:t>
      </w:r>
      <w:r w:rsidR="00615643" w:rsidRPr="00EC2D07">
        <w:rPr>
          <w:sz w:val="28"/>
          <w:szCs w:val="28"/>
        </w:rPr>
        <w:t>это:</w:t>
      </w:r>
      <w:r w:rsidR="00615643" w:rsidRPr="00EC2D07">
        <w:rPr>
          <w:spacing w:val="77"/>
          <w:sz w:val="28"/>
          <w:szCs w:val="28"/>
        </w:rPr>
        <w:t xml:space="preserve"> </w:t>
      </w:r>
      <w:r w:rsidR="00615643" w:rsidRPr="00EC2D07">
        <w:rPr>
          <w:sz w:val="28"/>
          <w:szCs w:val="28"/>
        </w:rPr>
        <w:t>уроки</w:t>
      </w:r>
      <w:r w:rsidR="00615643" w:rsidRPr="00EC2D07">
        <w:rPr>
          <w:spacing w:val="-3"/>
          <w:sz w:val="28"/>
          <w:szCs w:val="28"/>
        </w:rPr>
        <w:t xml:space="preserve"> </w:t>
      </w:r>
      <w:r w:rsidR="00615643" w:rsidRPr="00EC2D07">
        <w:rPr>
          <w:sz w:val="28"/>
          <w:szCs w:val="28"/>
        </w:rPr>
        <w:t>мужества,</w:t>
      </w:r>
      <w:r w:rsidR="00615643" w:rsidRPr="00EC2D07">
        <w:rPr>
          <w:spacing w:val="2"/>
          <w:sz w:val="28"/>
          <w:szCs w:val="28"/>
        </w:rPr>
        <w:t xml:space="preserve"> </w:t>
      </w:r>
      <w:r w:rsidR="00615643" w:rsidRPr="00EC2D07">
        <w:rPr>
          <w:sz w:val="28"/>
          <w:szCs w:val="28"/>
        </w:rPr>
        <w:t>экскурсии,</w:t>
      </w:r>
      <w:r w:rsidR="00615643" w:rsidRPr="00EC2D07">
        <w:rPr>
          <w:spacing w:val="1"/>
          <w:sz w:val="28"/>
          <w:szCs w:val="28"/>
        </w:rPr>
        <w:t xml:space="preserve"> </w:t>
      </w:r>
      <w:r w:rsidR="00615643" w:rsidRPr="00EC2D07">
        <w:rPr>
          <w:sz w:val="28"/>
          <w:szCs w:val="28"/>
        </w:rPr>
        <w:t>митинги,</w:t>
      </w:r>
    </w:p>
    <w:p w:rsidR="00615643" w:rsidRPr="00EC2D07" w:rsidRDefault="00615643" w:rsidP="008C5147">
      <w:pPr>
        <w:pStyle w:val="af"/>
        <w:spacing w:line="249" w:lineRule="auto"/>
        <w:ind w:right="4785"/>
        <w:rPr>
          <w:sz w:val="28"/>
          <w:szCs w:val="28"/>
        </w:rPr>
      </w:pPr>
      <w:r w:rsidRPr="00EC2D07">
        <w:rPr>
          <w:sz w:val="28"/>
          <w:szCs w:val="28"/>
        </w:rPr>
        <w:t>посвященные Дню Победы,</w:t>
      </w:r>
      <w:r w:rsidRPr="00EC2D07">
        <w:rPr>
          <w:spacing w:val="1"/>
          <w:sz w:val="28"/>
          <w:szCs w:val="28"/>
        </w:rPr>
        <w:t xml:space="preserve"> </w:t>
      </w:r>
      <w:r w:rsidRPr="00EC2D07">
        <w:rPr>
          <w:sz w:val="28"/>
          <w:szCs w:val="28"/>
        </w:rPr>
        <w:t>Памяти жертв политических</w:t>
      </w:r>
      <w:r w:rsidRPr="00EC2D07">
        <w:rPr>
          <w:spacing w:val="1"/>
          <w:sz w:val="28"/>
          <w:szCs w:val="28"/>
        </w:rPr>
        <w:t xml:space="preserve"> </w:t>
      </w:r>
      <w:r w:rsidRPr="00EC2D07">
        <w:rPr>
          <w:sz w:val="28"/>
          <w:szCs w:val="28"/>
        </w:rPr>
        <w:t>репрессий,</w:t>
      </w:r>
      <w:r w:rsidRPr="00EC2D07">
        <w:rPr>
          <w:spacing w:val="3"/>
          <w:sz w:val="28"/>
          <w:szCs w:val="28"/>
        </w:rPr>
        <w:t xml:space="preserve"> </w:t>
      </w:r>
      <w:r w:rsidRPr="00EC2D07">
        <w:rPr>
          <w:sz w:val="28"/>
          <w:szCs w:val="28"/>
        </w:rPr>
        <w:t>депортации</w:t>
      </w:r>
      <w:r w:rsidRPr="00EC2D07">
        <w:rPr>
          <w:spacing w:val="4"/>
          <w:sz w:val="28"/>
          <w:szCs w:val="28"/>
        </w:rPr>
        <w:t xml:space="preserve"> </w:t>
      </w:r>
      <w:r w:rsidRPr="00EC2D07">
        <w:rPr>
          <w:sz w:val="28"/>
          <w:szCs w:val="28"/>
        </w:rPr>
        <w:t xml:space="preserve">калмыцкого народа. </w:t>
      </w:r>
      <w:proofErr w:type="gramStart"/>
      <w:r w:rsidRPr="00EC2D07">
        <w:rPr>
          <w:sz w:val="28"/>
          <w:szCs w:val="28"/>
        </w:rPr>
        <w:t>А</w:t>
      </w:r>
      <w:r w:rsidRPr="00EC2D07">
        <w:rPr>
          <w:spacing w:val="-4"/>
          <w:sz w:val="28"/>
          <w:szCs w:val="28"/>
        </w:rPr>
        <w:t xml:space="preserve"> </w:t>
      </w:r>
      <w:r w:rsidRPr="00EC2D07">
        <w:rPr>
          <w:sz w:val="28"/>
          <w:szCs w:val="28"/>
        </w:rPr>
        <w:t>также</w:t>
      </w:r>
      <w:r w:rsidRPr="00EC2D07">
        <w:rPr>
          <w:spacing w:val="1"/>
          <w:sz w:val="28"/>
          <w:szCs w:val="28"/>
        </w:rPr>
        <w:t xml:space="preserve"> </w:t>
      </w:r>
      <w:r w:rsidRPr="00EC2D07">
        <w:rPr>
          <w:sz w:val="28"/>
          <w:szCs w:val="28"/>
        </w:rPr>
        <w:t>конференции, музейные уроки, уроки Памяти,</w:t>
      </w:r>
      <w:r w:rsidRPr="00EC2D07">
        <w:rPr>
          <w:spacing w:val="1"/>
          <w:sz w:val="28"/>
          <w:szCs w:val="28"/>
        </w:rPr>
        <w:t xml:space="preserve"> </w:t>
      </w:r>
      <w:r w:rsidRPr="00EC2D07">
        <w:rPr>
          <w:sz w:val="28"/>
          <w:szCs w:val="28"/>
        </w:rPr>
        <w:t>линейки</w:t>
      </w:r>
      <w:r w:rsidRPr="00EC2D07">
        <w:rPr>
          <w:spacing w:val="1"/>
          <w:sz w:val="28"/>
          <w:szCs w:val="28"/>
        </w:rPr>
        <w:t xml:space="preserve"> </w:t>
      </w:r>
      <w:r w:rsidRPr="00EC2D07">
        <w:rPr>
          <w:sz w:val="28"/>
          <w:szCs w:val="28"/>
        </w:rPr>
        <w:t>Памяти,</w:t>
      </w:r>
      <w:r w:rsidRPr="00EC2D07">
        <w:rPr>
          <w:spacing w:val="-13"/>
          <w:sz w:val="28"/>
          <w:szCs w:val="28"/>
        </w:rPr>
        <w:t xml:space="preserve"> </w:t>
      </w:r>
      <w:r w:rsidRPr="00EC2D07">
        <w:rPr>
          <w:sz w:val="28"/>
          <w:szCs w:val="28"/>
        </w:rPr>
        <w:t>викторины,</w:t>
      </w:r>
      <w:r w:rsidRPr="00EC2D07">
        <w:rPr>
          <w:spacing w:val="-12"/>
          <w:sz w:val="28"/>
          <w:szCs w:val="28"/>
        </w:rPr>
        <w:t xml:space="preserve"> </w:t>
      </w:r>
      <w:r w:rsidRPr="00EC2D07">
        <w:rPr>
          <w:sz w:val="28"/>
          <w:szCs w:val="28"/>
        </w:rPr>
        <w:t>семинары,</w:t>
      </w:r>
      <w:r w:rsidRPr="00EC2D07">
        <w:rPr>
          <w:spacing w:val="-12"/>
          <w:sz w:val="28"/>
          <w:szCs w:val="28"/>
        </w:rPr>
        <w:t xml:space="preserve"> </w:t>
      </w:r>
      <w:r w:rsidRPr="00EC2D07">
        <w:rPr>
          <w:sz w:val="28"/>
          <w:szCs w:val="28"/>
        </w:rPr>
        <w:t>конкурсы</w:t>
      </w:r>
      <w:r w:rsidRPr="00EC2D07">
        <w:rPr>
          <w:spacing w:val="-14"/>
          <w:sz w:val="28"/>
          <w:szCs w:val="28"/>
        </w:rPr>
        <w:t xml:space="preserve"> </w:t>
      </w:r>
      <w:r w:rsidRPr="00EC2D07">
        <w:rPr>
          <w:sz w:val="28"/>
          <w:szCs w:val="28"/>
        </w:rPr>
        <w:t>рисунков,</w:t>
      </w:r>
      <w:r w:rsidRPr="00EC2D07">
        <w:rPr>
          <w:spacing w:val="-14"/>
          <w:sz w:val="28"/>
          <w:szCs w:val="28"/>
        </w:rPr>
        <w:t xml:space="preserve"> </w:t>
      </w:r>
      <w:r w:rsidRPr="00EC2D07">
        <w:rPr>
          <w:sz w:val="28"/>
          <w:szCs w:val="28"/>
        </w:rPr>
        <w:t>акции.</w:t>
      </w:r>
      <w:proofErr w:type="gramEnd"/>
    </w:p>
    <w:p w:rsidR="00615643" w:rsidRPr="00EC2D07" w:rsidRDefault="00615643" w:rsidP="008C5147">
      <w:pPr>
        <w:pStyle w:val="af"/>
        <w:spacing w:before="5"/>
        <w:rPr>
          <w:sz w:val="28"/>
          <w:szCs w:val="28"/>
        </w:rPr>
      </w:pPr>
      <w:r w:rsidRPr="00EC2D07">
        <w:rPr>
          <w:sz w:val="28"/>
          <w:szCs w:val="28"/>
        </w:rPr>
        <w:t>«Георгиевская</w:t>
      </w:r>
      <w:r w:rsidRPr="00EC2D07">
        <w:rPr>
          <w:spacing w:val="-17"/>
          <w:sz w:val="28"/>
          <w:szCs w:val="28"/>
        </w:rPr>
        <w:t xml:space="preserve"> </w:t>
      </w:r>
      <w:r w:rsidRPr="00EC2D07">
        <w:rPr>
          <w:sz w:val="28"/>
          <w:szCs w:val="28"/>
        </w:rPr>
        <w:t>ленточка»,</w:t>
      </w:r>
      <w:r w:rsidRPr="00EC2D07">
        <w:rPr>
          <w:spacing w:val="-17"/>
          <w:sz w:val="28"/>
          <w:szCs w:val="28"/>
        </w:rPr>
        <w:t xml:space="preserve"> </w:t>
      </w:r>
      <w:r w:rsidRPr="00EC2D07">
        <w:rPr>
          <w:sz w:val="28"/>
          <w:szCs w:val="28"/>
        </w:rPr>
        <w:t>«Бессмертного</w:t>
      </w:r>
      <w:r w:rsidRPr="00EC2D07">
        <w:rPr>
          <w:spacing w:val="-13"/>
          <w:sz w:val="28"/>
          <w:szCs w:val="28"/>
        </w:rPr>
        <w:t xml:space="preserve"> </w:t>
      </w:r>
      <w:r w:rsidRPr="00EC2D07">
        <w:rPr>
          <w:sz w:val="28"/>
          <w:szCs w:val="28"/>
        </w:rPr>
        <w:t>полка»</w:t>
      </w:r>
    </w:p>
    <w:p w:rsidR="00615643" w:rsidRPr="00EC2D07" w:rsidRDefault="00615643" w:rsidP="008C5147">
      <w:pPr>
        <w:pStyle w:val="af"/>
        <w:rPr>
          <w:sz w:val="28"/>
          <w:szCs w:val="28"/>
        </w:rPr>
      </w:pPr>
      <w:r w:rsidRPr="00EC2D07">
        <w:rPr>
          <w:sz w:val="28"/>
          <w:szCs w:val="28"/>
        </w:rPr>
        <w:t>«Мемориал», «Обелиск».</w:t>
      </w:r>
      <w:r w:rsidRPr="00EC2D07">
        <w:rPr>
          <w:spacing w:val="71"/>
          <w:sz w:val="28"/>
          <w:szCs w:val="28"/>
        </w:rPr>
        <w:t xml:space="preserve"> </w:t>
      </w:r>
      <w:r w:rsidRPr="00EC2D07">
        <w:rPr>
          <w:sz w:val="28"/>
          <w:szCs w:val="28"/>
        </w:rPr>
        <w:t>Актив</w:t>
      </w:r>
      <w:r w:rsidRPr="00EC2D07">
        <w:rPr>
          <w:spacing w:val="-7"/>
          <w:sz w:val="28"/>
          <w:szCs w:val="28"/>
        </w:rPr>
        <w:t xml:space="preserve"> </w:t>
      </w:r>
      <w:r w:rsidRPr="00EC2D07">
        <w:rPr>
          <w:sz w:val="28"/>
          <w:szCs w:val="28"/>
        </w:rPr>
        <w:t>музея</w:t>
      </w:r>
      <w:r w:rsidRPr="00EC2D07">
        <w:rPr>
          <w:spacing w:val="67"/>
          <w:sz w:val="28"/>
          <w:szCs w:val="28"/>
        </w:rPr>
        <w:t xml:space="preserve"> </w:t>
      </w:r>
      <w:r w:rsidRPr="00EC2D07">
        <w:rPr>
          <w:sz w:val="28"/>
          <w:szCs w:val="28"/>
        </w:rPr>
        <w:t>организовывает</w:t>
      </w:r>
    </w:p>
    <w:p w:rsidR="00615643" w:rsidRPr="00EC2D07" w:rsidRDefault="00AD3B9A" w:rsidP="008C5147">
      <w:pPr>
        <w:pStyle w:val="af"/>
        <w:rPr>
          <w:sz w:val="28"/>
          <w:szCs w:val="28"/>
        </w:rPr>
      </w:pPr>
      <w:r w:rsidRPr="00EC2D07">
        <w:rPr>
          <w:noProof/>
          <w:sz w:val="28"/>
          <w:szCs w:val="28"/>
        </w:rPr>
        <w:drawing>
          <wp:anchor distT="0" distB="0" distL="0" distR="0" simplePos="0" relativeHeight="251799552" behindDoc="0" locked="0" layoutInCell="1" allowOverlap="1">
            <wp:simplePos x="0" y="0"/>
            <wp:positionH relativeFrom="page">
              <wp:posOffset>7203440</wp:posOffset>
            </wp:positionH>
            <wp:positionV relativeFrom="paragraph">
              <wp:posOffset>36830</wp:posOffset>
            </wp:positionV>
            <wp:extent cx="2747645" cy="2018665"/>
            <wp:effectExtent l="19050" t="0" r="0" b="0"/>
            <wp:wrapNone/>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jpeg"/>
                    <pic:cNvPicPr/>
                  </pic:nvPicPr>
                  <pic:blipFill>
                    <a:blip r:embed="rId42" cstate="print"/>
                    <a:stretch>
                      <a:fillRect/>
                    </a:stretch>
                  </pic:blipFill>
                  <pic:spPr>
                    <a:xfrm>
                      <a:off x="0" y="0"/>
                      <a:ext cx="2747645" cy="2018665"/>
                    </a:xfrm>
                    <a:prstGeom prst="rect">
                      <a:avLst/>
                    </a:prstGeom>
                  </pic:spPr>
                </pic:pic>
              </a:graphicData>
            </a:graphic>
          </wp:anchor>
        </w:drawing>
      </w:r>
      <w:r w:rsidR="00615643" w:rsidRPr="00EC2D07">
        <w:rPr>
          <w:sz w:val="28"/>
          <w:szCs w:val="28"/>
        </w:rPr>
        <w:t>поздравительные</w:t>
      </w:r>
      <w:r w:rsidR="00615643" w:rsidRPr="00EC2D07">
        <w:rPr>
          <w:spacing w:val="71"/>
          <w:sz w:val="28"/>
          <w:szCs w:val="28"/>
        </w:rPr>
        <w:t xml:space="preserve"> </w:t>
      </w:r>
      <w:r w:rsidR="00615643" w:rsidRPr="00EC2D07">
        <w:rPr>
          <w:sz w:val="28"/>
          <w:szCs w:val="28"/>
        </w:rPr>
        <w:t>концерты</w:t>
      </w:r>
      <w:r w:rsidR="00615643" w:rsidRPr="00EC2D07">
        <w:rPr>
          <w:spacing w:val="69"/>
          <w:sz w:val="28"/>
          <w:szCs w:val="28"/>
        </w:rPr>
        <w:t xml:space="preserve"> </w:t>
      </w:r>
      <w:r w:rsidR="00615643" w:rsidRPr="00EC2D07">
        <w:rPr>
          <w:sz w:val="28"/>
          <w:szCs w:val="28"/>
        </w:rPr>
        <w:t>к</w:t>
      </w:r>
      <w:r w:rsidR="00615643" w:rsidRPr="00EC2D07">
        <w:rPr>
          <w:spacing w:val="-7"/>
          <w:sz w:val="28"/>
          <w:szCs w:val="28"/>
        </w:rPr>
        <w:t xml:space="preserve"> </w:t>
      </w:r>
      <w:r w:rsidR="00615643" w:rsidRPr="00EC2D07">
        <w:rPr>
          <w:sz w:val="28"/>
          <w:szCs w:val="28"/>
        </w:rPr>
        <w:t>памятным датам</w:t>
      </w:r>
      <w:r w:rsidR="00615643" w:rsidRPr="00EC2D07">
        <w:rPr>
          <w:spacing w:val="-7"/>
          <w:sz w:val="28"/>
          <w:szCs w:val="28"/>
        </w:rPr>
        <w:t xml:space="preserve"> </w:t>
      </w:r>
      <w:proofErr w:type="gramStart"/>
      <w:r w:rsidR="00615643" w:rsidRPr="00EC2D07">
        <w:rPr>
          <w:sz w:val="28"/>
          <w:szCs w:val="28"/>
        </w:rPr>
        <w:t>для</w:t>
      </w:r>
      <w:proofErr w:type="gramEnd"/>
    </w:p>
    <w:p w:rsidR="00615643" w:rsidRPr="00EC2D07" w:rsidRDefault="00615643" w:rsidP="008C5147">
      <w:pPr>
        <w:pStyle w:val="af"/>
        <w:rPr>
          <w:sz w:val="28"/>
          <w:szCs w:val="28"/>
        </w:rPr>
      </w:pPr>
      <w:r w:rsidRPr="00EC2D07">
        <w:rPr>
          <w:sz w:val="28"/>
          <w:szCs w:val="28"/>
        </w:rPr>
        <w:t>населения</w:t>
      </w:r>
      <w:r w:rsidRPr="00EC2D07">
        <w:rPr>
          <w:spacing w:val="5"/>
          <w:sz w:val="28"/>
          <w:szCs w:val="28"/>
        </w:rPr>
        <w:t xml:space="preserve"> </w:t>
      </w:r>
      <w:r w:rsidRPr="00EC2D07">
        <w:rPr>
          <w:sz w:val="28"/>
          <w:szCs w:val="28"/>
        </w:rPr>
        <w:t>и</w:t>
      </w:r>
      <w:r w:rsidRPr="00EC2D07">
        <w:rPr>
          <w:spacing w:val="-4"/>
          <w:sz w:val="28"/>
          <w:szCs w:val="28"/>
        </w:rPr>
        <w:t xml:space="preserve"> </w:t>
      </w:r>
      <w:r w:rsidRPr="00EC2D07">
        <w:rPr>
          <w:sz w:val="28"/>
          <w:szCs w:val="28"/>
        </w:rPr>
        <w:t>жителей</w:t>
      </w:r>
      <w:r w:rsidRPr="00EC2D07">
        <w:rPr>
          <w:spacing w:val="5"/>
          <w:sz w:val="28"/>
          <w:szCs w:val="28"/>
        </w:rPr>
        <w:t xml:space="preserve"> </w:t>
      </w:r>
      <w:r w:rsidRPr="00EC2D07">
        <w:rPr>
          <w:sz w:val="28"/>
          <w:szCs w:val="28"/>
        </w:rPr>
        <w:t>дома</w:t>
      </w:r>
      <w:r w:rsidRPr="00EC2D07">
        <w:rPr>
          <w:spacing w:val="-2"/>
          <w:sz w:val="28"/>
          <w:szCs w:val="28"/>
        </w:rPr>
        <w:t xml:space="preserve"> </w:t>
      </w:r>
      <w:r w:rsidRPr="00EC2D07">
        <w:rPr>
          <w:sz w:val="28"/>
          <w:szCs w:val="28"/>
        </w:rPr>
        <w:t>–</w:t>
      </w:r>
      <w:r w:rsidRPr="00EC2D07">
        <w:rPr>
          <w:spacing w:val="-3"/>
          <w:sz w:val="28"/>
          <w:szCs w:val="28"/>
        </w:rPr>
        <w:t xml:space="preserve"> </w:t>
      </w:r>
      <w:r w:rsidRPr="00EC2D07">
        <w:rPr>
          <w:sz w:val="28"/>
          <w:szCs w:val="28"/>
        </w:rPr>
        <w:t>интерната</w:t>
      </w:r>
      <w:r w:rsidRPr="00EC2D07">
        <w:rPr>
          <w:spacing w:val="4"/>
          <w:sz w:val="28"/>
          <w:szCs w:val="28"/>
        </w:rPr>
        <w:t xml:space="preserve"> </w:t>
      </w:r>
      <w:proofErr w:type="gramStart"/>
      <w:r w:rsidRPr="00EC2D07">
        <w:rPr>
          <w:sz w:val="28"/>
          <w:szCs w:val="28"/>
        </w:rPr>
        <w:t>для</w:t>
      </w:r>
      <w:proofErr w:type="gramEnd"/>
      <w:r w:rsidRPr="00EC2D07">
        <w:rPr>
          <w:spacing w:val="-3"/>
          <w:sz w:val="28"/>
          <w:szCs w:val="28"/>
        </w:rPr>
        <w:t xml:space="preserve"> </w:t>
      </w:r>
      <w:r w:rsidRPr="00EC2D07">
        <w:rPr>
          <w:sz w:val="28"/>
          <w:szCs w:val="28"/>
        </w:rPr>
        <w:t>престарелых.</w:t>
      </w:r>
    </w:p>
    <w:p w:rsidR="00615643" w:rsidRPr="00EC2D07" w:rsidRDefault="00615643" w:rsidP="008C5147">
      <w:pPr>
        <w:pStyle w:val="af"/>
        <w:rPr>
          <w:sz w:val="28"/>
          <w:szCs w:val="28"/>
        </w:rPr>
      </w:pPr>
      <w:r w:rsidRPr="00EC2D07">
        <w:rPr>
          <w:sz w:val="28"/>
          <w:szCs w:val="28"/>
        </w:rPr>
        <w:t>В</w:t>
      </w:r>
      <w:r w:rsidRPr="00EC2D07">
        <w:rPr>
          <w:spacing w:val="-10"/>
          <w:sz w:val="28"/>
          <w:szCs w:val="28"/>
        </w:rPr>
        <w:t xml:space="preserve"> </w:t>
      </w:r>
      <w:r w:rsidRPr="00EC2D07">
        <w:rPr>
          <w:sz w:val="28"/>
          <w:szCs w:val="28"/>
        </w:rPr>
        <w:t>течение</w:t>
      </w:r>
      <w:r w:rsidRPr="00EC2D07">
        <w:rPr>
          <w:spacing w:val="-5"/>
          <w:sz w:val="28"/>
          <w:szCs w:val="28"/>
        </w:rPr>
        <w:t xml:space="preserve"> </w:t>
      </w:r>
      <w:r w:rsidRPr="00EC2D07">
        <w:rPr>
          <w:sz w:val="28"/>
          <w:szCs w:val="28"/>
        </w:rPr>
        <w:t>учебного</w:t>
      </w:r>
      <w:r w:rsidRPr="00EC2D07">
        <w:rPr>
          <w:spacing w:val="-7"/>
          <w:sz w:val="28"/>
          <w:szCs w:val="28"/>
        </w:rPr>
        <w:t xml:space="preserve"> </w:t>
      </w:r>
      <w:r w:rsidRPr="00EC2D07">
        <w:rPr>
          <w:sz w:val="28"/>
          <w:szCs w:val="28"/>
        </w:rPr>
        <w:t>года</w:t>
      </w:r>
      <w:r w:rsidRPr="00EC2D07">
        <w:rPr>
          <w:spacing w:val="-10"/>
          <w:sz w:val="28"/>
          <w:szCs w:val="28"/>
        </w:rPr>
        <w:t xml:space="preserve"> </w:t>
      </w:r>
      <w:r w:rsidRPr="00EC2D07">
        <w:rPr>
          <w:sz w:val="28"/>
          <w:szCs w:val="28"/>
        </w:rPr>
        <w:t>организовываются</w:t>
      </w:r>
      <w:r w:rsidRPr="00EC2D07">
        <w:rPr>
          <w:spacing w:val="-3"/>
          <w:sz w:val="28"/>
          <w:szCs w:val="28"/>
        </w:rPr>
        <w:t xml:space="preserve"> </w:t>
      </w:r>
      <w:r w:rsidRPr="00EC2D07">
        <w:rPr>
          <w:sz w:val="28"/>
          <w:szCs w:val="28"/>
        </w:rPr>
        <w:t>встречи</w:t>
      </w:r>
      <w:r w:rsidRPr="00EC2D07">
        <w:rPr>
          <w:spacing w:val="-8"/>
          <w:sz w:val="28"/>
          <w:szCs w:val="28"/>
        </w:rPr>
        <w:t xml:space="preserve"> </w:t>
      </w:r>
      <w:proofErr w:type="gramStart"/>
      <w:r w:rsidRPr="00EC2D07">
        <w:rPr>
          <w:sz w:val="28"/>
          <w:szCs w:val="28"/>
        </w:rPr>
        <w:t>с</w:t>
      </w:r>
      <w:proofErr w:type="gramEnd"/>
    </w:p>
    <w:p w:rsidR="00615643" w:rsidRPr="00EC2D07" w:rsidRDefault="00615643" w:rsidP="008C5147">
      <w:pPr>
        <w:pStyle w:val="af"/>
        <w:spacing w:before="17" w:line="249" w:lineRule="auto"/>
        <w:ind w:right="4916"/>
        <w:rPr>
          <w:sz w:val="28"/>
          <w:szCs w:val="28"/>
        </w:rPr>
      </w:pPr>
      <w:r w:rsidRPr="00EC2D07">
        <w:rPr>
          <w:sz w:val="28"/>
          <w:szCs w:val="28"/>
        </w:rPr>
        <w:t>ветеранами</w:t>
      </w:r>
      <w:r w:rsidRPr="00EC2D07">
        <w:rPr>
          <w:spacing w:val="-7"/>
          <w:sz w:val="28"/>
          <w:szCs w:val="28"/>
        </w:rPr>
        <w:t xml:space="preserve"> </w:t>
      </w:r>
      <w:r w:rsidRPr="00EC2D07">
        <w:rPr>
          <w:sz w:val="28"/>
          <w:szCs w:val="28"/>
        </w:rPr>
        <w:t>ВОВ,</w:t>
      </w:r>
      <w:r w:rsidRPr="00EC2D07">
        <w:rPr>
          <w:spacing w:val="-15"/>
          <w:sz w:val="28"/>
          <w:szCs w:val="28"/>
        </w:rPr>
        <w:t xml:space="preserve"> </w:t>
      </w:r>
      <w:r w:rsidRPr="00EC2D07">
        <w:rPr>
          <w:sz w:val="28"/>
          <w:szCs w:val="28"/>
        </w:rPr>
        <w:t>блокадницей</w:t>
      </w:r>
      <w:r w:rsidRPr="00EC2D07">
        <w:rPr>
          <w:spacing w:val="-7"/>
          <w:sz w:val="28"/>
          <w:szCs w:val="28"/>
        </w:rPr>
        <w:t xml:space="preserve"> </w:t>
      </w:r>
      <w:r w:rsidRPr="00EC2D07">
        <w:rPr>
          <w:sz w:val="28"/>
          <w:szCs w:val="28"/>
        </w:rPr>
        <w:t>Ленинграда,</w:t>
      </w:r>
      <w:r w:rsidRPr="00EC2D07">
        <w:rPr>
          <w:spacing w:val="-3"/>
          <w:sz w:val="28"/>
          <w:szCs w:val="28"/>
        </w:rPr>
        <w:t xml:space="preserve"> </w:t>
      </w:r>
      <w:r w:rsidRPr="00EC2D07">
        <w:rPr>
          <w:sz w:val="28"/>
          <w:szCs w:val="28"/>
        </w:rPr>
        <w:t>тружениками</w:t>
      </w:r>
      <w:r w:rsidRPr="00EC2D07">
        <w:rPr>
          <w:spacing w:val="-77"/>
          <w:sz w:val="28"/>
          <w:szCs w:val="28"/>
        </w:rPr>
        <w:t xml:space="preserve"> </w:t>
      </w:r>
      <w:r w:rsidRPr="00EC2D07">
        <w:rPr>
          <w:sz w:val="28"/>
          <w:szCs w:val="28"/>
        </w:rPr>
        <w:t>тыла, ветеранами педагогического труда. Ежегодно в</w:t>
      </w:r>
      <w:r w:rsidRPr="00EC2D07">
        <w:rPr>
          <w:spacing w:val="1"/>
          <w:sz w:val="28"/>
          <w:szCs w:val="28"/>
        </w:rPr>
        <w:t xml:space="preserve"> </w:t>
      </w:r>
      <w:r w:rsidRPr="00EC2D07">
        <w:rPr>
          <w:sz w:val="28"/>
          <w:szCs w:val="28"/>
        </w:rPr>
        <w:t>школе</w:t>
      </w:r>
      <w:r w:rsidRPr="00EC2D07">
        <w:rPr>
          <w:spacing w:val="-6"/>
          <w:sz w:val="28"/>
          <w:szCs w:val="28"/>
        </w:rPr>
        <w:t xml:space="preserve"> </w:t>
      </w:r>
      <w:r w:rsidRPr="00EC2D07">
        <w:rPr>
          <w:sz w:val="28"/>
          <w:szCs w:val="28"/>
        </w:rPr>
        <w:t>проводится</w:t>
      </w:r>
      <w:r w:rsidRPr="00EC2D07">
        <w:rPr>
          <w:spacing w:val="-4"/>
          <w:sz w:val="28"/>
          <w:szCs w:val="28"/>
        </w:rPr>
        <w:t xml:space="preserve"> </w:t>
      </w:r>
      <w:r w:rsidRPr="00EC2D07">
        <w:rPr>
          <w:sz w:val="28"/>
          <w:szCs w:val="28"/>
        </w:rPr>
        <w:t>школьный</w:t>
      </w:r>
      <w:r w:rsidRPr="00EC2D07">
        <w:rPr>
          <w:spacing w:val="-2"/>
          <w:sz w:val="28"/>
          <w:szCs w:val="28"/>
        </w:rPr>
        <w:t xml:space="preserve"> </w:t>
      </w:r>
      <w:r w:rsidRPr="00EC2D07">
        <w:rPr>
          <w:sz w:val="28"/>
          <w:szCs w:val="28"/>
        </w:rPr>
        <w:t>этап</w:t>
      </w:r>
      <w:r w:rsidRPr="00EC2D07">
        <w:rPr>
          <w:spacing w:val="-4"/>
          <w:sz w:val="28"/>
          <w:szCs w:val="28"/>
        </w:rPr>
        <w:t xml:space="preserve"> </w:t>
      </w:r>
      <w:r w:rsidRPr="00EC2D07">
        <w:rPr>
          <w:sz w:val="28"/>
          <w:szCs w:val="28"/>
        </w:rPr>
        <w:t>республиканской</w:t>
      </w:r>
    </w:p>
    <w:p w:rsidR="00615643" w:rsidRPr="00EC2D07" w:rsidRDefault="00AD3B9A" w:rsidP="008C5147">
      <w:pPr>
        <w:pStyle w:val="af"/>
        <w:spacing w:before="4" w:line="249" w:lineRule="auto"/>
        <w:ind w:right="4893"/>
        <w:rPr>
          <w:sz w:val="28"/>
          <w:szCs w:val="28"/>
        </w:rPr>
      </w:pPr>
      <w:r w:rsidRPr="00EC2D07">
        <w:rPr>
          <w:noProof/>
          <w:sz w:val="28"/>
          <w:szCs w:val="28"/>
        </w:rPr>
        <w:drawing>
          <wp:anchor distT="0" distB="0" distL="0" distR="0" simplePos="0" relativeHeight="251801600" behindDoc="0" locked="0" layoutInCell="1" allowOverlap="1">
            <wp:simplePos x="0" y="0"/>
            <wp:positionH relativeFrom="page">
              <wp:posOffset>4020820</wp:posOffset>
            </wp:positionH>
            <wp:positionV relativeFrom="paragraph">
              <wp:posOffset>287655</wp:posOffset>
            </wp:positionV>
            <wp:extent cx="2720340" cy="1899920"/>
            <wp:effectExtent l="19050" t="0" r="3810" b="0"/>
            <wp:wrapNone/>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jpeg"/>
                    <pic:cNvPicPr/>
                  </pic:nvPicPr>
                  <pic:blipFill>
                    <a:blip r:embed="rId43" cstate="print"/>
                    <a:stretch>
                      <a:fillRect/>
                    </a:stretch>
                  </pic:blipFill>
                  <pic:spPr>
                    <a:xfrm>
                      <a:off x="0" y="0"/>
                      <a:ext cx="2720340" cy="1899920"/>
                    </a:xfrm>
                    <a:prstGeom prst="rect">
                      <a:avLst/>
                    </a:prstGeom>
                  </pic:spPr>
                </pic:pic>
              </a:graphicData>
            </a:graphic>
          </wp:anchor>
        </w:drawing>
      </w:r>
      <w:r w:rsidR="00615643" w:rsidRPr="00EC2D07">
        <w:rPr>
          <w:sz w:val="28"/>
          <w:szCs w:val="28"/>
        </w:rPr>
        <w:t>Недели</w:t>
      </w:r>
      <w:r w:rsidR="00615643" w:rsidRPr="00EC2D07">
        <w:rPr>
          <w:spacing w:val="-10"/>
          <w:sz w:val="28"/>
          <w:szCs w:val="28"/>
        </w:rPr>
        <w:t xml:space="preserve"> </w:t>
      </w:r>
      <w:r w:rsidR="00615643" w:rsidRPr="00EC2D07">
        <w:rPr>
          <w:sz w:val="28"/>
          <w:szCs w:val="28"/>
        </w:rPr>
        <w:t>«Музей</w:t>
      </w:r>
      <w:r w:rsidR="00615643" w:rsidRPr="00EC2D07">
        <w:rPr>
          <w:spacing w:val="-4"/>
          <w:sz w:val="28"/>
          <w:szCs w:val="28"/>
        </w:rPr>
        <w:t xml:space="preserve"> </w:t>
      </w:r>
      <w:r w:rsidR="00615643" w:rsidRPr="00EC2D07">
        <w:rPr>
          <w:sz w:val="28"/>
          <w:szCs w:val="28"/>
        </w:rPr>
        <w:t>и</w:t>
      </w:r>
      <w:r w:rsidR="00615643" w:rsidRPr="00EC2D07">
        <w:rPr>
          <w:spacing w:val="-13"/>
          <w:sz w:val="28"/>
          <w:szCs w:val="28"/>
        </w:rPr>
        <w:t xml:space="preserve"> </w:t>
      </w:r>
      <w:r w:rsidR="00615643" w:rsidRPr="00EC2D07">
        <w:rPr>
          <w:sz w:val="28"/>
          <w:szCs w:val="28"/>
        </w:rPr>
        <w:t>дети».</w:t>
      </w:r>
      <w:r w:rsidR="00615643" w:rsidRPr="00EC2D07">
        <w:rPr>
          <w:spacing w:val="-6"/>
          <w:sz w:val="28"/>
          <w:szCs w:val="28"/>
        </w:rPr>
        <w:t xml:space="preserve"> </w:t>
      </w:r>
      <w:r w:rsidR="00615643" w:rsidRPr="00EC2D07">
        <w:rPr>
          <w:sz w:val="28"/>
          <w:szCs w:val="28"/>
        </w:rPr>
        <w:t>Среди</w:t>
      </w:r>
      <w:r w:rsidR="00615643" w:rsidRPr="00EC2D07">
        <w:rPr>
          <w:spacing w:val="-14"/>
          <w:sz w:val="28"/>
          <w:szCs w:val="28"/>
        </w:rPr>
        <w:t xml:space="preserve"> </w:t>
      </w:r>
      <w:r w:rsidR="00615643" w:rsidRPr="00EC2D07">
        <w:rPr>
          <w:sz w:val="28"/>
          <w:szCs w:val="28"/>
        </w:rPr>
        <w:t>экскурсоводов</w:t>
      </w:r>
      <w:r w:rsidR="00615643" w:rsidRPr="00EC2D07">
        <w:rPr>
          <w:spacing w:val="-15"/>
          <w:sz w:val="28"/>
          <w:szCs w:val="28"/>
        </w:rPr>
        <w:t xml:space="preserve"> </w:t>
      </w:r>
      <w:r w:rsidR="00615643" w:rsidRPr="00EC2D07">
        <w:rPr>
          <w:sz w:val="28"/>
          <w:szCs w:val="28"/>
        </w:rPr>
        <w:t>проводится</w:t>
      </w:r>
      <w:r w:rsidR="00615643" w:rsidRPr="00EC2D07">
        <w:rPr>
          <w:spacing w:val="-77"/>
          <w:sz w:val="28"/>
          <w:szCs w:val="28"/>
        </w:rPr>
        <w:t xml:space="preserve"> </w:t>
      </w:r>
      <w:r w:rsidR="00615643" w:rsidRPr="00EC2D07">
        <w:rPr>
          <w:sz w:val="28"/>
          <w:szCs w:val="28"/>
        </w:rPr>
        <w:t>конкурс</w:t>
      </w:r>
      <w:r w:rsidR="00615643" w:rsidRPr="00EC2D07">
        <w:rPr>
          <w:spacing w:val="-6"/>
          <w:sz w:val="28"/>
          <w:szCs w:val="28"/>
        </w:rPr>
        <w:t xml:space="preserve"> </w:t>
      </w:r>
      <w:r w:rsidR="00615643" w:rsidRPr="00EC2D07">
        <w:rPr>
          <w:sz w:val="28"/>
          <w:szCs w:val="28"/>
        </w:rPr>
        <w:t>рекламной</w:t>
      </w:r>
      <w:r w:rsidR="00615643" w:rsidRPr="00EC2D07">
        <w:rPr>
          <w:spacing w:val="-2"/>
          <w:sz w:val="28"/>
          <w:szCs w:val="28"/>
        </w:rPr>
        <w:t xml:space="preserve"> </w:t>
      </w:r>
      <w:r w:rsidR="00615643" w:rsidRPr="00EC2D07">
        <w:rPr>
          <w:sz w:val="28"/>
          <w:szCs w:val="28"/>
        </w:rPr>
        <w:t>продукции</w:t>
      </w:r>
      <w:r w:rsidR="00615643" w:rsidRPr="00EC2D07">
        <w:rPr>
          <w:spacing w:val="-1"/>
          <w:sz w:val="28"/>
          <w:szCs w:val="28"/>
        </w:rPr>
        <w:t xml:space="preserve"> </w:t>
      </w:r>
      <w:r w:rsidR="00615643" w:rsidRPr="00EC2D07">
        <w:rPr>
          <w:sz w:val="28"/>
          <w:szCs w:val="28"/>
        </w:rPr>
        <w:t>музейных</w:t>
      </w:r>
      <w:r w:rsidR="00615643" w:rsidRPr="00EC2D07">
        <w:rPr>
          <w:spacing w:val="1"/>
          <w:sz w:val="28"/>
          <w:szCs w:val="28"/>
        </w:rPr>
        <w:t xml:space="preserve"> </w:t>
      </w:r>
      <w:r w:rsidR="00615643" w:rsidRPr="00EC2D07">
        <w:rPr>
          <w:sz w:val="28"/>
          <w:szCs w:val="28"/>
        </w:rPr>
        <w:t>экспонатов.</w:t>
      </w:r>
    </w:p>
    <w:p w:rsidR="000606D2" w:rsidRPr="00EC2D07" w:rsidRDefault="00AD3B9A" w:rsidP="00615643">
      <w:pPr>
        <w:ind w:right="1134"/>
        <w:rPr>
          <w:rFonts w:ascii="Times New Roman" w:hAnsi="Times New Roman" w:cs="Times New Roman"/>
          <w:b/>
          <w:sz w:val="24"/>
          <w:szCs w:val="24"/>
        </w:rPr>
      </w:pPr>
      <w:r w:rsidRPr="00EC2D07">
        <w:rPr>
          <w:rFonts w:ascii="Times New Roman" w:hAnsi="Times New Roman" w:cs="Times New Roman"/>
          <w:b/>
          <w:noProof/>
          <w:sz w:val="24"/>
          <w:szCs w:val="24"/>
          <w:lang w:eastAsia="ru-RU"/>
        </w:rPr>
        <w:drawing>
          <wp:anchor distT="0" distB="0" distL="0" distR="0" simplePos="0" relativeHeight="251800576" behindDoc="0" locked="0" layoutInCell="1" allowOverlap="1">
            <wp:simplePos x="0" y="0"/>
            <wp:positionH relativeFrom="page">
              <wp:posOffset>897255</wp:posOffset>
            </wp:positionH>
            <wp:positionV relativeFrom="paragraph">
              <wp:posOffset>1270</wp:posOffset>
            </wp:positionV>
            <wp:extent cx="2559685" cy="1887855"/>
            <wp:effectExtent l="19050" t="0" r="0" b="0"/>
            <wp:wrapNone/>
            <wp:docPr id="80"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jpeg"/>
                    <pic:cNvPicPr/>
                  </pic:nvPicPr>
                  <pic:blipFill>
                    <a:blip r:embed="rId44" cstate="print"/>
                    <a:stretch>
                      <a:fillRect/>
                    </a:stretch>
                  </pic:blipFill>
                  <pic:spPr>
                    <a:xfrm>
                      <a:off x="0" y="0"/>
                      <a:ext cx="2559685" cy="1887855"/>
                    </a:xfrm>
                    <a:prstGeom prst="rect">
                      <a:avLst/>
                    </a:prstGeom>
                  </pic:spPr>
                </pic:pic>
              </a:graphicData>
            </a:graphic>
          </wp:anchor>
        </w:drawing>
      </w:r>
    </w:p>
    <w:p w:rsidR="000606D2" w:rsidRPr="00EC2D07" w:rsidRDefault="000606D2" w:rsidP="00D74F2C">
      <w:pPr>
        <w:ind w:right="1134"/>
        <w:jc w:val="center"/>
        <w:rPr>
          <w:rFonts w:ascii="Times New Roman" w:hAnsi="Times New Roman" w:cs="Times New Roman"/>
          <w:b/>
          <w:sz w:val="24"/>
          <w:szCs w:val="24"/>
        </w:rPr>
      </w:pPr>
    </w:p>
    <w:p w:rsidR="000606D2" w:rsidRPr="00EC2D07" w:rsidRDefault="000606D2" w:rsidP="00D74F2C">
      <w:pPr>
        <w:ind w:right="1134"/>
        <w:jc w:val="center"/>
        <w:rPr>
          <w:rFonts w:ascii="Times New Roman" w:hAnsi="Times New Roman" w:cs="Times New Roman"/>
          <w:b/>
          <w:sz w:val="24"/>
          <w:szCs w:val="24"/>
        </w:rPr>
      </w:pPr>
    </w:p>
    <w:p w:rsidR="008C5147" w:rsidRPr="00EC2D07" w:rsidRDefault="00A27BAE" w:rsidP="008C5147">
      <w:pPr>
        <w:pStyle w:val="af"/>
        <w:spacing w:before="75"/>
        <w:rPr>
          <w:rFonts w:eastAsiaTheme="minorHAnsi"/>
          <w:b/>
          <w:lang w:eastAsia="en-US"/>
        </w:rPr>
      </w:pPr>
      <w:r w:rsidRPr="00A27BAE">
        <w:rPr>
          <w:sz w:val="28"/>
          <w:szCs w:val="28"/>
          <w:lang w:eastAsia="en-US"/>
        </w:rPr>
        <w:lastRenderedPageBreak/>
        <w:pict>
          <v:group id="docshapegroup219" o:spid="_x0000_s1181" style="position:absolute;margin-left:58.35pt;margin-top:-6.3pt;width:217.95pt;height:334.1pt;z-index:251803648;mso-position-horizontal-relative:page" coordorigin="216,-8" coordsize="4359,6682">
            <v:shape id="docshape220" o:spid="_x0000_s1182" type="#_x0000_t75" style="position:absolute;left:216;top:-9;width:4359;height:3341">
              <v:imagedata r:id="rId45" o:title=""/>
            </v:shape>
            <v:shape id="docshape221" o:spid="_x0000_s1183" type="#_x0000_t75" style="position:absolute;left:319;top:3387;width:4152;height:3286">
              <v:imagedata r:id="rId46" o:title=""/>
            </v:shape>
            <w10:wrap anchorx="page"/>
          </v:group>
        </w:pict>
      </w:r>
    </w:p>
    <w:p w:rsidR="008C5147" w:rsidRPr="00EC2D07" w:rsidRDefault="008C5147" w:rsidP="008C5147">
      <w:pPr>
        <w:pStyle w:val="af"/>
        <w:spacing w:before="75"/>
        <w:rPr>
          <w:rFonts w:eastAsiaTheme="minorHAnsi"/>
          <w:b/>
          <w:lang w:eastAsia="en-US"/>
        </w:rPr>
      </w:pPr>
    </w:p>
    <w:p w:rsidR="008C5147" w:rsidRPr="00EC2D07" w:rsidRDefault="00A27BAE" w:rsidP="008C5147">
      <w:pPr>
        <w:pStyle w:val="af"/>
        <w:spacing w:before="75"/>
        <w:rPr>
          <w:sz w:val="28"/>
          <w:szCs w:val="28"/>
        </w:rPr>
      </w:pPr>
      <w:r>
        <w:rPr>
          <w:sz w:val="28"/>
          <w:szCs w:val="28"/>
          <w:lang w:eastAsia="en-US"/>
        </w:rPr>
        <w:pict>
          <v:group id="docshapegroup207" o:spid="_x0000_s1184" style="position:absolute;margin-left:24.9pt;margin-top:14.2pt;width:10in;height:540pt;z-index:-251511808;mso-position-horizontal-relative:page;mso-position-vertical-relative:page" coordsize="14400,10800">
            <v:shape id="docshape208" o:spid="_x0000_s1185" type="#_x0000_t75" style="position:absolute;width:14400;height:10800">
              <v:imagedata r:id="rId33" o:title=""/>
            </v:shape>
            <v:shape id="docshape209" o:spid="_x0000_s1186" style="position:absolute;left:5;top:6;width:1291;height:1290" coordorigin="5,6" coordsize="1291,1290" path="m1296,6l6,6,5,1296r77,-2l156,1287r74,-10l302,1262r70,-19l441,1221r67,-26l573,1165r63,-33l698,1095r58,-40l813,1013r54,-46l918,918r49,-51l1013,813r42,-57l1095,698r37,-62l1165,573r30,-65l1221,441r22,-69l1262,302r15,-72l1287,156r7,-74l1296,6xe" fillcolor="#fdf9f4" stroked="f">
              <v:fill opacity="21588f"/>
              <v:path arrowok="t"/>
            </v:shape>
            <v:shape id="docshape210" o:spid="_x0000_s1187" style="position:absolute;left:5;top:6;width:1291;height:1290" coordorigin="5,6" coordsize="1291,1290" path="m1296,6r-2,76l1287,156r-10,74l1262,302r-19,70l1221,441r-26,67l1165,573r-33,63l1095,698r-40,58l1013,813r-46,54l918,918r-51,49l813,1013r-57,42l698,1095r-62,37l573,1165r-65,30l441,1221r-69,22l302,1262r-72,15l156,1287r-74,7l6,1296r,l5,1296r,l6,6r1290,xe" filled="f" strokecolor="#d2c39e" strokeweight=".24pt">
              <v:path arrowok="t"/>
            </v:shape>
            <v:shape id="docshape211" o:spid="_x0000_s1188" type="#_x0000_t75" style="position:absolute;left:199;top:9;width:2806;height:2803">
              <v:imagedata r:id="rId34" o:title=""/>
            </v:shape>
            <v:shape id="docshape212" o:spid="_x0000_s1189" style="position:absolute;left:264;top:33;width:2684;height:2681" coordorigin="264,34" coordsize="2684,2681" path="m264,1374r2,-76l272,1223r11,-74l297,1077r18,-71l337,937r26,-68l391,803r33,-64l459,677r39,-60l540,560r45,-56l632,452r50,-51l735,354r55,-45l848,268r60,-39l970,193r64,-32l1100,132r68,-25l1237,85r71,-18l1381,52r73,-10l1529,36r77,-2l1682,36r75,6l1831,52r72,15l1974,85r69,22l2111,132r66,29l2241,193r62,36l2363,268r58,41l2476,354r53,47l2579,452r48,52l2671,560r42,57l2752,677r35,62l2820,803r29,66l2874,937r22,69l2914,1077r14,72l2939,1223r6,75l2947,1374r-2,76l2939,1525r-11,74l2914,1671r-18,71l2874,1811r-25,68l2820,1945r-33,64l2752,2071r-39,60l2671,2188r-44,56l2579,2296r-50,51l2476,2394r-55,45l2363,2480r-60,39l2241,2555r-64,32l2111,2616r-68,25l1974,2663r-71,18l1831,2696r-74,10l1682,2712r-76,2l1529,2712r-75,-6l1381,2696r-73,-15l1237,2663r-69,-22l1100,2616r-66,-29l970,2555r-62,-36l848,2480r-58,-41l735,2394r-53,-47l632,2296r-47,-52l540,2188r-42,-57l459,2071r-35,-62l391,1945r-28,-66l337,1811r-22,-69l297,1671r-14,-72l272,1525r-6,-75l264,1374xe" filled="f" strokecolor="#fff6db" strokeweight="2.16pt">
              <v:path arrowok="t"/>
            </v:shape>
            <v:shape id="docshape213" o:spid="_x0000_s1190" type="#_x0000_t75" style="position:absolute;left:271;top:1646;width:1812;height:1805">
              <v:imagedata r:id="rId35" o:title=""/>
            </v:shape>
            <v:shape id="docshape214" o:spid="_x0000_s1191" type="#_x0000_t75" style="position:absolute;left:295;top:1654;width:1759;height:1751">
              <v:imagedata r:id="rId36" o:title=""/>
            </v:shape>
            <v:shape id="docshape215" o:spid="_x0000_s1192" style="position:absolute;left:295;top:1654;width:1759;height:1751" coordorigin="295,1655" coordsize="1759,1751" o:spt="100" adj="0,,0" path="m482,1977r49,-57l584,1869r57,-46l700,1783r63,-35l827,1718r67,-24l963,1676r69,-13l1103,1656r71,-1l1245,1659r71,10l1386,1684r70,22l1524,1733r66,34l1654,1806r62,45l1774,1901r52,54l1873,2013r42,60l1952,2136r31,65l2008,2268r20,68l2042,2406r9,70l2054,2547r-3,71l2042,2688r-14,70l2008,2826r-26,68l1949,2959r-38,63l1867,3083r-49,56l1765,3190r-57,46l1649,3277r-63,35l1521,3341r-66,24l1386,3383r-70,13l1246,3403r-71,2l1104,3401r-71,-10l962,3375r-69,-21l825,3326r-66,-33l695,3254r-62,-46l575,3158r-52,-54l475,3047r-41,-60l397,2924r-31,-65l341,2792r-20,-69l307,2654r-9,-71l295,2513r3,-71l306,2371r15,-69l341,2233r26,-67l399,2101r38,-64l482,1977xm642,2105r-42,59l566,2226r-27,64l519,2357r-13,67l501,2493r1,68l511,2630r15,67l549,2763r29,63l614,2887r42,58l705,2998r56,50l821,3091r64,36l950,3156r68,21l1086,3191r69,8l1224,3199r68,-7l1360,3179r65,-21l1488,3131r61,-34l1606,3056r52,-47l1707,2955r42,-59l1783,2834r27,-65l1830,2703r13,-68l1848,2567r-2,-69l1838,2430r-16,-67l1800,2297r-29,-64l1735,2172r-43,-57l1643,2061r-55,-49l1527,1969r-63,-36l1399,1904r-68,-22l1263,1868r-69,-7l1125,1861r-69,6l989,1881r-65,21l860,1929r-60,34l743,2004r-53,47l642,2105xe" filled="f" strokecolor="#c6b791" strokeweight=".20417mm">
              <v:stroke joinstyle="round"/>
              <v:formulas/>
              <v:path arrowok="t" o:connecttype="segments"/>
            </v:shape>
            <v:rect id="docshape216" o:spid="_x0000_s1193" style="position:absolute;left:1596;width:12804;height:10800" stroked="f"/>
            <v:shape id="docshape217" o:spid="_x0000_s1194" type="#_x0000_t75" style="position:absolute;left:1473;width:230;height:10800">
              <v:imagedata r:id="rId37" o:title=""/>
            </v:shape>
            <v:rect id="docshape218" o:spid="_x0000_s1195" style="position:absolute;left:1598;width:116;height:10800" stroked="f"/>
            <w10:wrap anchorx="page" anchory="page"/>
          </v:group>
        </w:pict>
      </w:r>
      <w:r w:rsidR="008C5147" w:rsidRPr="00EC2D07">
        <w:rPr>
          <w:rFonts w:eastAsiaTheme="minorHAnsi"/>
          <w:b/>
          <w:lang w:eastAsia="en-US"/>
        </w:rPr>
        <w:t xml:space="preserve">                                                                              </w:t>
      </w:r>
      <w:r w:rsidR="008C5147" w:rsidRPr="00EC2D07">
        <w:rPr>
          <w:sz w:val="28"/>
          <w:szCs w:val="28"/>
        </w:rPr>
        <w:t>Для</w:t>
      </w:r>
      <w:r w:rsidR="008C5147" w:rsidRPr="00EC2D07">
        <w:rPr>
          <w:spacing w:val="-7"/>
          <w:sz w:val="28"/>
          <w:szCs w:val="28"/>
        </w:rPr>
        <w:t xml:space="preserve"> </w:t>
      </w:r>
      <w:proofErr w:type="gramStart"/>
      <w:r w:rsidR="008C5147" w:rsidRPr="00EC2D07">
        <w:rPr>
          <w:sz w:val="28"/>
          <w:szCs w:val="28"/>
        </w:rPr>
        <w:t>обучающихся</w:t>
      </w:r>
      <w:proofErr w:type="gramEnd"/>
      <w:r w:rsidR="008C5147" w:rsidRPr="00EC2D07">
        <w:rPr>
          <w:spacing w:val="-1"/>
          <w:sz w:val="28"/>
          <w:szCs w:val="28"/>
        </w:rPr>
        <w:t xml:space="preserve"> </w:t>
      </w:r>
      <w:r w:rsidR="008C5147" w:rsidRPr="00EC2D07">
        <w:rPr>
          <w:sz w:val="28"/>
          <w:szCs w:val="28"/>
        </w:rPr>
        <w:t>организованы</w:t>
      </w:r>
      <w:r w:rsidR="008C5147" w:rsidRPr="00EC2D07">
        <w:rPr>
          <w:spacing w:val="-1"/>
          <w:sz w:val="28"/>
          <w:szCs w:val="28"/>
        </w:rPr>
        <w:t xml:space="preserve"> </w:t>
      </w:r>
      <w:r w:rsidR="008C5147" w:rsidRPr="00EC2D07">
        <w:rPr>
          <w:sz w:val="28"/>
          <w:szCs w:val="28"/>
        </w:rPr>
        <w:t>велопробеги</w:t>
      </w:r>
      <w:r w:rsidR="008C5147" w:rsidRPr="00EC2D07">
        <w:rPr>
          <w:spacing w:val="-4"/>
          <w:sz w:val="28"/>
          <w:szCs w:val="28"/>
        </w:rPr>
        <w:t xml:space="preserve"> </w:t>
      </w:r>
      <w:r w:rsidR="008C5147" w:rsidRPr="00EC2D07">
        <w:rPr>
          <w:sz w:val="28"/>
          <w:szCs w:val="28"/>
        </w:rPr>
        <w:t>по</w:t>
      </w:r>
      <w:r w:rsidR="008C5147" w:rsidRPr="00EC2D07">
        <w:rPr>
          <w:spacing w:val="-6"/>
          <w:sz w:val="28"/>
          <w:szCs w:val="28"/>
        </w:rPr>
        <w:t xml:space="preserve"> </w:t>
      </w:r>
      <w:r w:rsidR="008C5147" w:rsidRPr="00EC2D07">
        <w:rPr>
          <w:sz w:val="28"/>
          <w:szCs w:val="28"/>
        </w:rPr>
        <w:t>местам</w:t>
      </w:r>
      <w:r w:rsidR="008C5147" w:rsidRPr="00EC2D07">
        <w:rPr>
          <w:spacing w:val="-4"/>
          <w:sz w:val="28"/>
          <w:szCs w:val="28"/>
        </w:rPr>
        <w:t xml:space="preserve"> </w:t>
      </w:r>
      <w:r w:rsidR="008C5147" w:rsidRPr="00EC2D07">
        <w:rPr>
          <w:sz w:val="28"/>
          <w:szCs w:val="28"/>
        </w:rPr>
        <w:t>боевой</w:t>
      </w:r>
    </w:p>
    <w:p w:rsidR="008C5147" w:rsidRPr="00EC2D07" w:rsidRDefault="008C5147" w:rsidP="008C5147">
      <w:pPr>
        <w:pStyle w:val="af"/>
        <w:ind w:left="4737"/>
        <w:rPr>
          <w:sz w:val="28"/>
          <w:szCs w:val="28"/>
        </w:rPr>
      </w:pPr>
      <w:r w:rsidRPr="00EC2D07">
        <w:rPr>
          <w:sz w:val="28"/>
          <w:szCs w:val="28"/>
        </w:rPr>
        <w:t>славы</w:t>
      </w:r>
      <w:r w:rsidRPr="00EC2D07">
        <w:rPr>
          <w:spacing w:val="-6"/>
          <w:sz w:val="28"/>
          <w:szCs w:val="28"/>
        </w:rPr>
        <w:t xml:space="preserve"> </w:t>
      </w:r>
      <w:r w:rsidRPr="00EC2D07">
        <w:rPr>
          <w:sz w:val="28"/>
          <w:szCs w:val="28"/>
        </w:rPr>
        <w:t>родного</w:t>
      </w:r>
      <w:r w:rsidRPr="00EC2D07">
        <w:rPr>
          <w:spacing w:val="-9"/>
          <w:sz w:val="28"/>
          <w:szCs w:val="28"/>
        </w:rPr>
        <w:t xml:space="preserve"> </w:t>
      </w:r>
      <w:r w:rsidRPr="00EC2D07">
        <w:rPr>
          <w:sz w:val="28"/>
          <w:szCs w:val="28"/>
        </w:rPr>
        <w:t>края,</w:t>
      </w:r>
      <w:r w:rsidRPr="00EC2D07">
        <w:rPr>
          <w:spacing w:val="-7"/>
          <w:sz w:val="28"/>
          <w:szCs w:val="28"/>
        </w:rPr>
        <w:t xml:space="preserve"> </w:t>
      </w:r>
      <w:r w:rsidRPr="00EC2D07">
        <w:rPr>
          <w:sz w:val="28"/>
          <w:szCs w:val="28"/>
        </w:rPr>
        <w:t>ежегодно</w:t>
      </w:r>
      <w:r w:rsidRPr="00EC2D07">
        <w:rPr>
          <w:spacing w:val="-5"/>
          <w:sz w:val="28"/>
          <w:szCs w:val="28"/>
        </w:rPr>
        <w:t xml:space="preserve"> </w:t>
      </w:r>
      <w:r w:rsidRPr="00EC2D07">
        <w:rPr>
          <w:sz w:val="28"/>
          <w:szCs w:val="28"/>
        </w:rPr>
        <w:t>проводятся</w:t>
      </w:r>
      <w:r w:rsidRPr="00EC2D07">
        <w:rPr>
          <w:spacing w:val="-7"/>
          <w:sz w:val="28"/>
          <w:szCs w:val="28"/>
        </w:rPr>
        <w:t xml:space="preserve"> </w:t>
      </w:r>
      <w:r w:rsidRPr="00EC2D07">
        <w:rPr>
          <w:sz w:val="28"/>
          <w:szCs w:val="28"/>
        </w:rPr>
        <w:t>смотры</w:t>
      </w:r>
      <w:r w:rsidRPr="00EC2D07">
        <w:rPr>
          <w:spacing w:val="-4"/>
          <w:sz w:val="28"/>
          <w:szCs w:val="28"/>
        </w:rPr>
        <w:t xml:space="preserve"> </w:t>
      </w:r>
      <w:r w:rsidRPr="00EC2D07">
        <w:rPr>
          <w:sz w:val="28"/>
          <w:szCs w:val="28"/>
        </w:rPr>
        <w:t>–</w:t>
      </w:r>
      <w:r w:rsidRPr="00EC2D07">
        <w:rPr>
          <w:spacing w:val="-7"/>
          <w:sz w:val="28"/>
          <w:szCs w:val="28"/>
        </w:rPr>
        <w:t xml:space="preserve"> </w:t>
      </w:r>
      <w:r w:rsidRPr="00EC2D07">
        <w:rPr>
          <w:sz w:val="28"/>
          <w:szCs w:val="28"/>
        </w:rPr>
        <w:t>месячники</w:t>
      </w:r>
    </w:p>
    <w:p w:rsidR="008C5147" w:rsidRPr="00EC2D07" w:rsidRDefault="008C5147" w:rsidP="008C5147">
      <w:pPr>
        <w:pStyle w:val="af"/>
        <w:spacing w:before="17"/>
        <w:ind w:left="4737"/>
        <w:rPr>
          <w:sz w:val="28"/>
          <w:szCs w:val="28"/>
        </w:rPr>
      </w:pPr>
      <w:r w:rsidRPr="00EC2D07">
        <w:rPr>
          <w:sz w:val="28"/>
          <w:szCs w:val="28"/>
        </w:rPr>
        <w:t>«Туризм</w:t>
      </w:r>
      <w:r w:rsidRPr="00EC2D07">
        <w:rPr>
          <w:spacing w:val="-9"/>
          <w:sz w:val="28"/>
          <w:szCs w:val="28"/>
        </w:rPr>
        <w:t xml:space="preserve"> </w:t>
      </w:r>
      <w:r w:rsidRPr="00EC2D07">
        <w:rPr>
          <w:sz w:val="28"/>
          <w:szCs w:val="28"/>
        </w:rPr>
        <w:t>в</w:t>
      </w:r>
      <w:r w:rsidRPr="00EC2D07">
        <w:rPr>
          <w:spacing w:val="-16"/>
          <w:sz w:val="28"/>
          <w:szCs w:val="28"/>
        </w:rPr>
        <w:t xml:space="preserve"> </w:t>
      </w:r>
      <w:r w:rsidRPr="00EC2D07">
        <w:rPr>
          <w:sz w:val="28"/>
          <w:szCs w:val="28"/>
        </w:rPr>
        <w:t>школе»,</w:t>
      </w:r>
      <w:r w:rsidRPr="00EC2D07">
        <w:rPr>
          <w:spacing w:val="-7"/>
          <w:sz w:val="28"/>
          <w:szCs w:val="28"/>
        </w:rPr>
        <w:t xml:space="preserve"> </w:t>
      </w:r>
      <w:r w:rsidRPr="00EC2D07">
        <w:rPr>
          <w:sz w:val="28"/>
          <w:szCs w:val="28"/>
        </w:rPr>
        <w:t>в</w:t>
      </w:r>
      <w:r w:rsidRPr="00EC2D07">
        <w:rPr>
          <w:spacing w:val="-17"/>
          <w:sz w:val="28"/>
          <w:szCs w:val="28"/>
        </w:rPr>
        <w:t xml:space="preserve"> </w:t>
      </w:r>
      <w:r w:rsidRPr="00EC2D07">
        <w:rPr>
          <w:sz w:val="28"/>
          <w:szCs w:val="28"/>
        </w:rPr>
        <w:t>рамках</w:t>
      </w:r>
      <w:r w:rsidRPr="00EC2D07">
        <w:rPr>
          <w:spacing w:val="-13"/>
          <w:sz w:val="28"/>
          <w:szCs w:val="28"/>
        </w:rPr>
        <w:t xml:space="preserve"> </w:t>
      </w:r>
      <w:r w:rsidRPr="00EC2D07">
        <w:rPr>
          <w:sz w:val="28"/>
          <w:szCs w:val="28"/>
        </w:rPr>
        <w:t>которого</w:t>
      </w:r>
      <w:r w:rsidRPr="00EC2D07">
        <w:rPr>
          <w:spacing w:val="-18"/>
          <w:sz w:val="28"/>
          <w:szCs w:val="28"/>
        </w:rPr>
        <w:t xml:space="preserve"> </w:t>
      </w:r>
      <w:r w:rsidRPr="00EC2D07">
        <w:rPr>
          <w:sz w:val="28"/>
          <w:szCs w:val="28"/>
        </w:rPr>
        <w:t>проводится</w:t>
      </w:r>
      <w:r w:rsidRPr="00EC2D07">
        <w:rPr>
          <w:spacing w:val="-15"/>
          <w:sz w:val="28"/>
          <w:szCs w:val="28"/>
        </w:rPr>
        <w:t xml:space="preserve"> </w:t>
      </w:r>
      <w:proofErr w:type="spellStart"/>
      <w:r w:rsidRPr="00EC2D07">
        <w:rPr>
          <w:sz w:val="28"/>
          <w:szCs w:val="28"/>
        </w:rPr>
        <w:t>туристско</w:t>
      </w:r>
      <w:proofErr w:type="spellEnd"/>
      <w:r w:rsidRPr="00EC2D07">
        <w:rPr>
          <w:spacing w:val="-5"/>
          <w:sz w:val="28"/>
          <w:szCs w:val="28"/>
        </w:rPr>
        <w:t xml:space="preserve"> </w:t>
      </w:r>
      <w:r w:rsidRPr="00EC2D07">
        <w:rPr>
          <w:sz w:val="28"/>
          <w:szCs w:val="28"/>
        </w:rPr>
        <w:t>–</w:t>
      </w:r>
    </w:p>
    <w:p w:rsidR="008C5147" w:rsidRPr="00EC2D07" w:rsidRDefault="008C5147" w:rsidP="008C5147">
      <w:pPr>
        <w:pStyle w:val="af"/>
        <w:spacing w:line="249" w:lineRule="auto"/>
        <w:ind w:left="4737" w:right="955"/>
        <w:jc w:val="both"/>
        <w:rPr>
          <w:sz w:val="28"/>
          <w:szCs w:val="28"/>
        </w:rPr>
      </w:pPr>
      <w:r w:rsidRPr="00EC2D07">
        <w:rPr>
          <w:sz w:val="28"/>
          <w:szCs w:val="28"/>
        </w:rPr>
        <w:t xml:space="preserve">краеведческая деятельность с </w:t>
      </w:r>
      <w:proofErr w:type="gramStart"/>
      <w:r w:rsidRPr="00EC2D07">
        <w:rPr>
          <w:sz w:val="28"/>
          <w:szCs w:val="28"/>
        </w:rPr>
        <w:t>обучающимися</w:t>
      </w:r>
      <w:proofErr w:type="gramEnd"/>
      <w:r w:rsidRPr="00EC2D07">
        <w:rPr>
          <w:sz w:val="28"/>
          <w:szCs w:val="28"/>
        </w:rPr>
        <w:t>. При проведении</w:t>
      </w:r>
      <w:r w:rsidRPr="00EC2D07">
        <w:rPr>
          <w:spacing w:val="-77"/>
          <w:sz w:val="28"/>
          <w:szCs w:val="28"/>
        </w:rPr>
        <w:t xml:space="preserve"> </w:t>
      </w:r>
      <w:r w:rsidRPr="00EC2D07">
        <w:rPr>
          <w:spacing w:val="-1"/>
          <w:sz w:val="28"/>
          <w:szCs w:val="28"/>
        </w:rPr>
        <w:t xml:space="preserve">музейных уроков используются </w:t>
      </w:r>
      <w:proofErr w:type="spellStart"/>
      <w:r w:rsidRPr="00EC2D07">
        <w:rPr>
          <w:sz w:val="28"/>
          <w:szCs w:val="28"/>
        </w:rPr>
        <w:t>мультимедийные</w:t>
      </w:r>
      <w:proofErr w:type="spellEnd"/>
      <w:r w:rsidRPr="00EC2D07">
        <w:rPr>
          <w:sz w:val="28"/>
          <w:szCs w:val="28"/>
        </w:rPr>
        <w:t xml:space="preserve"> тематические</w:t>
      </w:r>
      <w:r w:rsidRPr="00EC2D07">
        <w:rPr>
          <w:spacing w:val="-77"/>
          <w:sz w:val="28"/>
          <w:szCs w:val="28"/>
        </w:rPr>
        <w:t xml:space="preserve"> </w:t>
      </w:r>
      <w:r w:rsidRPr="00EC2D07">
        <w:rPr>
          <w:sz w:val="28"/>
          <w:szCs w:val="28"/>
        </w:rPr>
        <w:t>презентации:</w:t>
      </w:r>
      <w:r w:rsidRPr="00EC2D07">
        <w:rPr>
          <w:spacing w:val="10"/>
          <w:sz w:val="28"/>
          <w:szCs w:val="28"/>
        </w:rPr>
        <w:t xml:space="preserve"> </w:t>
      </w:r>
      <w:r w:rsidRPr="00EC2D07">
        <w:rPr>
          <w:sz w:val="28"/>
          <w:szCs w:val="28"/>
        </w:rPr>
        <w:t>о</w:t>
      </w:r>
      <w:r w:rsidRPr="00EC2D07">
        <w:rPr>
          <w:spacing w:val="-2"/>
          <w:sz w:val="28"/>
          <w:szCs w:val="28"/>
        </w:rPr>
        <w:t xml:space="preserve"> </w:t>
      </w:r>
      <w:r w:rsidRPr="00EC2D07">
        <w:rPr>
          <w:sz w:val="28"/>
          <w:szCs w:val="28"/>
        </w:rPr>
        <w:t>музее</w:t>
      </w:r>
      <w:r w:rsidRPr="00EC2D07">
        <w:rPr>
          <w:spacing w:val="1"/>
          <w:sz w:val="28"/>
          <w:szCs w:val="28"/>
        </w:rPr>
        <w:t xml:space="preserve"> </w:t>
      </w:r>
      <w:r w:rsidRPr="00EC2D07">
        <w:rPr>
          <w:sz w:val="28"/>
          <w:szCs w:val="28"/>
        </w:rPr>
        <w:t>обороны</w:t>
      </w:r>
      <w:r w:rsidRPr="00EC2D07">
        <w:rPr>
          <w:spacing w:val="72"/>
          <w:sz w:val="28"/>
          <w:szCs w:val="28"/>
        </w:rPr>
        <w:t xml:space="preserve"> </w:t>
      </w:r>
      <w:r w:rsidRPr="00EC2D07">
        <w:rPr>
          <w:sz w:val="28"/>
          <w:szCs w:val="28"/>
        </w:rPr>
        <w:t>Брестской</w:t>
      </w:r>
      <w:r w:rsidRPr="00EC2D07">
        <w:rPr>
          <w:spacing w:val="3"/>
          <w:sz w:val="28"/>
          <w:szCs w:val="28"/>
        </w:rPr>
        <w:t xml:space="preserve"> </w:t>
      </w:r>
      <w:r w:rsidRPr="00EC2D07">
        <w:rPr>
          <w:sz w:val="28"/>
          <w:szCs w:val="28"/>
        </w:rPr>
        <w:t>крепости,</w:t>
      </w:r>
      <w:r w:rsidRPr="00EC2D07">
        <w:rPr>
          <w:spacing w:val="2"/>
          <w:sz w:val="28"/>
          <w:szCs w:val="28"/>
        </w:rPr>
        <w:t xml:space="preserve"> </w:t>
      </w:r>
      <w:r w:rsidRPr="00EC2D07">
        <w:rPr>
          <w:sz w:val="28"/>
          <w:szCs w:val="28"/>
        </w:rPr>
        <w:t>заочные</w:t>
      </w:r>
    </w:p>
    <w:p w:rsidR="008C5147" w:rsidRPr="00EC2D07" w:rsidRDefault="00AD3B9A" w:rsidP="008C5147">
      <w:pPr>
        <w:pStyle w:val="af"/>
        <w:spacing w:before="4" w:line="249" w:lineRule="auto"/>
        <w:ind w:left="4737"/>
        <w:rPr>
          <w:sz w:val="28"/>
          <w:szCs w:val="28"/>
        </w:rPr>
      </w:pPr>
      <w:r w:rsidRPr="00EC2D07">
        <w:rPr>
          <w:noProof/>
          <w:sz w:val="28"/>
          <w:szCs w:val="28"/>
        </w:rPr>
        <w:drawing>
          <wp:anchor distT="0" distB="0" distL="0" distR="0" simplePos="0" relativeHeight="251805696" behindDoc="1" locked="0" layoutInCell="1" allowOverlap="1">
            <wp:simplePos x="0" y="0"/>
            <wp:positionH relativeFrom="page">
              <wp:posOffset>7416800</wp:posOffset>
            </wp:positionH>
            <wp:positionV relativeFrom="paragraph">
              <wp:posOffset>962660</wp:posOffset>
            </wp:positionV>
            <wp:extent cx="2747645" cy="1935480"/>
            <wp:effectExtent l="19050" t="0" r="0" b="0"/>
            <wp:wrapNone/>
            <wp:docPr id="82"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47" cstate="print"/>
                    <a:stretch>
                      <a:fillRect/>
                    </a:stretch>
                  </pic:blipFill>
                  <pic:spPr>
                    <a:xfrm>
                      <a:off x="0" y="0"/>
                      <a:ext cx="2747645" cy="1935480"/>
                    </a:xfrm>
                    <a:prstGeom prst="rect">
                      <a:avLst/>
                    </a:prstGeom>
                  </pic:spPr>
                </pic:pic>
              </a:graphicData>
            </a:graphic>
          </wp:anchor>
        </w:drawing>
      </w:r>
      <w:r w:rsidR="008C5147" w:rsidRPr="00EC2D07">
        <w:rPr>
          <w:sz w:val="28"/>
          <w:szCs w:val="28"/>
        </w:rPr>
        <w:t>экскурсии в города – Герои, просмотры видеофильмов о военном</w:t>
      </w:r>
      <w:r w:rsidR="008C5147" w:rsidRPr="00EC2D07">
        <w:rPr>
          <w:spacing w:val="1"/>
          <w:sz w:val="28"/>
          <w:szCs w:val="28"/>
        </w:rPr>
        <w:t xml:space="preserve"> </w:t>
      </w:r>
      <w:r w:rsidR="008C5147" w:rsidRPr="00EC2D07">
        <w:rPr>
          <w:sz w:val="28"/>
          <w:szCs w:val="28"/>
        </w:rPr>
        <w:t>лихолетье.</w:t>
      </w:r>
      <w:r w:rsidR="008C5147" w:rsidRPr="00EC2D07">
        <w:rPr>
          <w:spacing w:val="-7"/>
          <w:sz w:val="28"/>
          <w:szCs w:val="28"/>
        </w:rPr>
        <w:t xml:space="preserve"> </w:t>
      </w:r>
      <w:r w:rsidR="008C5147" w:rsidRPr="00EC2D07">
        <w:rPr>
          <w:sz w:val="28"/>
          <w:szCs w:val="28"/>
        </w:rPr>
        <w:t>Организация</w:t>
      </w:r>
      <w:r w:rsidR="008C5147" w:rsidRPr="00EC2D07">
        <w:rPr>
          <w:spacing w:val="-2"/>
          <w:sz w:val="28"/>
          <w:szCs w:val="28"/>
        </w:rPr>
        <w:t xml:space="preserve"> </w:t>
      </w:r>
      <w:r w:rsidR="008C5147" w:rsidRPr="00EC2D07">
        <w:rPr>
          <w:sz w:val="28"/>
          <w:szCs w:val="28"/>
        </w:rPr>
        <w:t>выездных</w:t>
      </w:r>
      <w:r w:rsidR="008C5147" w:rsidRPr="00EC2D07">
        <w:rPr>
          <w:spacing w:val="-10"/>
          <w:sz w:val="28"/>
          <w:szCs w:val="28"/>
        </w:rPr>
        <w:t xml:space="preserve"> </w:t>
      </w:r>
      <w:r w:rsidR="008C5147" w:rsidRPr="00EC2D07">
        <w:rPr>
          <w:sz w:val="28"/>
          <w:szCs w:val="28"/>
        </w:rPr>
        <w:t>экскурсий</w:t>
      </w:r>
      <w:r w:rsidR="008C5147" w:rsidRPr="00EC2D07">
        <w:rPr>
          <w:spacing w:val="-7"/>
          <w:sz w:val="28"/>
          <w:szCs w:val="28"/>
        </w:rPr>
        <w:t xml:space="preserve"> </w:t>
      </w:r>
      <w:r w:rsidR="008C5147" w:rsidRPr="00EC2D07">
        <w:rPr>
          <w:sz w:val="28"/>
          <w:szCs w:val="28"/>
        </w:rPr>
        <w:t>в</w:t>
      </w:r>
      <w:r w:rsidR="008C5147" w:rsidRPr="00EC2D07">
        <w:rPr>
          <w:spacing w:val="-12"/>
          <w:sz w:val="28"/>
          <w:szCs w:val="28"/>
        </w:rPr>
        <w:t xml:space="preserve"> </w:t>
      </w:r>
      <w:r w:rsidR="008C5147" w:rsidRPr="00EC2D07">
        <w:rPr>
          <w:sz w:val="28"/>
          <w:szCs w:val="28"/>
        </w:rPr>
        <w:t>музеи</w:t>
      </w:r>
      <w:r w:rsidR="008C5147" w:rsidRPr="00EC2D07">
        <w:rPr>
          <w:spacing w:val="-6"/>
          <w:sz w:val="28"/>
          <w:szCs w:val="28"/>
        </w:rPr>
        <w:t xml:space="preserve"> </w:t>
      </w:r>
      <w:r w:rsidR="008C5147" w:rsidRPr="00EC2D07">
        <w:rPr>
          <w:sz w:val="28"/>
          <w:szCs w:val="28"/>
        </w:rPr>
        <w:t>школ</w:t>
      </w:r>
      <w:r w:rsidR="008C5147" w:rsidRPr="00EC2D07">
        <w:rPr>
          <w:spacing w:val="-9"/>
          <w:sz w:val="28"/>
          <w:szCs w:val="28"/>
        </w:rPr>
        <w:t xml:space="preserve"> </w:t>
      </w:r>
      <w:r w:rsidR="008C5147" w:rsidRPr="00EC2D07">
        <w:rPr>
          <w:sz w:val="28"/>
          <w:szCs w:val="28"/>
        </w:rPr>
        <w:t>района</w:t>
      </w:r>
      <w:r w:rsidR="008C5147" w:rsidRPr="00EC2D07">
        <w:rPr>
          <w:spacing w:val="-8"/>
          <w:sz w:val="28"/>
          <w:szCs w:val="28"/>
        </w:rPr>
        <w:t xml:space="preserve"> </w:t>
      </w:r>
      <w:r w:rsidR="008C5147" w:rsidRPr="00EC2D07">
        <w:rPr>
          <w:sz w:val="28"/>
          <w:szCs w:val="28"/>
        </w:rPr>
        <w:t>и</w:t>
      </w:r>
      <w:r w:rsidR="008C5147" w:rsidRPr="00EC2D07">
        <w:rPr>
          <w:spacing w:val="-77"/>
          <w:sz w:val="28"/>
          <w:szCs w:val="28"/>
        </w:rPr>
        <w:t xml:space="preserve"> </w:t>
      </w:r>
      <w:r w:rsidR="008C5147" w:rsidRPr="00EC2D07">
        <w:rPr>
          <w:sz w:val="28"/>
          <w:szCs w:val="28"/>
        </w:rPr>
        <w:t>республики</w:t>
      </w:r>
      <w:r w:rsidR="008C5147" w:rsidRPr="00EC2D07">
        <w:rPr>
          <w:spacing w:val="8"/>
          <w:sz w:val="28"/>
          <w:szCs w:val="28"/>
        </w:rPr>
        <w:t xml:space="preserve"> </w:t>
      </w:r>
      <w:r w:rsidR="008C5147" w:rsidRPr="00EC2D07">
        <w:rPr>
          <w:sz w:val="28"/>
          <w:szCs w:val="28"/>
        </w:rPr>
        <w:t>и многое другое.</w:t>
      </w:r>
    </w:p>
    <w:p w:rsidR="000606D2" w:rsidRPr="00EC2D07" w:rsidRDefault="00AD3B9A" w:rsidP="00D74F2C">
      <w:pPr>
        <w:ind w:right="1134"/>
        <w:jc w:val="center"/>
        <w:rPr>
          <w:rFonts w:ascii="Times New Roman" w:hAnsi="Times New Roman" w:cs="Times New Roman"/>
          <w:b/>
          <w:sz w:val="24"/>
          <w:szCs w:val="24"/>
        </w:rPr>
      </w:pPr>
      <w:r w:rsidRPr="00EC2D07">
        <w:rPr>
          <w:rFonts w:ascii="Times New Roman" w:hAnsi="Times New Roman" w:cs="Times New Roman"/>
          <w:b/>
          <w:noProof/>
          <w:sz w:val="24"/>
          <w:szCs w:val="24"/>
          <w:lang w:eastAsia="ru-RU"/>
        </w:rPr>
        <w:drawing>
          <wp:anchor distT="0" distB="0" distL="0" distR="0" simplePos="0" relativeHeight="251807744" behindDoc="0" locked="0" layoutInCell="1" allowOverlap="1">
            <wp:simplePos x="0" y="0"/>
            <wp:positionH relativeFrom="page">
              <wp:posOffset>3743960</wp:posOffset>
            </wp:positionH>
            <wp:positionV relativeFrom="paragraph">
              <wp:posOffset>167640</wp:posOffset>
            </wp:positionV>
            <wp:extent cx="2997200" cy="2172970"/>
            <wp:effectExtent l="19050" t="0" r="0" b="0"/>
            <wp:wrapTopAndBottom/>
            <wp:docPr id="83" name="image47.jpeg" descr="E:\фото 16-17\МУЗЕЙ\IMG_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48" cstate="print"/>
                    <a:stretch>
                      <a:fillRect/>
                    </a:stretch>
                  </pic:blipFill>
                  <pic:spPr>
                    <a:xfrm>
                      <a:off x="0" y="0"/>
                      <a:ext cx="2997200" cy="2172970"/>
                    </a:xfrm>
                    <a:prstGeom prst="rect">
                      <a:avLst/>
                    </a:prstGeom>
                  </pic:spPr>
                </pic:pic>
              </a:graphicData>
            </a:graphic>
          </wp:anchor>
        </w:drawing>
      </w:r>
    </w:p>
    <w:p w:rsidR="000606D2" w:rsidRPr="00EC2D07" w:rsidRDefault="008C5147" w:rsidP="008C5147">
      <w:pPr>
        <w:ind w:right="1134"/>
        <w:rPr>
          <w:rFonts w:ascii="Times New Roman" w:hAnsi="Times New Roman" w:cs="Times New Roman"/>
          <w:b/>
          <w:sz w:val="24"/>
          <w:szCs w:val="24"/>
        </w:rPr>
      </w:pPr>
      <w:r w:rsidRPr="00EC2D07">
        <w:rPr>
          <w:rFonts w:ascii="Times New Roman" w:hAnsi="Times New Roman" w:cs="Times New Roman"/>
          <w:b/>
          <w:noProof/>
          <w:sz w:val="24"/>
          <w:szCs w:val="24"/>
          <w:lang w:eastAsia="ru-RU"/>
        </w:rPr>
        <w:lastRenderedPageBreak/>
        <w:drawing>
          <wp:inline distT="0" distB="0" distL="0" distR="0">
            <wp:extent cx="2729993" cy="2047875"/>
            <wp:effectExtent l="19050" t="0" r="0" b="0"/>
            <wp:docPr id="86" name="image48.jpeg" descr="E:\фото 16-17\МУЗЕЙ\IMG_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49" cstate="print"/>
                    <a:stretch>
                      <a:fillRect/>
                    </a:stretch>
                  </pic:blipFill>
                  <pic:spPr>
                    <a:xfrm>
                      <a:off x="0" y="0"/>
                      <a:ext cx="2729993" cy="2047875"/>
                    </a:xfrm>
                    <a:prstGeom prst="rect">
                      <a:avLst/>
                    </a:prstGeom>
                  </pic:spPr>
                </pic:pic>
              </a:graphicData>
            </a:graphic>
          </wp:inline>
        </w:drawing>
      </w:r>
      <w:r w:rsidRPr="00EC2D07">
        <w:rPr>
          <w:rFonts w:ascii="Times New Roman" w:hAnsi="Times New Roman" w:cs="Times New Roman"/>
          <w:b/>
          <w:sz w:val="24"/>
          <w:szCs w:val="24"/>
        </w:rPr>
        <w:t xml:space="preserve">                 </w:t>
      </w:r>
      <w:r w:rsidRPr="00EC2D07">
        <w:rPr>
          <w:rFonts w:ascii="Times New Roman" w:hAnsi="Times New Roman" w:cs="Times New Roman"/>
          <w:b/>
          <w:noProof/>
          <w:sz w:val="24"/>
          <w:szCs w:val="24"/>
          <w:lang w:eastAsia="ru-RU"/>
        </w:rPr>
        <w:drawing>
          <wp:inline distT="0" distB="0" distL="0" distR="0">
            <wp:extent cx="2667705" cy="2037354"/>
            <wp:effectExtent l="19050" t="0" r="0" b="0"/>
            <wp:docPr id="96"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jpeg"/>
                    <pic:cNvPicPr/>
                  </pic:nvPicPr>
                  <pic:blipFill>
                    <a:blip r:embed="rId50" cstate="print"/>
                    <a:stretch>
                      <a:fillRect/>
                    </a:stretch>
                  </pic:blipFill>
                  <pic:spPr>
                    <a:xfrm>
                      <a:off x="0" y="0"/>
                      <a:ext cx="2688403" cy="2053161"/>
                    </a:xfrm>
                    <a:prstGeom prst="rect">
                      <a:avLst/>
                    </a:prstGeom>
                  </pic:spPr>
                </pic:pic>
              </a:graphicData>
            </a:graphic>
          </wp:inline>
        </w:drawing>
      </w:r>
      <w:r w:rsidRPr="00EC2D07">
        <w:rPr>
          <w:rFonts w:ascii="Times New Roman" w:hAnsi="Times New Roman" w:cs="Times New Roman"/>
          <w:b/>
          <w:noProof/>
          <w:sz w:val="24"/>
          <w:szCs w:val="24"/>
          <w:lang w:eastAsia="ru-RU"/>
        </w:rPr>
        <w:drawing>
          <wp:inline distT="0" distB="0" distL="0" distR="0">
            <wp:extent cx="2731006" cy="2047875"/>
            <wp:effectExtent l="0" t="0" r="0" b="0"/>
            <wp:docPr id="89" name="image50.jpeg" descr="E:\фото 18-19\9 МАЯ фото\СТАРДОМ\P90508-10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jpeg"/>
                    <pic:cNvPicPr/>
                  </pic:nvPicPr>
                  <pic:blipFill>
                    <a:blip r:embed="rId51" cstate="print"/>
                    <a:stretch>
                      <a:fillRect/>
                    </a:stretch>
                  </pic:blipFill>
                  <pic:spPr>
                    <a:xfrm>
                      <a:off x="0" y="0"/>
                      <a:ext cx="2731006" cy="2047875"/>
                    </a:xfrm>
                    <a:prstGeom prst="rect">
                      <a:avLst/>
                    </a:prstGeom>
                  </pic:spPr>
                </pic:pic>
              </a:graphicData>
            </a:graphic>
          </wp:inline>
        </w:drawing>
      </w:r>
      <w:r w:rsidRPr="00EC2D07">
        <w:rPr>
          <w:rFonts w:ascii="Times New Roman" w:hAnsi="Times New Roman" w:cs="Times New Roman"/>
          <w:b/>
          <w:sz w:val="24"/>
          <w:szCs w:val="24"/>
        </w:rPr>
        <w:t xml:space="preserve">                </w:t>
      </w:r>
      <w:r w:rsidR="00CF2112" w:rsidRPr="00EC2D07">
        <w:rPr>
          <w:rFonts w:ascii="Times New Roman" w:hAnsi="Times New Roman" w:cs="Times New Roman"/>
          <w:b/>
          <w:noProof/>
          <w:sz w:val="24"/>
          <w:szCs w:val="24"/>
          <w:lang w:eastAsia="ru-RU"/>
        </w:rPr>
        <w:drawing>
          <wp:inline distT="0" distB="0" distL="0" distR="0">
            <wp:extent cx="2724150" cy="2042108"/>
            <wp:effectExtent l="19050" t="0" r="0" b="0"/>
            <wp:docPr id="98" name="image54.jpeg" descr="E:\ФОТО 17-18\9 мая\шептырев\SAM_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jpeg"/>
                    <pic:cNvPicPr/>
                  </pic:nvPicPr>
                  <pic:blipFill>
                    <a:blip r:embed="rId52" cstate="print"/>
                    <a:stretch>
                      <a:fillRect/>
                    </a:stretch>
                  </pic:blipFill>
                  <pic:spPr>
                    <a:xfrm>
                      <a:off x="0" y="0"/>
                      <a:ext cx="2725992" cy="2043489"/>
                    </a:xfrm>
                    <a:prstGeom prst="rect">
                      <a:avLst/>
                    </a:prstGeom>
                  </pic:spPr>
                </pic:pic>
              </a:graphicData>
            </a:graphic>
          </wp:inline>
        </w:drawing>
      </w:r>
      <w:r w:rsidR="00A27BAE">
        <w:rPr>
          <w:rFonts w:ascii="Times New Roman" w:hAnsi="Times New Roman" w:cs="Times New Roman"/>
          <w:b/>
          <w:noProof/>
          <w:sz w:val="24"/>
          <w:szCs w:val="24"/>
          <w:lang w:eastAsia="ru-RU"/>
        </w:rPr>
        <w:lastRenderedPageBreak/>
        <w:pict>
          <v:group id="docshapegroup234" o:spid="_x0000_s1196" style="position:absolute;margin-left:67.6pt;margin-top:19.05pt;width:690.75pt;height:316.1pt;z-index:-251507712;mso-wrap-distance-left:0;mso-wrap-distance-right:0;mso-position-horizontal-relative:page;mso-position-vertical-relative:text" coordorigin="108,151" coordsize="14249,6560">
            <v:shape id="docshape235" o:spid="_x0000_s1197" type="#_x0000_t75" style="position:absolute;left:4735;top:151;width:4848;height:3363">
              <v:imagedata r:id="rId53" o:title=""/>
            </v:shape>
            <v:shape id="docshape236" o:spid="_x0000_s1198" type="#_x0000_t75" style="position:absolute;left:9583;top:3129;width:4774;height:3581">
              <v:imagedata r:id="rId54" o:title=""/>
            </v:shape>
            <v:shape id="docshape237" o:spid="_x0000_s1199" type="#_x0000_t75" style="position:absolute;left:108;top:3235;width:4656;height:3476">
              <v:imagedata r:id="rId55" o:title=""/>
            </v:shape>
            <v:shape id="docshape238" o:spid="_x0000_s1200" type="#_x0000_t75" style="position:absolute;left:4874;top:3557;width:4539;height:3154">
              <v:imagedata r:id="rId56" o:title=""/>
            </v:shape>
            <w10:wrap type="topAndBottom" anchorx="page"/>
          </v:group>
        </w:pict>
      </w:r>
      <w:r w:rsidRPr="00EC2D07">
        <w:rPr>
          <w:rFonts w:ascii="Times New Roman" w:hAnsi="Times New Roman" w:cs="Times New Roman"/>
          <w:b/>
          <w:noProof/>
          <w:sz w:val="24"/>
          <w:szCs w:val="24"/>
          <w:lang w:eastAsia="ru-RU"/>
        </w:rPr>
        <w:drawing>
          <wp:inline distT="0" distB="0" distL="0" distR="0">
            <wp:extent cx="2725902" cy="2019300"/>
            <wp:effectExtent l="0" t="0" r="0" b="0"/>
            <wp:docPr id="97" name="image55.jpeg" descr="E:\ФОТО 17-18\9 мая\IMG_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5.jpeg"/>
                    <pic:cNvPicPr/>
                  </pic:nvPicPr>
                  <pic:blipFill>
                    <a:blip r:embed="rId57" cstate="print"/>
                    <a:stretch>
                      <a:fillRect/>
                    </a:stretch>
                  </pic:blipFill>
                  <pic:spPr>
                    <a:xfrm>
                      <a:off x="0" y="0"/>
                      <a:ext cx="2725902" cy="2019300"/>
                    </a:xfrm>
                    <a:prstGeom prst="rect">
                      <a:avLst/>
                    </a:prstGeom>
                  </pic:spPr>
                </pic:pic>
              </a:graphicData>
            </a:graphic>
          </wp:inline>
        </w:drawing>
      </w:r>
      <w:r w:rsidR="00CF2112" w:rsidRPr="00EC2D07">
        <w:rPr>
          <w:rFonts w:ascii="Times New Roman" w:hAnsi="Times New Roman" w:cs="Times New Roman"/>
          <w:b/>
          <w:sz w:val="24"/>
          <w:szCs w:val="24"/>
        </w:rPr>
        <w:t xml:space="preserve">       </w:t>
      </w:r>
    </w:p>
    <w:p w:rsidR="00CF2112" w:rsidRPr="00EC2D07" w:rsidRDefault="00A27BAE" w:rsidP="00CF2112">
      <w:pPr>
        <w:ind w:right="1134"/>
        <w:jc w:val="center"/>
        <w:rPr>
          <w:rFonts w:ascii="Times New Roman" w:hAnsi="Times New Roman" w:cs="Times New Roman"/>
          <w:b/>
          <w:color w:val="4F81BD" w:themeColor="accent1"/>
          <w:sz w:val="32"/>
          <w:szCs w:val="32"/>
        </w:rPr>
      </w:pPr>
      <w:r w:rsidRPr="00A27BAE">
        <w:rPr>
          <w:rFonts w:ascii="Times New Roman" w:hAnsi="Times New Roman" w:cs="Times New Roman"/>
          <w:noProof/>
        </w:rPr>
        <w:lastRenderedPageBreak/>
        <w:pict>
          <v:group id="docshapegroup251" o:spid="_x0000_s1230" style="position:absolute;left:0;text-align:left;margin-left:162.35pt;margin-top:20.45pt;width:621.75pt;height:530.55pt;z-index:-251506688;mso-position-horizontal-relative:page;mso-position-vertical-relative:page" coordorigin="1966" coordsize="12435,10611">
            <v:shape id="docshape252" o:spid="_x0000_s1231" type="#_x0000_t75" style="position:absolute;left:1965;width:11774;height:1202">
              <v:imagedata r:id="rId58" o:title=""/>
            </v:shape>
            <v:shape id="docshape253" o:spid="_x0000_s1232" type="#_x0000_t75" style="position:absolute;left:2671;top:619;width:10250;height:1255">
              <v:imagedata r:id="rId59" o:title=""/>
            </v:shape>
            <v:shape id="docshape254" o:spid="_x0000_s1233" type="#_x0000_t75" style="position:absolute;left:7994;top:1684;width:4868;height:3648">
              <v:imagedata r:id="rId60" o:title=""/>
            </v:shape>
            <v:shape id="docshape255" o:spid="_x0000_s1234" type="#_x0000_t75" style="position:absolute;left:6746;top:5332;width:4536;height:2967">
              <v:imagedata r:id="rId61" o:title=""/>
            </v:shape>
            <v:shape id="docshape256" o:spid="_x0000_s1235" type="#_x0000_t75" style="position:absolute;left:9696;top:7896;width:4232;height:2715">
              <v:imagedata r:id="rId62" o:title=""/>
            </v:shape>
            <v:shape id="docshape257" o:spid="_x0000_s1236" type="#_x0000_t75" style="position:absolute;left:10384;top:4946;width:4016;height:2732">
              <v:imagedata r:id="rId63" o:title=""/>
            </v:shape>
            <w10:wrap anchorx="page" anchory="page"/>
          </v:group>
        </w:pict>
      </w:r>
    </w:p>
    <w:p w:rsidR="00CF2112" w:rsidRPr="00EC2D07" w:rsidRDefault="00CF2112" w:rsidP="00CF2112">
      <w:pPr>
        <w:ind w:right="1134"/>
        <w:jc w:val="center"/>
        <w:rPr>
          <w:rFonts w:ascii="Times New Roman" w:hAnsi="Times New Roman" w:cs="Times New Roman"/>
          <w:b/>
          <w:color w:val="4F81BD" w:themeColor="accent1"/>
          <w:sz w:val="32"/>
          <w:szCs w:val="32"/>
        </w:rPr>
      </w:pPr>
    </w:p>
    <w:p w:rsidR="008C5147" w:rsidRPr="00EC2D07" w:rsidRDefault="008C5147" w:rsidP="008C5147">
      <w:pPr>
        <w:ind w:right="1134"/>
        <w:rPr>
          <w:rFonts w:ascii="Times New Roman" w:hAnsi="Times New Roman" w:cs="Times New Roman"/>
          <w:sz w:val="24"/>
          <w:szCs w:val="24"/>
        </w:rPr>
      </w:pPr>
    </w:p>
    <w:p w:rsidR="00CF2112" w:rsidRPr="00EC2D07" w:rsidRDefault="00CF2112" w:rsidP="00CF2112">
      <w:pPr>
        <w:pStyle w:val="af"/>
        <w:spacing w:before="33"/>
        <w:rPr>
          <w:sz w:val="28"/>
          <w:szCs w:val="28"/>
        </w:rPr>
      </w:pPr>
      <w:r w:rsidRPr="00EC2D07">
        <w:rPr>
          <w:sz w:val="28"/>
          <w:szCs w:val="28"/>
        </w:rPr>
        <w:t>С</w:t>
      </w:r>
      <w:r w:rsidRPr="00EC2D07">
        <w:rPr>
          <w:spacing w:val="-6"/>
          <w:sz w:val="28"/>
          <w:szCs w:val="28"/>
        </w:rPr>
        <w:t xml:space="preserve"> </w:t>
      </w:r>
      <w:r w:rsidRPr="00EC2D07">
        <w:rPr>
          <w:sz w:val="28"/>
          <w:szCs w:val="28"/>
        </w:rPr>
        <w:t>1976</w:t>
      </w:r>
      <w:r w:rsidRPr="00EC2D07">
        <w:rPr>
          <w:spacing w:val="-8"/>
          <w:sz w:val="28"/>
          <w:szCs w:val="28"/>
        </w:rPr>
        <w:t xml:space="preserve"> </w:t>
      </w:r>
      <w:r w:rsidRPr="00EC2D07">
        <w:rPr>
          <w:sz w:val="28"/>
          <w:szCs w:val="28"/>
        </w:rPr>
        <w:t>года</w:t>
      </w:r>
      <w:r w:rsidRPr="00EC2D07">
        <w:rPr>
          <w:spacing w:val="-6"/>
          <w:sz w:val="28"/>
          <w:szCs w:val="28"/>
        </w:rPr>
        <w:t xml:space="preserve"> </w:t>
      </w:r>
      <w:r w:rsidRPr="00EC2D07">
        <w:rPr>
          <w:sz w:val="28"/>
          <w:szCs w:val="28"/>
        </w:rPr>
        <w:t>на</w:t>
      </w:r>
      <w:r w:rsidRPr="00EC2D07">
        <w:rPr>
          <w:spacing w:val="-2"/>
          <w:sz w:val="28"/>
          <w:szCs w:val="28"/>
        </w:rPr>
        <w:t xml:space="preserve"> </w:t>
      </w:r>
      <w:r w:rsidRPr="00EC2D07">
        <w:rPr>
          <w:sz w:val="28"/>
          <w:szCs w:val="28"/>
        </w:rPr>
        <w:t>территории села</w:t>
      </w:r>
      <w:r w:rsidR="00AC4044" w:rsidRPr="00EC2D07">
        <w:rPr>
          <w:sz w:val="28"/>
          <w:szCs w:val="28"/>
        </w:rPr>
        <w:t xml:space="preserve"> </w:t>
      </w:r>
      <w:proofErr w:type="gramStart"/>
      <w:r w:rsidR="00AC4044" w:rsidRPr="00EC2D07">
        <w:rPr>
          <w:sz w:val="28"/>
          <w:szCs w:val="28"/>
        </w:rPr>
        <w:t>Виноградное</w:t>
      </w:r>
      <w:proofErr w:type="gramEnd"/>
    </w:p>
    <w:p w:rsidR="00CF2112" w:rsidRPr="00EC2D07" w:rsidRDefault="00CF2112" w:rsidP="00AC4044">
      <w:pPr>
        <w:pStyle w:val="af"/>
        <w:spacing w:line="249" w:lineRule="auto"/>
        <w:ind w:right="7878"/>
        <w:rPr>
          <w:sz w:val="28"/>
          <w:szCs w:val="28"/>
        </w:rPr>
      </w:pPr>
      <w:r w:rsidRPr="00EC2D07">
        <w:rPr>
          <w:sz w:val="28"/>
          <w:szCs w:val="28"/>
        </w:rPr>
        <w:t>воздвигнут мемориал</w:t>
      </w:r>
      <w:r w:rsidR="00177F86" w:rsidRPr="00EC2D07">
        <w:rPr>
          <w:sz w:val="28"/>
          <w:szCs w:val="28"/>
        </w:rPr>
        <w:t xml:space="preserve">  </w:t>
      </w:r>
      <w:r w:rsidRPr="00EC2D07">
        <w:rPr>
          <w:spacing w:val="-77"/>
          <w:sz w:val="28"/>
          <w:szCs w:val="28"/>
        </w:rPr>
        <w:t xml:space="preserve"> </w:t>
      </w:r>
      <w:r w:rsidRPr="00EC2D07">
        <w:rPr>
          <w:sz w:val="28"/>
          <w:szCs w:val="28"/>
        </w:rPr>
        <w:t xml:space="preserve">Славы воинам </w:t>
      </w:r>
      <w:r w:rsidR="00AC4044" w:rsidRPr="00EC2D07">
        <w:rPr>
          <w:sz w:val="28"/>
          <w:szCs w:val="28"/>
        </w:rPr>
        <w:t>односельчанам,</w:t>
      </w:r>
      <w:r w:rsidRPr="00EC2D07">
        <w:rPr>
          <w:sz w:val="28"/>
          <w:szCs w:val="28"/>
        </w:rPr>
        <w:t xml:space="preserve"> не</w:t>
      </w:r>
      <w:r w:rsidRPr="00EC2D07">
        <w:rPr>
          <w:spacing w:val="1"/>
          <w:sz w:val="28"/>
          <w:szCs w:val="28"/>
        </w:rPr>
        <w:t xml:space="preserve"> </w:t>
      </w:r>
      <w:r w:rsidRPr="00EC2D07">
        <w:rPr>
          <w:sz w:val="28"/>
          <w:szCs w:val="28"/>
        </w:rPr>
        <w:t>вернувшимся</w:t>
      </w:r>
      <w:r w:rsidRPr="00EC2D07">
        <w:rPr>
          <w:spacing w:val="3"/>
          <w:sz w:val="28"/>
          <w:szCs w:val="28"/>
        </w:rPr>
        <w:t xml:space="preserve"> </w:t>
      </w:r>
      <w:r w:rsidRPr="00EC2D07">
        <w:rPr>
          <w:sz w:val="28"/>
          <w:szCs w:val="28"/>
        </w:rPr>
        <w:t>с</w:t>
      </w:r>
      <w:r w:rsidRPr="00EC2D07">
        <w:rPr>
          <w:spacing w:val="-4"/>
          <w:sz w:val="28"/>
          <w:szCs w:val="28"/>
        </w:rPr>
        <w:t xml:space="preserve"> </w:t>
      </w:r>
      <w:r w:rsidRPr="00EC2D07">
        <w:rPr>
          <w:sz w:val="28"/>
          <w:szCs w:val="28"/>
        </w:rPr>
        <w:t>полей</w:t>
      </w:r>
      <w:r w:rsidRPr="00EC2D07">
        <w:rPr>
          <w:spacing w:val="2"/>
          <w:sz w:val="28"/>
          <w:szCs w:val="28"/>
        </w:rPr>
        <w:t xml:space="preserve"> </w:t>
      </w:r>
      <w:r w:rsidRPr="00EC2D07">
        <w:rPr>
          <w:sz w:val="28"/>
          <w:szCs w:val="28"/>
        </w:rPr>
        <w:t>сражений</w:t>
      </w:r>
      <w:r w:rsidRPr="00EC2D07">
        <w:rPr>
          <w:spacing w:val="1"/>
          <w:sz w:val="28"/>
          <w:szCs w:val="28"/>
        </w:rPr>
        <w:t xml:space="preserve"> </w:t>
      </w:r>
      <w:r w:rsidRPr="00EC2D07">
        <w:rPr>
          <w:sz w:val="28"/>
          <w:szCs w:val="28"/>
        </w:rPr>
        <w:t>периода Великой Отечественной</w:t>
      </w:r>
      <w:r w:rsidRPr="00EC2D07">
        <w:rPr>
          <w:spacing w:val="1"/>
          <w:sz w:val="28"/>
          <w:szCs w:val="28"/>
        </w:rPr>
        <w:t xml:space="preserve"> </w:t>
      </w:r>
      <w:r w:rsidRPr="00EC2D07">
        <w:rPr>
          <w:sz w:val="28"/>
          <w:szCs w:val="28"/>
        </w:rPr>
        <w:t>войны.</w:t>
      </w:r>
      <w:r w:rsidRPr="00EC2D07">
        <w:rPr>
          <w:spacing w:val="1"/>
          <w:sz w:val="28"/>
          <w:szCs w:val="28"/>
        </w:rPr>
        <w:t xml:space="preserve"> </w:t>
      </w:r>
      <w:r w:rsidRPr="00EC2D07">
        <w:rPr>
          <w:sz w:val="28"/>
          <w:szCs w:val="28"/>
        </w:rPr>
        <w:t>По</w:t>
      </w:r>
      <w:r w:rsidRPr="00EC2D07">
        <w:rPr>
          <w:spacing w:val="-1"/>
          <w:sz w:val="28"/>
          <w:szCs w:val="28"/>
        </w:rPr>
        <w:t xml:space="preserve"> </w:t>
      </w:r>
      <w:r w:rsidRPr="00EC2D07">
        <w:rPr>
          <w:sz w:val="28"/>
          <w:szCs w:val="28"/>
        </w:rPr>
        <w:t>обе</w:t>
      </w:r>
      <w:r w:rsidRPr="00EC2D07">
        <w:rPr>
          <w:spacing w:val="-2"/>
          <w:sz w:val="28"/>
          <w:szCs w:val="28"/>
        </w:rPr>
        <w:t xml:space="preserve"> </w:t>
      </w:r>
      <w:r w:rsidRPr="00EC2D07">
        <w:rPr>
          <w:sz w:val="28"/>
          <w:szCs w:val="28"/>
        </w:rPr>
        <w:t xml:space="preserve">стороны  </w:t>
      </w:r>
      <w:r w:rsidRPr="00EC2D07">
        <w:rPr>
          <w:spacing w:val="-1"/>
          <w:sz w:val="28"/>
          <w:szCs w:val="28"/>
        </w:rPr>
        <w:t>мемориального</w:t>
      </w:r>
      <w:r w:rsidRPr="00EC2D07">
        <w:rPr>
          <w:spacing w:val="-15"/>
          <w:sz w:val="28"/>
          <w:szCs w:val="28"/>
        </w:rPr>
        <w:t xml:space="preserve"> </w:t>
      </w:r>
      <w:r w:rsidRPr="00EC2D07">
        <w:rPr>
          <w:sz w:val="28"/>
          <w:szCs w:val="28"/>
        </w:rPr>
        <w:t>комплекса</w:t>
      </w:r>
      <w:r w:rsidRPr="00EC2D07">
        <w:rPr>
          <w:spacing w:val="-14"/>
          <w:sz w:val="28"/>
          <w:szCs w:val="28"/>
        </w:rPr>
        <w:t xml:space="preserve"> </w:t>
      </w:r>
      <w:r w:rsidRPr="00EC2D07">
        <w:rPr>
          <w:sz w:val="28"/>
          <w:szCs w:val="28"/>
        </w:rPr>
        <w:t>растут</w:t>
      </w:r>
      <w:r w:rsidRPr="00EC2D07">
        <w:rPr>
          <w:spacing w:val="-77"/>
          <w:sz w:val="28"/>
          <w:szCs w:val="28"/>
        </w:rPr>
        <w:t xml:space="preserve"> </w:t>
      </w:r>
      <w:r w:rsidRPr="00EC2D07">
        <w:rPr>
          <w:sz w:val="28"/>
          <w:szCs w:val="28"/>
        </w:rPr>
        <w:t>деревья</w:t>
      </w:r>
      <w:r w:rsidRPr="00EC2D07">
        <w:rPr>
          <w:spacing w:val="-4"/>
          <w:sz w:val="28"/>
          <w:szCs w:val="28"/>
        </w:rPr>
        <w:t xml:space="preserve"> </w:t>
      </w:r>
      <w:r w:rsidRPr="00EC2D07">
        <w:rPr>
          <w:sz w:val="28"/>
          <w:szCs w:val="28"/>
        </w:rPr>
        <w:t>из</w:t>
      </w:r>
      <w:r w:rsidRPr="00EC2D07">
        <w:rPr>
          <w:spacing w:val="-1"/>
          <w:sz w:val="28"/>
          <w:szCs w:val="28"/>
        </w:rPr>
        <w:t xml:space="preserve"> </w:t>
      </w:r>
      <w:r w:rsidRPr="00EC2D07">
        <w:rPr>
          <w:sz w:val="28"/>
          <w:szCs w:val="28"/>
        </w:rPr>
        <w:t>семейства</w:t>
      </w:r>
      <w:r w:rsidRPr="00EC2D07">
        <w:rPr>
          <w:spacing w:val="4"/>
          <w:sz w:val="28"/>
          <w:szCs w:val="28"/>
        </w:rPr>
        <w:t xml:space="preserve"> </w:t>
      </w:r>
      <w:r w:rsidRPr="00EC2D07">
        <w:rPr>
          <w:sz w:val="28"/>
          <w:szCs w:val="28"/>
        </w:rPr>
        <w:t>еловых, посаженные</w:t>
      </w:r>
      <w:r w:rsidRPr="00EC2D07">
        <w:rPr>
          <w:spacing w:val="10"/>
          <w:sz w:val="28"/>
          <w:szCs w:val="28"/>
        </w:rPr>
        <w:t xml:space="preserve"> </w:t>
      </w:r>
      <w:r w:rsidRPr="00EC2D07">
        <w:rPr>
          <w:sz w:val="28"/>
          <w:szCs w:val="28"/>
        </w:rPr>
        <w:t>в</w:t>
      </w:r>
      <w:r w:rsidRPr="00EC2D07">
        <w:rPr>
          <w:spacing w:val="-2"/>
          <w:sz w:val="28"/>
          <w:szCs w:val="28"/>
        </w:rPr>
        <w:t xml:space="preserve"> </w:t>
      </w:r>
      <w:r w:rsidRPr="00EC2D07">
        <w:rPr>
          <w:sz w:val="28"/>
          <w:szCs w:val="28"/>
        </w:rPr>
        <w:t>послевоенное</w:t>
      </w:r>
      <w:r w:rsidRPr="00EC2D07">
        <w:rPr>
          <w:spacing w:val="9"/>
          <w:sz w:val="28"/>
          <w:szCs w:val="28"/>
        </w:rPr>
        <w:t xml:space="preserve"> </w:t>
      </w:r>
      <w:r w:rsidRPr="00EC2D07">
        <w:rPr>
          <w:sz w:val="28"/>
          <w:szCs w:val="28"/>
        </w:rPr>
        <w:t>время</w:t>
      </w:r>
      <w:r w:rsidR="00AC4044" w:rsidRPr="00EC2D07">
        <w:rPr>
          <w:sz w:val="28"/>
          <w:szCs w:val="28"/>
        </w:rPr>
        <w:t xml:space="preserve"> </w:t>
      </w:r>
      <w:r w:rsidRPr="00EC2D07">
        <w:rPr>
          <w:sz w:val="28"/>
          <w:szCs w:val="28"/>
        </w:rPr>
        <w:t>ветеранами</w:t>
      </w:r>
      <w:r w:rsidRPr="00EC2D07">
        <w:rPr>
          <w:spacing w:val="-7"/>
          <w:sz w:val="28"/>
          <w:szCs w:val="28"/>
        </w:rPr>
        <w:t xml:space="preserve"> </w:t>
      </w:r>
      <w:r w:rsidRPr="00EC2D07">
        <w:rPr>
          <w:sz w:val="28"/>
          <w:szCs w:val="28"/>
        </w:rPr>
        <w:t>ВОВ</w:t>
      </w:r>
      <w:r w:rsidRPr="00EC2D07">
        <w:rPr>
          <w:spacing w:val="-15"/>
          <w:sz w:val="28"/>
          <w:szCs w:val="28"/>
        </w:rPr>
        <w:t xml:space="preserve"> </w:t>
      </w:r>
      <w:r w:rsidRPr="00EC2D07">
        <w:rPr>
          <w:sz w:val="28"/>
          <w:szCs w:val="28"/>
        </w:rPr>
        <w:t>и</w:t>
      </w:r>
      <w:r w:rsidRPr="00EC2D07">
        <w:rPr>
          <w:spacing w:val="-13"/>
          <w:sz w:val="28"/>
          <w:szCs w:val="28"/>
        </w:rPr>
        <w:t xml:space="preserve"> </w:t>
      </w:r>
      <w:r w:rsidRPr="00EC2D07">
        <w:rPr>
          <w:sz w:val="28"/>
          <w:szCs w:val="28"/>
        </w:rPr>
        <w:t>учениками</w:t>
      </w:r>
      <w:r w:rsidRPr="00EC2D07">
        <w:rPr>
          <w:spacing w:val="-7"/>
          <w:sz w:val="28"/>
          <w:szCs w:val="28"/>
        </w:rPr>
        <w:t xml:space="preserve"> </w:t>
      </w:r>
      <w:r w:rsidRPr="00EC2D07">
        <w:rPr>
          <w:sz w:val="28"/>
          <w:szCs w:val="28"/>
        </w:rPr>
        <w:t>школы,</w:t>
      </w:r>
      <w:r w:rsidRPr="00EC2D07">
        <w:rPr>
          <w:spacing w:val="-77"/>
          <w:sz w:val="28"/>
          <w:szCs w:val="28"/>
        </w:rPr>
        <w:t xml:space="preserve"> </w:t>
      </w:r>
      <w:r w:rsidRPr="00EC2D07">
        <w:rPr>
          <w:sz w:val="28"/>
          <w:szCs w:val="28"/>
        </w:rPr>
        <w:t>а</w:t>
      </w:r>
      <w:r w:rsidRPr="00EC2D07">
        <w:rPr>
          <w:spacing w:val="-6"/>
          <w:sz w:val="28"/>
          <w:szCs w:val="28"/>
        </w:rPr>
        <w:t xml:space="preserve"> </w:t>
      </w:r>
      <w:r w:rsidRPr="00EC2D07">
        <w:rPr>
          <w:sz w:val="28"/>
          <w:szCs w:val="28"/>
        </w:rPr>
        <w:t>также</w:t>
      </w:r>
      <w:r w:rsidRPr="00EC2D07">
        <w:rPr>
          <w:spacing w:val="-7"/>
          <w:sz w:val="28"/>
          <w:szCs w:val="28"/>
        </w:rPr>
        <w:t xml:space="preserve"> </w:t>
      </w:r>
      <w:r w:rsidRPr="00EC2D07">
        <w:rPr>
          <w:sz w:val="28"/>
          <w:szCs w:val="28"/>
        </w:rPr>
        <w:t>имеются цветочные</w:t>
      </w:r>
      <w:r w:rsidRPr="00EC2D07">
        <w:rPr>
          <w:spacing w:val="-2"/>
          <w:sz w:val="28"/>
          <w:szCs w:val="28"/>
        </w:rPr>
        <w:t xml:space="preserve"> </w:t>
      </w:r>
      <w:r w:rsidRPr="00EC2D07">
        <w:rPr>
          <w:sz w:val="28"/>
          <w:szCs w:val="28"/>
        </w:rPr>
        <w:t>клумбы.</w:t>
      </w:r>
    </w:p>
    <w:p w:rsidR="00CF2112" w:rsidRPr="00EC2D07" w:rsidRDefault="00CF2112" w:rsidP="00177F86">
      <w:pPr>
        <w:pStyle w:val="af"/>
        <w:spacing w:before="115" w:line="249" w:lineRule="auto"/>
        <w:ind w:right="8317"/>
        <w:rPr>
          <w:sz w:val="28"/>
          <w:szCs w:val="28"/>
        </w:rPr>
      </w:pPr>
      <w:r w:rsidRPr="00EC2D07">
        <w:rPr>
          <w:sz w:val="28"/>
          <w:szCs w:val="28"/>
        </w:rPr>
        <w:t>На</w:t>
      </w:r>
      <w:r w:rsidRPr="00EC2D07">
        <w:rPr>
          <w:spacing w:val="-3"/>
          <w:sz w:val="28"/>
          <w:szCs w:val="28"/>
        </w:rPr>
        <w:t xml:space="preserve"> </w:t>
      </w:r>
      <w:r w:rsidRPr="00EC2D07">
        <w:rPr>
          <w:sz w:val="28"/>
          <w:szCs w:val="28"/>
        </w:rPr>
        <w:t>протяжении</w:t>
      </w:r>
      <w:r w:rsidRPr="00EC2D07">
        <w:rPr>
          <w:spacing w:val="5"/>
          <w:sz w:val="28"/>
          <w:szCs w:val="28"/>
        </w:rPr>
        <w:t xml:space="preserve"> </w:t>
      </w:r>
      <w:r w:rsidRPr="00EC2D07">
        <w:rPr>
          <w:sz w:val="28"/>
          <w:szCs w:val="28"/>
        </w:rPr>
        <w:t>многих</w:t>
      </w:r>
      <w:r w:rsidRPr="00EC2D07">
        <w:rPr>
          <w:spacing w:val="1"/>
          <w:sz w:val="28"/>
          <w:szCs w:val="28"/>
        </w:rPr>
        <w:t xml:space="preserve"> </w:t>
      </w:r>
      <w:r w:rsidRPr="00EC2D07">
        <w:rPr>
          <w:sz w:val="28"/>
          <w:szCs w:val="28"/>
        </w:rPr>
        <w:t>лет</w:t>
      </w:r>
      <w:r w:rsidRPr="00EC2D07">
        <w:rPr>
          <w:spacing w:val="1"/>
          <w:sz w:val="28"/>
          <w:szCs w:val="28"/>
        </w:rPr>
        <w:t xml:space="preserve"> </w:t>
      </w:r>
      <w:proofErr w:type="gramStart"/>
      <w:r w:rsidRPr="00EC2D07">
        <w:rPr>
          <w:sz w:val="28"/>
          <w:szCs w:val="28"/>
        </w:rPr>
        <w:t>обучающиеся</w:t>
      </w:r>
      <w:proofErr w:type="gramEnd"/>
      <w:r w:rsidRPr="00EC2D07">
        <w:rPr>
          <w:spacing w:val="-9"/>
          <w:sz w:val="28"/>
          <w:szCs w:val="28"/>
        </w:rPr>
        <w:t xml:space="preserve"> </w:t>
      </w:r>
      <w:r w:rsidRPr="00EC2D07">
        <w:rPr>
          <w:sz w:val="28"/>
          <w:szCs w:val="28"/>
        </w:rPr>
        <w:t>лицея</w:t>
      </w:r>
      <w:r w:rsidRPr="00EC2D07">
        <w:rPr>
          <w:spacing w:val="-13"/>
          <w:sz w:val="28"/>
          <w:szCs w:val="28"/>
        </w:rPr>
        <w:t xml:space="preserve"> </w:t>
      </w:r>
      <w:r w:rsidRPr="00EC2D07">
        <w:rPr>
          <w:sz w:val="28"/>
          <w:szCs w:val="28"/>
        </w:rPr>
        <w:t>принимают</w:t>
      </w:r>
      <w:r w:rsidRPr="00EC2D07">
        <w:rPr>
          <w:spacing w:val="-77"/>
          <w:sz w:val="28"/>
          <w:szCs w:val="28"/>
        </w:rPr>
        <w:t xml:space="preserve"> </w:t>
      </w:r>
      <w:r w:rsidRPr="00EC2D07">
        <w:rPr>
          <w:sz w:val="28"/>
          <w:szCs w:val="28"/>
        </w:rPr>
        <w:t>активное</w:t>
      </w:r>
      <w:r w:rsidRPr="00EC2D07">
        <w:rPr>
          <w:spacing w:val="2"/>
          <w:sz w:val="28"/>
          <w:szCs w:val="28"/>
        </w:rPr>
        <w:t xml:space="preserve"> </w:t>
      </w:r>
      <w:r w:rsidRPr="00EC2D07">
        <w:rPr>
          <w:sz w:val="28"/>
          <w:szCs w:val="28"/>
        </w:rPr>
        <w:t>участие</w:t>
      </w:r>
      <w:r w:rsidRPr="00EC2D07">
        <w:rPr>
          <w:spacing w:val="4"/>
          <w:sz w:val="28"/>
          <w:szCs w:val="28"/>
        </w:rPr>
        <w:t xml:space="preserve"> </w:t>
      </w:r>
      <w:r w:rsidRPr="00EC2D07">
        <w:rPr>
          <w:sz w:val="28"/>
          <w:szCs w:val="28"/>
        </w:rPr>
        <w:t>в</w:t>
      </w:r>
      <w:r w:rsidRPr="00EC2D07">
        <w:rPr>
          <w:spacing w:val="-2"/>
          <w:sz w:val="28"/>
          <w:szCs w:val="28"/>
        </w:rPr>
        <w:t xml:space="preserve"> </w:t>
      </w:r>
      <w:r w:rsidRPr="00EC2D07">
        <w:rPr>
          <w:sz w:val="28"/>
          <w:szCs w:val="28"/>
        </w:rPr>
        <w:t>акциях</w:t>
      </w:r>
    </w:p>
    <w:p w:rsidR="00CF2112" w:rsidRPr="00EC2D07" w:rsidRDefault="00CF2112" w:rsidP="00177F86">
      <w:pPr>
        <w:pStyle w:val="af"/>
        <w:spacing w:before="4"/>
        <w:rPr>
          <w:sz w:val="28"/>
          <w:szCs w:val="28"/>
        </w:rPr>
      </w:pPr>
      <w:r w:rsidRPr="00EC2D07">
        <w:rPr>
          <w:sz w:val="28"/>
          <w:szCs w:val="28"/>
        </w:rPr>
        <w:t>"Мемориал",</w:t>
      </w:r>
      <w:r w:rsidRPr="00EC2D07">
        <w:rPr>
          <w:spacing w:val="-7"/>
          <w:sz w:val="28"/>
          <w:szCs w:val="28"/>
        </w:rPr>
        <w:t xml:space="preserve"> </w:t>
      </w:r>
      <w:r w:rsidRPr="00EC2D07">
        <w:rPr>
          <w:sz w:val="28"/>
          <w:szCs w:val="28"/>
        </w:rPr>
        <w:t>«Обелиск»,</w:t>
      </w:r>
      <w:r w:rsidRPr="00EC2D07">
        <w:rPr>
          <w:spacing w:val="-4"/>
          <w:sz w:val="28"/>
          <w:szCs w:val="28"/>
        </w:rPr>
        <w:t xml:space="preserve"> </w:t>
      </w:r>
      <w:r w:rsidRPr="00EC2D07">
        <w:rPr>
          <w:sz w:val="28"/>
          <w:szCs w:val="28"/>
        </w:rPr>
        <w:t>операции</w:t>
      </w:r>
    </w:p>
    <w:p w:rsidR="00177F86" w:rsidRPr="00EC2D07" w:rsidRDefault="00CF2112" w:rsidP="00177F86">
      <w:pPr>
        <w:pStyle w:val="af"/>
        <w:rPr>
          <w:sz w:val="28"/>
          <w:szCs w:val="28"/>
        </w:rPr>
      </w:pPr>
      <w:r w:rsidRPr="00EC2D07">
        <w:rPr>
          <w:sz w:val="28"/>
          <w:szCs w:val="28"/>
        </w:rPr>
        <w:t>«</w:t>
      </w:r>
      <w:proofErr w:type="spellStart"/>
      <w:r w:rsidRPr="00EC2D07">
        <w:rPr>
          <w:sz w:val="28"/>
          <w:szCs w:val="28"/>
        </w:rPr>
        <w:t>Клумбина</w:t>
      </w:r>
      <w:proofErr w:type="spellEnd"/>
      <w:r w:rsidRPr="00EC2D07">
        <w:rPr>
          <w:sz w:val="28"/>
          <w:szCs w:val="28"/>
        </w:rPr>
        <w:t>». Следят</w:t>
      </w:r>
      <w:r w:rsidRPr="00EC2D07">
        <w:rPr>
          <w:spacing w:val="-6"/>
          <w:sz w:val="28"/>
          <w:szCs w:val="28"/>
        </w:rPr>
        <w:t xml:space="preserve"> </w:t>
      </w:r>
      <w:r w:rsidRPr="00EC2D07">
        <w:rPr>
          <w:sz w:val="28"/>
          <w:szCs w:val="28"/>
        </w:rPr>
        <w:t>и</w:t>
      </w:r>
      <w:r w:rsidRPr="00EC2D07">
        <w:rPr>
          <w:spacing w:val="-8"/>
          <w:sz w:val="28"/>
          <w:szCs w:val="28"/>
        </w:rPr>
        <w:t xml:space="preserve"> </w:t>
      </w:r>
      <w:r w:rsidRPr="00EC2D07">
        <w:rPr>
          <w:sz w:val="28"/>
          <w:szCs w:val="28"/>
        </w:rPr>
        <w:t>ухаживают</w:t>
      </w:r>
      <w:r w:rsidRPr="00EC2D07">
        <w:rPr>
          <w:spacing w:val="-1"/>
          <w:sz w:val="28"/>
          <w:szCs w:val="28"/>
        </w:rPr>
        <w:t xml:space="preserve"> </w:t>
      </w:r>
      <w:r w:rsidRPr="00EC2D07">
        <w:rPr>
          <w:sz w:val="28"/>
          <w:szCs w:val="28"/>
        </w:rPr>
        <w:t>за</w:t>
      </w:r>
      <w:r w:rsidR="00AC4044" w:rsidRPr="00EC2D07">
        <w:rPr>
          <w:sz w:val="28"/>
          <w:szCs w:val="28"/>
        </w:rPr>
        <w:t xml:space="preserve"> </w:t>
      </w:r>
      <w:r w:rsidRPr="00EC2D07">
        <w:rPr>
          <w:sz w:val="28"/>
          <w:szCs w:val="28"/>
        </w:rPr>
        <w:t>насаждениями</w:t>
      </w:r>
    </w:p>
    <w:p w:rsidR="00177F86" w:rsidRPr="00EC2D07" w:rsidRDefault="00CF2112" w:rsidP="00177F86">
      <w:pPr>
        <w:pStyle w:val="af"/>
        <w:rPr>
          <w:spacing w:val="-15"/>
          <w:sz w:val="28"/>
          <w:szCs w:val="28"/>
        </w:rPr>
      </w:pPr>
      <w:r w:rsidRPr="00EC2D07">
        <w:rPr>
          <w:spacing w:val="1"/>
          <w:sz w:val="28"/>
          <w:szCs w:val="28"/>
        </w:rPr>
        <w:t xml:space="preserve"> </w:t>
      </w:r>
      <w:r w:rsidR="00177F86" w:rsidRPr="00EC2D07">
        <w:rPr>
          <w:sz w:val="28"/>
          <w:szCs w:val="28"/>
        </w:rPr>
        <w:t>М</w:t>
      </w:r>
      <w:r w:rsidRPr="00EC2D07">
        <w:rPr>
          <w:sz w:val="28"/>
          <w:szCs w:val="28"/>
        </w:rPr>
        <w:t>емориального</w:t>
      </w:r>
      <w:r w:rsidR="00177F86" w:rsidRPr="00EC2D07">
        <w:rPr>
          <w:sz w:val="28"/>
          <w:szCs w:val="28"/>
        </w:rPr>
        <w:t xml:space="preserve"> </w:t>
      </w:r>
      <w:r w:rsidRPr="00EC2D07">
        <w:rPr>
          <w:sz w:val="28"/>
          <w:szCs w:val="28"/>
        </w:rPr>
        <w:t>комплекса:</w:t>
      </w:r>
      <w:r w:rsidRPr="00EC2D07">
        <w:rPr>
          <w:spacing w:val="-11"/>
          <w:sz w:val="28"/>
          <w:szCs w:val="28"/>
        </w:rPr>
        <w:t xml:space="preserve"> </w:t>
      </w:r>
      <w:r w:rsidRPr="00EC2D07">
        <w:rPr>
          <w:sz w:val="28"/>
          <w:szCs w:val="28"/>
        </w:rPr>
        <w:t>убирают</w:t>
      </w:r>
      <w:r w:rsidRPr="00EC2D07">
        <w:rPr>
          <w:spacing w:val="-10"/>
          <w:sz w:val="28"/>
          <w:szCs w:val="28"/>
        </w:rPr>
        <w:t xml:space="preserve"> </w:t>
      </w:r>
      <w:r w:rsidRPr="00EC2D07">
        <w:rPr>
          <w:sz w:val="28"/>
          <w:szCs w:val="28"/>
        </w:rPr>
        <w:t>лишнюю</w:t>
      </w:r>
      <w:r w:rsidRPr="00EC2D07">
        <w:rPr>
          <w:spacing w:val="-7"/>
          <w:sz w:val="28"/>
          <w:szCs w:val="28"/>
        </w:rPr>
        <w:t xml:space="preserve"> </w:t>
      </w:r>
      <w:r w:rsidRPr="00EC2D07">
        <w:rPr>
          <w:sz w:val="28"/>
          <w:szCs w:val="28"/>
        </w:rPr>
        <w:t>траву</w:t>
      </w:r>
      <w:r w:rsidRPr="00EC2D07">
        <w:rPr>
          <w:spacing w:val="-15"/>
          <w:sz w:val="28"/>
          <w:szCs w:val="28"/>
        </w:rPr>
        <w:t xml:space="preserve"> </w:t>
      </w:r>
    </w:p>
    <w:p w:rsidR="00177F86" w:rsidRPr="00EC2D07" w:rsidRDefault="00CF2112" w:rsidP="00177F86">
      <w:pPr>
        <w:pStyle w:val="af"/>
        <w:rPr>
          <w:sz w:val="28"/>
          <w:szCs w:val="28"/>
        </w:rPr>
      </w:pPr>
      <w:r w:rsidRPr="00EC2D07">
        <w:rPr>
          <w:sz w:val="28"/>
          <w:szCs w:val="28"/>
        </w:rPr>
        <w:t>и</w:t>
      </w:r>
      <w:r w:rsidR="00177F86" w:rsidRPr="00EC2D07">
        <w:rPr>
          <w:sz w:val="28"/>
          <w:szCs w:val="28"/>
        </w:rPr>
        <w:t xml:space="preserve"> </w:t>
      </w:r>
      <w:r w:rsidRPr="00EC2D07">
        <w:rPr>
          <w:spacing w:val="-77"/>
          <w:sz w:val="28"/>
          <w:szCs w:val="28"/>
        </w:rPr>
        <w:t xml:space="preserve"> </w:t>
      </w:r>
      <w:r w:rsidRPr="00EC2D07">
        <w:rPr>
          <w:sz w:val="28"/>
          <w:szCs w:val="28"/>
        </w:rPr>
        <w:t>сухостой, подкрашивают</w:t>
      </w:r>
      <w:r w:rsidRPr="00EC2D07">
        <w:rPr>
          <w:spacing w:val="3"/>
          <w:sz w:val="28"/>
          <w:szCs w:val="28"/>
        </w:rPr>
        <w:t xml:space="preserve"> </w:t>
      </w:r>
      <w:r w:rsidRPr="00EC2D07">
        <w:rPr>
          <w:sz w:val="28"/>
          <w:szCs w:val="28"/>
        </w:rPr>
        <w:t>звезду</w:t>
      </w:r>
      <w:r w:rsidR="00AC4044" w:rsidRPr="00EC2D07">
        <w:rPr>
          <w:sz w:val="28"/>
          <w:szCs w:val="28"/>
        </w:rPr>
        <w:t xml:space="preserve"> </w:t>
      </w:r>
      <w:r w:rsidRPr="00EC2D07">
        <w:rPr>
          <w:sz w:val="28"/>
          <w:szCs w:val="28"/>
        </w:rPr>
        <w:t>вечного огня и даты</w:t>
      </w:r>
    </w:p>
    <w:p w:rsidR="00177F86" w:rsidRPr="00EC2D07" w:rsidRDefault="00CF2112" w:rsidP="00177F86">
      <w:pPr>
        <w:pStyle w:val="af"/>
        <w:rPr>
          <w:sz w:val="28"/>
          <w:szCs w:val="28"/>
        </w:rPr>
      </w:pPr>
      <w:r w:rsidRPr="00EC2D07">
        <w:rPr>
          <w:sz w:val="28"/>
          <w:szCs w:val="28"/>
        </w:rPr>
        <w:t xml:space="preserve"> ВОВ на</w:t>
      </w:r>
      <w:r w:rsidRPr="00EC2D07">
        <w:rPr>
          <w:spacing w:val="1"/>
          <w:sz w:val="28"/>
          <w:szCs w:val="28"/>
        </w:rPr>
        <w:t xml:space="preserve"> </w:t>
      </w:r>
      <w:r w:rsidRPr="00EC2D07">
        <w:rPr>
          <w:sz w:val="28"/>
          <w:szCs w:val="28"/>
        </w:rPr>
        <w:t>памятнике.</w:t>
      </w:r>
      <w:r w:rsidRPr="00EC2D07">
        <w:rPr>
          <w:spacing w:val="-7"/>
          <w:sz w:val="28"/>
          <w:szCs w:val="28"/>
        </w:rPr>
        <w:t xml:space="preserve"> </w:t>
      </w:r>
      <w:r w:rsidRPr="00EC2D07">
        <w:rPr>
          <w:sz w:val="28"/>
          <w:szCs w:val="28"/>
        </w:rPr>
        <w:t>Засохшие</w:t>
      </w:r>
      <w:r w:rsidRPr="00EC2D07">
        <w:rPr>
          <w:spacing w:val="-8"/>
          <w:sz w:val="28"/>
          <w:szCs w:val="28"/>
        </w:rPr>
        <w:t xml:space="preserve"> </w:t>
      </w:r>
      <w:r w:rsidRPr="00EC2D07">
        <w:rPr>
          <w:sz w:val="28"/>
          <w:szCs w:val="28"/>
        </w:rPr>
        <w:t>деревья</w:t>
      </w:r>
      <w:r w:rsidR="00AC4044" w:rsidRPr="00EC2D07">
        <w:rPr>
          <w:sz w:val="28"/>
          <w:szCs w:val="28"/>
        </w:rPr>
        <w:t xml:space="preserve"> </w:t>
      </w:r>
      <w:r w:rsidRPr="00EC2D07">
        <w:rPr>
          <w:sz w:val="28"/>
          <w:szCs w:val="28"/>
        </w:rPr>
        <w:t xml:space="preserve">заменили </w:t>
      </w:r>
      <w:proofErr w:type="gramStart"/>
      <w:r w:rsidRPr="00EC2D07">
        <w:rPr>
          <w:sz w:val="28"/>
          <w:szCs w:val="28"/>
        </w:rPr>
        <w:t>на</w:t>
      </w:r>
      <w:proofErr w:type="gramEnd"/>
    </w:p>
    <w:p w:rsidR="00CF2112" w:rsidRPr="00EC2D07" w:rsidRDefault="00CF2112" w:rsidP="00177F86">
      <w:pPr>
        <w:pStyle w:val="af"/>
        <w:rPr>
          <w:sz w:val="28"/>
          <w:szCs w:val="28"/>
        </w:rPr>
      </w:pPr>
      <w:r w:rsidRPr="00EC2D07">
        <w:rPr>
          <w:spacing w:val="-9"/>
          <w:sz w:val="28"/>
          <w:szCs w:val="28"/>
        </w:rPr>
        <w:t xml:space="preserve"> </w:t>
      </w:r>
      <w:r w:rsidRPr="00EC2D07">
        <w:rPr>
          <w:sz w:val="28"/>
          <w:szCs w:val="28"/>
        </w:rPr>
        <w:t>молодые</w:t>
      </w:r>
      <w:r w:rsidRPr="00EC2D07">
        <w:rPr>
          <w:spacing w:val="-5"/>
          <w:sz w:val="28"/>
          <w:szCs w:val="28"/>
        </w:rPr>
        <w:t xml:space="preserve"> </w:t>
      </w:r>
      <w:r w:rsidR="00AC4044" w:rsidRPr="00EC2D07">
        <w:rPr>
          <w:sz w:val="28"/>
          <w:szCs w:val="28"/>
        </w:rPr>
        <w:t>сосны,</w:t>
      </w:r>
      <w:r w:rsidRPr="00EC2D07">
        <w:rPr>
          <w:spacing w:val="-5"/>
          <w:sz w:val="28"/>
          <w:szCs w:val="28"/>
        </w:rPr>
        <w:t xml:space="preserve"> </w:t>
      </w:r>
      <w:r w:rsidRPr="00EC2D07">
        <w:rPr>
          <w:sz w:val="28"/>
          <w:szCs w:val="28"/>
        </w:rPr>
        <w:t>участвуя</w:t>
      </w:r>
      <w:r w:rsidR="00177F86" w:rsidRPr="00EC2D07">
        <w:rPr>
          <w:sz w:val="28"/>
          <w:szCs w:val="28"/>
        </w:rPr>
        <w:t xml:space="preserve">  </w:t>
      </w:r>
      <w:r w:rsidRPr="00EC2D07">
        <w:rPr>
          <w:sz w:val="28"/>
          <w:szCs w:val="28"/>
        </w:rPr>
        <w:t>в</w:t>
      </w:r>
      <w:r w:rsidRPr="00EC2D07">
        <w:rPr>
          <w:spacing w:val="-6"/>
          <w:sz w:val="28"/>
          <w:szCs w:val="28"/>
        </w:rPr>
        <w:t xml:space="preserve"> </w:t>
      </w:r>
      <w:r w:rsidRPr="00EC2D07">
        <w:rPr>
          <w:sz w:val="28"/>
          <w:szCs w:val="28"/>
        </w:rPr>
        <w:t>акции</w:t>
      </w:r>
      <w:r w:rsidRPr="00EC2D07">
        <w:rPr>
          <w:spacing w:val="1"/>
          <w:sz w:val="28"/>
          <w:szCs w:val="28"/>
        </w:rPr>
        <w:t xml:space="preserve"> </w:t>
      </w:r>
      <w:r w:rsidRPr="00EC2D07">
        <w:rPr>
          <w:sz w:val="28"/>
          <w:szCs w:val="28"/>
        </w:rPr>
        <w:t>«Зеленая</w:t>
      </w:r>
      <w:r w:rsidRPr="00EC2D07">
        <w:rPr>
          <w:spacing w:val="5"/>
          <w:sz w:val="28"/>
          <w:szCs w:val="28"/>
        </w:rPr>
        <w:t xml:space="preserve"> </w:t>
      </w:r>
      <w:r w:rsidRPr="00EC2D07">
        <w:rPr>
          <w:sz w:val="28"/>
          <w:szCs w:val="28"/>
        </w:rPr>
        <w:t>планета».</w:t>
      </w:r>
    </w:p>
    <w:p w:rsidR="008C5147" w:rsidRPr="00EC2D07" w:rsidRDefault="008C5147" w:rsidP="00CF2112">
      <w:pPr>
        <w:ind w:right="1134"/>
        <w:rPr>
          <w:rFonts w:ascii="Times New Roman" w:hAnsi="Times New Roman" w:cs="Times New Roman"/>
          <w:sz w:val="28"/>
          <w:szCs w:val="28"/>
        </w:rPr>
      </w:pPr>
    </w:p>
    <w:p w:rsidR="008C5147" w:rsidRPr="00EC2D07" w:rsidRDefault="008C5147" w:rsidP="00D74F2C">
      <w:pPr>
        <w:ind w:right="1134"/>
        <w:jc w:val="center"/>
        <w:rPr>
          <w:rFonts w:ascii="Times New Roman" w:hAnsi="Times New Roman" w:cs="Times New Roman"/>
          <w:b/>
          <w:sz w:val="24"/>
          <w:szCs w:val="24"/>
        </w:rPr>
      </w:pPr>
    </w:p>
    <w:p w:rsidR="008C5147" w:rsidRPr="00EC2D07" w:rsidRDefault="008C5147" w:rsidP="00D74F2C">
      <w:pPr>
        <w:ind w:right="1134"/>
        <w:jc w:val="center"/>
        <w:rPr>
          <w:rFonts w:ascii="Times New Roman" w:hAnsi="Times New Roman" w:cs="Times New Roman"/>
          <w:b/>
          <w:sz w:val="24"/>
          <w:szCs w:val="24"/>
        </w:rPr>
      </w:pPr>
    </w:p>
    <w:p w:rsidR="008C5147" w:rsidRPr="00EC2D07" w:rsidRDefault="00A27BAE" w:rsidP="00E333E6">
      <w:pPr>
        <w:ind w:right="1134"/>
        <w:rPr>
          <w:rFonts w:ascii="Times New Roman" w:hAnsi="Times New Roman" w:cs="Times New Roman"/>
          <w:b/>
          <w:color w:val="4F81BD" w:themeColor="accent1"/>
          <w:sz w:val="32"/>
          <w:szCs w:val="32"/>
        </w:rPr>
      </w:pPr>
      <w:r w:rsidRPr="00A27BAE">
        <w:rPr>
          <w:rFonts w:ascii="Times New Roman" w:hAnsi="Times New Roman" w:cs="Times New Roman"/>
          <w:noProof/>
          <w:sz w:val="28"/>
          <w:szCs w:val="28"/>
          <w:lang w:eastAsia="ru-RU"/>
        </w:rPr>
        <w:lastRenderedPageBreak/>
        <w:pict>
          <v:group id="docshapegroup270" o:spid="_x0000_s1243" style="position:absolute;margin-left:91.7pt;margin-top:-42.5pt;width:618.6pt;height:339pt;z-index:-251503616;mso-position-horizontal-relative:page" coordorigin="1762,-278" coordsize="12372,6780">
            <v:shape id="docshape271" o:spid="_x0000_s1244" type="#_x0000_t75" style="position:absolute;left:2443;top:-279;width:11690;height:1606">
              <v:imagedata r:id="rId64" o:title=""/>
            </v:shape>
            <v:shape id="docshape272" o:spid="_x0000_s1245" type="#_x0000_t75" style="position:absolute;left:1761;top:585;width:12326;height:1606">
              <v:imagedata r:id="rId65" o:title=""/>
            </v:shape>
            <v:shape id="docshape273" o:spid="_x0000_s1246" type="#_x0000_t75" style="position:absolute;left:4168;top:1449;width:7512;height:1606">
              <v:imagedata r:id="rId66" o:title=""/>
            </v:shape>
            <v:shape id="docshape274" o:spid="_x0000_s1247" type="#_x0000_t75" style="position:absolute;left:5020;top:3017;width:4088;height:3008">
              <v:imagedata r:id="rId67" o:title=""/>
            </v:shape>
            <v:shape id="docshape275" o:spid="_x0000_s1248" type="#_x0000_t75" style="position:absolute;left:9355;top:3242;width:4685;height:3260">
              <v:imagedata r:id="rId68" o:title=""/>
            </v:shape>
            <w10:wrap anchorx="page"/>
          </v:group>
        </w:pict>
      </w:r>
    </w:p>
    <w:p w:rsidR="008C5147" w:rsidRPr="00EC2D07" w:rsidRDefault="008C5147" w:rsidP="00D74F2C">
      <w:pPr>
        <w:ind w:right="1134"/>
        <w:jc w:val="center"/>
        <w:rPr>
          <w:rFonts w:ascii="Times New Roman" w:hAnsi="Times New Roman" w:cs="Times New Roman"/>
          <w:b/>
          <w:sz w:val="28"/>
          <w:szCs w:val="28"/>
        </w:rPr>
      </w:pPr>
    </w:p>
    <w:p w:rsidR="00AC4044" w:rsidRPr="00EC2D07" w:rsidRDefault="00AC4044" w:rsidP="00177F86">
      <w:pPr>
        <w:pStyle w:val="af"/>
        <w:spacing w:before="47"/>
        <w:jc w:val="both"/>
        <w:rPr>
          <w:sz w:val="28"/>
          <w:szCs w:val="28"/>
        </w:rPr>
      </w:pPr>
    </w:p>
    <w:p w:rsidR="00AC4044" w:rsidRPr="00EC2D07" w:rsidRDefault="00AC4044" w:rsidP="00177F86">
      <w:pPr>
        <w:pStyle w:val="af"/>
        <w:spacing w:before="47"/>
        <w:jc w:val="both"/>
        <w:rPr>
          <w:sz w:val="28"/>
          <w:szCs w:val="28"/>
        </w:rPr>
      </w:pPr>
    </w:p>
    <w:p w:rsidR="00177F86" w:rsidRPr="00EC2D07" w:rsidRDefault="00177F86" w:rsidP="00177F86">
      <w:pPr>
        <w:pStyle w:val="af"/>
        <w:spacing w:before="47"/>
        <w:jc w:val="both"/>
        <w:rPr>
          <w:sz w:val="28"/>
          <w:szCs w:val="28"/>
        </w:rPr>
      </w:pPr>
      <w:r w:rsidRPr="00EC2D07">
        <w:rPr>
          <w:sz w:val="28"/>
          <w:szCs w:val="28"/>
        </w:rPr>
        <w:t>В</w:t>
      </w:r>
      <w:r w:rsidRPr="00EC2D07">
        <w:rPr>
          <w:spacing w:val="-12"/>
          <w:sz w:val="28"/>
          <w:szCs w:val="28"/>
        </w:rPr>
        <w:t xml:space="preserve"> </w:t>
      </w:r>
      <w:r w:rsidRPr="00EC2D07">
        <w:rPr>
          <w:sz w:val="28"/>
          <w:szCs w:val="28"/>
        </w:rPr>
        <w:t>актив</w:t>
      </w:r>
      <w:r w:rsidRPr="00EC2D07">
        <w:rPr>
          <w:spacing w:val="-9"/>
          <w:sz w:val="28"/>
          <w:szCs w:val="28"/>
        </w:rPr>
        <w:t xml:space="preserve"> </w:t>
      </w:r>
      <w:r w:rsidRPr="00EC2D07">
        <w:rPr>
          <w:sz w:val="28"/>
          <w:szCs w:val="28"/>
        </w:rPr>
        <w:t>школьного</w:t>
      </w:r>
      <w:r w:rsidRPr="00EC2D07">
        <w:rPr>
          <w:spacing w:val="-9"/>
          <w:sz w:val="28"/>
          <w:szCs w:val="28"/>
        </w:rPr>
        <w:t xml:space="preserve"> </w:t>
      </w:r>
      <w:r w:rsidRPr="00EC2D07">
        <w:rPr>
          <w:sz w:val="28"/>
          <w:szCs w:val="28"/>
        </w:rPr>
        <w:t>музея</w:t>
      </w:r>
      <w:r w:rsidRPr="00EC2D07">
        <w:rPr>
          <w:spacing w:val="-11"/>
          <w:sz w:val="28"/>
          <w:szCs w:val="28"/>
        </w:rPr>
        <w:t xml:space="preserve"> </w:t>
      </w:r>
      <w:r w:rsidRPr="00EC2D07">
        <w:rPr>
          <w:sz w:val="28"/>
          <w:szCs w:val="28"/>
        </w:rPr>
        <w:t>входят</w:t>
      </w:r>
      <w:r w:rsidRPr="00EC2D07">
        <w:rPr>
          <w:spacing w:val="-12"/>
          <w:sz w:val="28"/>
          <w:szCs w:val="28"/>
        </w:rPr>
        <w:t xml:space="preserve"> </w:t>
      </w:r>
      <w:proofErr w:type="gramStart"/>
      <w:r w:rsidRPr="00EC2D07">
        <w:rPr>
          <w:sz w:val="28"/>
          <w:szCs w:val="28"/>
        </w:rPr>
        <w:t>обучающиеся</w:t>
      </w:r>
      <w:proofErr w:type="gramEnd"/>
      <w:r w:rsidRPr="00EC2D07">
        <w:rPr>
          <w:spacing w:val="-5"/>
          <w:sz w:val="28"/>
          <w:szCs w:val="28"/>
        </w:rPr>
        <w:t xml:space="preserve"> </w:t>
      </w:r>
      <w:r w:rsidRPr="00EC2D07">
        <w:rPr>
          <w:sz w:val="28"/>
          <w:szCs w:val="28"/>
        </w:rPr>
        <w:t>5-11</w:t>
      </w:r>
      <w:r w:rsidRPr="00EC2D07">
        <w:rPr>
          <w:spacing w:val="-9"/>
          <w:sz w:val="28"/>
          <w:szCs w:val="28"/>
        </w:rPr>
        <w:t xml:space="preserve"> </w:t>
      </w:r>
      <w:r w:rsidRPr="00EC2D07">
        <w:rPr>
          <w:sz w:val="28"/>
          <w:szCs w:val="28"/>
        </w:rPr>
        <w:t>классов:</w:t>
      </w:r>
    </w:p>
    <w:p w:rsidR="00177F86" w:rsidRPr="00EC2D07" w:rsidRDefault="00177F86" w:rsidP="00177F86">
      <w:pPr>
        <w:widowControl w:val="0"/>
        <w:tabs>
          <w:tab w:val="left" w:pos="1930"/>
        </w:tabs>
        <w:autoSpaceDE w:val="0"/>
        <w:autoSpaceDN w:val="0"/>
        <w:spacing w:before="17" w:after="0" w:line="240" w:lineRule="auto"/>
        <w:rPr>
          <w:rFonts w:ascii="Times New Roman" w:hAnsi="Times New Roman" w:cs="Times New Roman"/>
          <w:color w:val="3891A7"/>
          <w:sz w:val="28"/>
          <w:szCs w:val="28"/>
        </w:rPr>
      </w:pPr>
      <w:r w:rsidRPr="00EC2D07">
        <w:rPr>
          <w:rFonts w:ascii="Times New Roman" w:hAnsi="Times New Roman" w:cs="Times New Roman"/>
          <w:sz w:val="28"/>
          <w:szCs w:val="28"/>
        </w:rPr>
        <w:t>Абакумов</w:t>
      </w:r>
      <w:r w:rsidRPr="00EC2D07">
        <w:rPr>
          <w:rFonts w:ascii="Times New Roman" w:hAnsi="Times New Roman" w:cs="Times New Roman"/>
          <w:spacing w:val="-14"/>
          <w:sz w:val="28"/>
          <w:szCs w:val="28"/>
        </w:rPr>
        <w:t xml:space="preserve"> </w:t>
      </w:r>
      <w:r w:rsidRPr="00EC2D07">
        <w:rPr>
          <w:rFonts w:ascii="Times New Roman" w:hAnsi="Times New Roman" w:cs="Times New Roman"/>
          <w:sz w:val="28"/>
          <w:szCs w:val="28"/>
        </w:rPr>
        <w:t>Кирилл,</w:t>
      </w:r>
    </w:p>
    <w:p w:rsidR="00177F86" w:rsidRPr="00EC2D07" w:rsidRDefault="00177F86" w:rsidP="00177F86">
      <w:pPr>
        <w:widowControl w:val="0"/>
        <w:tabs>
          <w:tab w:val="left" w:pos="1930"/>
        </w:tabs>
        <w:autoSpaceDE w:val="0"/>
        <w:autoSpaceDN w:val="0"/>
        <w:spacing w:before="16" w:after="0" w:line="240" w:lineRule="auto"/>
        <w:rPr>
          <w:rFonts w:ascii="Times New Roman" w:hAnsi="Times New Roman" w:cs="Times New Roman"/>
          <w:color w:val="3891A7"/>
          <w:sz w:val="28"/>
          <w:szCs w:val="28"/>
        </w:rPr>
      </w:pPr>
      <w:r w:rsidRPr="00EC2D07">
        <w:rPr>
          <w:rFonts w:ascii="Times New Roman" w:hAnsi="Times New Roman" w:cs="Times New Roman"/>
          <w:sz w:val="28"/>
          <w:szCs w:val="28"/>
        </w:rPr>
        <w:t>Потапова</w:t>
      </w:r>
      <w:r w:rsidRPr="00EC2D07">
        <w:rPr>
          <w:rFonts w:ascii="Times New Roman" w:hAnsi="Times New Roman" w:cs="Times New Roman"/>
          <w:spacing w:val="-13"/>
          <w:sz w:val="28"/>
          <w:szCs w:val="28"/>
        </w:rPr>
        <w:t xml:space="preserve"> </w:t>
      </w:r>
      <w:r w:rsidRPr="00EC2D07">
        <w:rPr>
          <w:rFonts w:ascii="Times New Roman" w:hAnsi="Times New Roman" w:cs="Times New Roman"/>
          <w:sz w:val="28"/>
          <w:szCs w:val="28"/>
        </w:rPr>
        <w:t>Екатерина,</w:t>
      </w:r>
    </w:p>
    <w:p w:rsidR="00177F86" w:rsidRPr="00EC2D07" w:rsidRDefault="00177F86" w:rsidP="00177F86">
      <w:pPr>
        <w:widowControl w:val="0"/>
        <w:tabs>
          <w:tab w:val="left" w:pos="1930"/>
        </w:tabs>
        <w:autoSpaceDE w:val="0"/>
        <w:autoSpaceDN w:val="0"/>
        <w:spacing w:before="16" w:after="0" w:line="240" w:lineRule="auto"/>
        <w:rPr>
          <w:rFonts w:ascii="Times New Roman" w:hAnsi="Times New Roman" w:cs="Times New Roman"/>
          <w:color w:val="3891A7"/>
          <w:sz w:val="28"/>
          <w:szCs w:val="28"/>
        </w:rPr>
      </w:pPr>
      <w:r w:rsidRPr="00EC2D07">
        <w:rPr>
          <w:rFonts w:ascii="Times New Roman" w:hAnsi="Times New Roman" w:cs="Times New Roman"/>
          <w:spacing w:val="-1"/>
          <w:sz w:val="28"/>
          <w:szCs w:val="28"/>
        </w:rPr>
        <w:t>Тищенко</w:t>
      </w:r>
      <w:r w:rsidRPr="00EC2D07">
        <w:rPr>
          <w:rFonts w:ascii="Times New Roman" w:hAnsi="Times New Roman" w:cs="Times New Roman"/>
          <w:spacing w:val="-18"/>
          <w:sz w:val="28"/>
          <w:szCs w:val="28"/>
        </w:rPr>
        <w:t xml:space="preserve"> </w:t>
      </w:r>
      <w:r w:rsidRPr="00EC2D07">
        <w:rPr>
          <w:rFonts w:ascii="Times New Roman" w:hAnsi="Times New Roman" w:cs="Times New Roman"/>
          <w:spacing w:val="-1"/>
          <w:sz w:val="28"/>
          <w:szCs w:val="28"/>
        </w:rPr>
        <w:t>Ксения,</w:t>
      </w:r>
    </w:p>
    <w:p w:rsidR="00177F86" w:rsidRPr="00EC2D07" w:rsidRDefault="00177F86" w:rsidP="00177F86">
      <w:pPr>
        <w:widowControl w:val="0"/>
        <w:tabs>
          <w:tab w:val="left" w:pos="1930"/>
        </w:tabs>
        <w:autoSpaceDE w:val="0"/>
        <w:autoSpaceDN w:val="0"/>
        <w:spacing w:before="16" w:after="0" w:line="240" w:lineRule="auto"/>
        <w:rPr>
          <w:rFonts w:ascii="Times New Roman" w:hAnsi="Times New Roman" w:cs="Times New Roman"/>
          <w:color w:val="3891A7"/>
          <w:sz w:val="28"/>
          <w:szCs w:val="28"/>
        </w:rPr>
      </w:pPr>
      <w:r w:rsidRPr="00EC2D07">
        <w:rPr>
          <w:rFonts w:ascii="Times New Roman" w:hAnsi="Times New Roman" w:cs="Times New Roman"/>
          <w:sz w:val="28"/>
          <w:szCs w:val="28"/>
        </w:rPr>
        <w:t>Пономарева</w:t>
      </w:r>
      <w:r w:rsidRPr="00EC2D07">
        <w:rPr>
          <w:rFonts w:ascii="Times New Roman" w:hAnsi="Times New Roman" w:cs="Times New Roman"/>
          <w:spacing w:val="-20"/>
          <w:sz w:val="28"/>
          <w:szCs w:val="28"/>
        </w:rPr>
        <w:t xml:space="preserve"> </w:t>
      </w:r>
      <w:r w:rsidRPr="00EC2D07">
        <w:rPr>
          <w:rFonts w:ascii="Times New Roman" w:hAnsi="Times New Roman" w:cs="Times New Roman"/>
          <w:sz w:val="28"/>
          <w:szCs w:val="28"/>
        </w:rPr>
        <w:t>Яна,</w:t>
      </w:r>
    </w:p>
    <w:p w:rsidR="00177F86" w:rsidRPr="00EC2D07" w:rsidRDefault="00177F86" w:rsidP="00177F86">
      <w:pPr>
        <w:widowControl w:val="0"/>
        <w:tabs>
          <w:tab w:val="left" w:pos="1930"/>
        </w:tabs>
        <w:autoSpaceDE w:val="0"/>
        <w:autoSpaceDN w:val="0"/>
        <w:spacing w:before="16" w:after="0" w:line="240" w:lineRule="auto"/>
        <w:rPr>
          <w:rFonts w:ascii="Times New Roman" w:hAnsi="Times New Roman" w:cs="Times New Roman"/>
          <w:color w:val="3891A7"/>
          <w:sz w:val="28"/>
          <w:szCs w:val="28"/>
        </w:rPr>
      </w:pPr>
      <w:r w:rsidRPr="00EC2D07">
        <w:rPr>
          <w:rFonts w:ascii="Times New Roman" w:hAnsi="Times New Roman" w:cs="Times New Roman"/>
          <w:sz w:val="28"/>
          <w:szCs w:val="28"/>
        </w:rPr>
        <w:t>Юрьев</w:t>
      </w:r>
      <w:r w:rsidRPr="00EC2D07">
        <w:rPr>
          <w:rFonts w:ascii="Times New Roman" w:hAnsi="Times New Roman" w:cs="Times New Roman"/>
          <w:spacing w:val="-3"/>
          <w:sz w:val="28"/>
          <w:szCs w:val="28"/>
        </w:rPr>
        <w:t xml:space="preserve"> </w:t>
      </w:r>
      <w:r w:rsidRPr="00EC2D07">
        <w:rPr>
          <w:rFonts w:ascii="Times New Roman" w:hAnsi="Times New Roman" w:cs="Times New Roman"/>
          <w:sz w:val="28"/>
          <w:szCs w:val="28"/>
        </w:rPr>
        <w:t>Сергей,</w:t>
      </w:r>
    </w:p>
    <w:p w:rsidR="00177F86" w:rsidRPr="00EC2D07" w:rsidRDefault="00177F86" w:rsidP="00177F86">
      <w:pPr>
        <w:widowControl w:val="0"/>
        <w:tabs>
          <w:tab w:val="left" w:pos="1931"/>
        </w:tabs>
        <w:autoSpaceDE w:val="0"/>
        <w:autoSpaceDN w:val="0"/>
        <w:spacing w:before="16" w:after="0" w:line="240" w:lineRule="auto"/>
        <w:rPr>
          <w:rFonts w:ascii="Times New Roman" w:hAnsi="Times New Roman" w:cs="Times New Roman"/>
          <w:color w:val="3891A7"/>
          <w:sz w:val="28"/>
          <w:szCs w:val="28"/>
        </w:rPr>
      </w:pPr>
      <w:proofErr w:type="spellStart"/>
      <w:r w:rsidRPr="00EC2D07">
        <w:rPr>
          <w:rFonts w:ascii="Times New Roman" w:hAnsi="Times New Roman" w:cs="Times New Roman"/>
          <w:sz w:val="28"/>
          <w:szCs w:val="28"/>
        </w:rPr>
        <w:t>Зольванова</w:t>
      </w:r>
      <w:proofErr w:type="spellEnd"/>
      <w:r w:rsidRPr="00EC2D07">
        <w:rPr>
          <w:rFonts w:ascii="Times New Roman" w:hAnsi="Times New Roman" w:cs="Times New Roman"/>
          <w:spacing w:val="-9"/>
          <w:sz w:val="28"/>
          <w:szCs w:val="28"/>
        </w:rPr>
        <w:t xml:space="preserve"> </w:t>
      </w:r>
      <w:r w:rsidRPr="00EC2D07">
        <w:rPr>
          <w:rFonts w:ascii="Times New Roman" w:hAnsi="Times New Roman" w:cs="Times New Roman"/>
          <w:sz w:val="28"/>
          <w:szCs w:val="28"/>
        </w:rPr>
        <w:t>Елена,</w:t>
      </w:r>
    </w:p>
    <w:p w:rsidR="00177F86" w:rsidRPr="00EC2D07" w:rsidRDefault="00177F86" w:rsidP="00177F86">
      <w:pPr>
        <w:widowControl w:val="0"/>
        <w:tabs>
          <w:tab w:val="left" w:pos="1930"/>
        </w:tabs>
        <w:autoSpaceDE w:val="0"/>
        <w:autoSpaceDN w:val="0"/>
        <w:spacing w:before="16" w:after="0" w:line="240" w:lineRule="auto"/>
        <w:rPr>
          <w:rFonts w:ascii="Times New Roman" w:hAnsi="Times New Roman" w:cs="Times New Roman"/>
          <w:color w:val="3891A7"/>
          <w:sz w:val="28"/>
          <w:szCs w:val="28"/>
        </w:rPr>
      </w:pPr>
      <w:r w:rsidRPr="00EC2D07">
        <w:rPr>
          <w:rFonts w:ascii="Times New Roman" w:hAnsi="Times New Roman" w:cs="Times New Roman"/>
          <w:sz w:val="28"/>
          <w:szCs w:val="28"/>
        </w:rPr>
        <w:t>Абакумова</w:t>
      </w:r>
      <w:r w:rsidRPr="00EC2D07">
        <w:rPr>
          <w:rFonts w:ascii="Times New Roman" w:hAnsi="Times New Roman" w:cs="Times New Roman"/>
          <w:spacing w:val="-18"/>
          <w:sz w:val="28"/>
          <w:szCs w:val="28"/>
        </w:rPr>
        <w:t xml:space="preserve"> </w:t>
      </w:r>
      <w:r w:rsidRPr="00EC2D07">
        <w:rPr>
          <w:rFonts w:ascii="Times New Roman" w:hAnsi="Times New Roman" w:cs="Times New Roman"/>
          <w:sz w:val="28"/>
          <w:szCs w:val="28"/>
        </w:rPr>
        <w:t>Елизавета,</w:t>
      </w:r>
    </w:p>
    <w:p w:rsidR="00177F86" w:rsidRPr="00EC2D07" w:rsidRDefault="00177F86" w:rsidP="00177F86">
      <w:pPr>
        <w:widowControl w:val="0"/>
        <w:tabs>
          <w:tab w:val="left" w:pos="1930"/>
        </w:tabs>
        <w:autoSpaceDE w:val="0"/>
        <w:autoSpaceDN w:val="0"/>
        <w:spacing w:before="16" w:after="0" w:line="240" w:lineRule="auto"/>
        <w:rPr>
          <w:rFonts w:ascii="Times New Roman" w:hAnsi="Times New Roman" w:cs="Times New Roman"/>
          <w:color w:val="3891A7"/>
          <w:sz w:val="28"/>
          <w:szCs w:val="28"/>
        </w:rPr>
      </w:pPr>
      <w:proofErr w:type="spellStart"/>
      <w:r w:rsidRPr="00EC2D07">
        <w:rPr>
          <w:rFonts w:ascii="Times New Roman" w:hAnsi="Times New Roman" w:cs="Times New Roman"/>
          <w:spacing w:val="-1"/>
          <w:sz w:val="28"/>
          <w:szCs w:val="28"/>
        </w:rPr>
        <w:t>Ульдинова</w:t>
      </w:r>
      <w:proofErr w:type="spellEnd"/>
      <w:r w:rsidRPr="00EC2D07">
        <w:rPr>
          <w:rFonts w:ascii="Times New Roman" w:hAnsi="Times New Roman" w:cs="Times New Roman"/>
          <w:spacing w:val="-17"/>
          <w:sz w:val="28"/>
          <w:szCs w:val="28"/>
        </w:rPr>
        <w:t xml:space="preserve"> </w:t>
      </w:r>
      <w:r w:rsidRPr="00EC2D07">
        <w:rPr>
          <w:rFonts w:ascii="Times New Roman" w:hAnsi="Times New Roman" w:cs="Times New Roman"/>
          <w:sz w:val="28"/>
          <w:szCs w:val="28"/>
        </w:rPr>
        <w:t>Ксения,</w:t>
      </w:r>
    </w:p>
    <w:p w:rsidR="00177F86" w:rsidRPr="00EC2D07" w:rsidRDefault="00177F86" w:rsidP="00177F86">
      <w:pPr>
        <w:widowControl w:val="0"/>
        <w:tabs>
          <w:tab w:val="left" w:pos="2008"/>
        </w:tabs>
        <w:autoSpaceDE w:val="0"/>
        <w:autoSpaceDN w:val="0"/>
        <w:spacing w:before="16" w:after="0" w:line="240" w:lineRule="auto"/>
        <w:rPr>
          <w:rFonts w:ascii="Times New Roman" w:hAnsi="Times New Roman" w:cs="Times New Roman"/>
          <w:color w:val="3891A7"/>
          <w:sz w:val="28"/>
          <w:szCs w:val="28"/>
        </w:rPr>
      </w:pPr>
      <w:r w:rsidRPr="00EC2D07">
        <w:rPr>
          <w:rFonts w:ascii="Times New Roman" w:hAnsi="Times New Roman" w:cs="Times New Roman"/>
          <w:sz w:val="28"/>
          <w:szCs w:val="28"/>
        </w:rPr>
        <w:t>Швыдкая</w:t>
      </w:r>
      <w:r w:rsidRPr="00EC2D07">
        <w:rPr>
          <w:rFonts w:ascii="Times New Roman" w:hAnsi="Times New Roman" w:cs="Times New Roman"/>
          <w:spacing w:val="-6"/>
          <w:sz w:val="28"/>
          <w:szCs w:val="28"/>
        </w:rPr>
        <w:t xml:space="preserve"> </w:t>
      </w:r>
      <w:r w:rsidRPr="00EC2D07">
        <w:rPr>
          <w:rFonts w:ascii="Times New Roman" w:hAnsi="Times New Roman" w:cs="Times New Roman"/>
          <w:sz w:val="28"/>
          <w:szCs w:val="28"/>
        </w:rPr>
        <w:t>Анастасия,</w:t>
      </w:r>
    </w:p>
    <w:p w:rsidR="00177F86" w:rsidRPr="00EC2D07" w:rsidRDefault="00177F86" w:rsidP="00177F86">
      <w:pPr>
        <w:widowControl w:val="0"/>
        <w:tabs>
          <w:tab w:val="left" w:pos="1930"/>
        </w:tabs>
        <w:autoSpaceDE w:val="0"/>
        <w:autoSpaceDN w:val="0"/>
        <w:spacing w:before="16" w:after="0" w:line="240" w:lineRule="auto"/>
        <w:rPr>
          <w:rFonts w:ascii="Times New Roman" w:hAnsi="Times New Roman" w:cs="Times New Roman"/>
          <w:color w:val="3891A7"/>
          <w:sz w:val="28"/>
          <w:szCs w:val="28"/>
        </w:rPr>
      </w:pPr>
      <w:proofErr w:type="spellStart"/>
      <w:r w:rsidRPr="00EC2D07">
        <w:rPr>
          <w:rFonts w:ascii="Times New Roman" w:hAnsi="Times New Roman" w:cs="Times New Roman"/>
          <w:spacing w:val="-1"/>
          <w:sz w:val="28"/>
          <w:szCs w:val="28"/>
        </w:rPr>
        <w:t>Ульдинова</w:t>
      </w:r>
      <w:proofErr w:type="spellEnd"/>
      <w:r w:rsidRPr="00EC2D07">
        <w:rPr>
          <w:rFonts w:ascii="Times New Roman" w:hAnsi="Times New Roman" w:cs="Times New Roman"/>
          <w:spacing w:val="-19"/>
          <w:sz w:val="28"/>
          <w:szCs w:val="28"/>
        </w:rPr>
        <w:t xml:space="preserve"> </w:t>
      </w:r>
      <w:r w:rsidRPr="00EC2D07">
        <w:rPr>
          <w:rFonts w:ascii="Times New Roman" w:hAnsi="Times New Roman" w:cs="Times New Roman"/>
          <w:sz w:val="28"/>
          <w:szCs w:val="28"/>
        </w:rPr>
        <w:t>Жанна,</w:t>
      </w:r>
    </w:p>
    <w:p w:rsidR="00177F86" w:rsidRPr="00EC2D07" w:rsidRDefault="00177F86" w:rsidP="00177F86">
      <w:pPr>
        <w:widowControl w:val="0"/>
        <w:tabs>
          <w:tab w:val="left" w:pos="1930"/>
        </w:tabs>
        <w:autoSpaceDE w:val="0"/>
        <w:autoSpaceDN w:val="0"/>
        <w:spacing w:before="16" w:after="0" w:line="240" w:lineRule="auto"/>
        <w:rPr>
          <w:rFonts w:ascii="Times New Roman" w:hAnsi="Times New Roman" w:cs="Times New Roman"/>
          <w:color w:val="3891A7"/>
          <w:sz w:val="28"/>
          <w:szCs w:val="28"/>
        </w:rPr>
      </w:pPr>
      <w:proofErr w:type="spellStart"/>
      <w:r w:rsidRPr="00EC2D07">
        <w:rPr>
          <w:rFonts w:ascii="Times New Roman" w:hAnsi="Times New Roman" w:cs="Times New Roman"/>
          <w:sz w:val="28"/>
          <w:szCs w:val="28"/>
        </w:rPr>
        <w:t>Изятова</w:t>
      </w:r>
      <w:proofErr w:type="spellEnd"/>
      <w:r w:rsidRPr="00EC2D07">
        <w:rPr>
          <w:rFonts w:ascii="Times New Roman" w:hAnsi="Times New Roman" w:cs="Times New Roman"/>
          <w:spacing w:val="-8"/>
          <w:sz w:val="28"/>
          <w:szCs w:val="28"/>
        </w:rPr>
        <w:t xml:space="preserve"> </w:t>
      </w:r>
      <w:proofErr w:type="spellStart"/>
      <w:r w:rsidRPr="00EC2D07">
        <w:rPr>
          <w:rFonts w:ascii="Times New Roman" w:hAnsi="Times New Roman" w:cs="Times New Roman"/>
          <w:sz w:val="28"/>
          <w:szCs w:val="28"/>
        </w:rPr>
        <w:t>Азиза</w:t>
      </w:r>
      <w:proofErr w:type="spellEnd"/>
      <w:r w:rsidRPr="00EC2D07">
        <w:rPr>
          <w:rFonts w:ascii="Times New Roman" w:hAnsi="Times New Roman" w:cs="Times New Roman"/>
          <w:sz w:val="28"/>
          <w:szCs w:val="28"/>
        </w:rPr>
        <w:t>,</w:t>
      </w:r>
    </w:p>
    <w:p w:rsidR="00177F86" w:rsidRPr="00EC2D07" w:rsidRDefault="00AC4044" w:rsidP="00177F86">
      <w:pPr>
        <w:widowControl w:val="0"/>
        <w:tabs>
          <w:tab w:val="left" w:pos="1930"/>
        </w:tabs>
        <w:autoSpaceDE w:val="0"/>
        <w:autoSpaceDN w:val="0"/>
        <w:spacing w:before="16" w:after="0" w:line="240" w:lineRule="auto"/>
        <w:rPr>
          <w:rFonts w:ascii="Times New Roman" w:hAnsi="Times New Roman" w:cs="Times New Roman"/>
          <w:color w:val="3891A7"/>
          <w:sz w:val="28"/>
          <w:szCs w:val="28"/>
        </w:rPr>
      </w:pPr>
      <w:r w:rsidRPr="00EC2D07">
        <w:rPr>
          <w:rFonts w:ascii="Times New Roman" w:hAnsi="Times New Roman" w:cs="Times New Roman"/>
          <w:noProof/>
          <w:sz w:val="28"/>
          <w:szCs w:val="28"/>
          <w:lang w:eastAsia="ru-RU"/>
        </w:rPr>
        <w:drawing>
          <wp:anchor distT="0" distB="0" distL="0" distR="0" simplePos="0" relativeHeight="251811840" behindDoc="0" locked="0" layoutInCell="1" allowOverlap="1">
            <wp:simplePos x="0" y="0"/>
            <wp:positionH relativeFrom="page">
              <wp:posOffset>7690485</wp:posOffset>
            </wp:positionH>
            <wp:positionV relativeFrom="paragraph">
              <wp:posOffset>79375</wp:posOffset>
            </wp:positionV>
            <wp:extent cx="2747645" cy="2054225"/>
            <wp:effectExtent l="19050" t="0" r="0" b="0"/>
            <wp:wrapNone/>
            <wp:docPr id="9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1.jpeg"/>
                    <pic:cNvPicPr/>
                  </pic:nvPicPr>
                  <pic:blipFill>
                    <a:blip r:embed="rId69" cstate="print"/>
                    <a:stretch>
                      <a:fillRect/>
                    </a:stretch>
                  </pic:blipFill>
                  <pic:spPr>
                    <a:xfrm>
                      <a:off x="0" y="0"/>
                      <a:ext cx="2747645" cy="2054225"/>
                    </a:xfrm>
                    <a:prstGeom prst="rect">
                      <a:avLst/>
                    </a:prstGeom>
                  </pic:spPr>
                </pic:pic>
              </a:graphicData>
            </a:graphic>
          </wp:anchor>
        </w:drawing>
      </w:r>
      <w:r w:rsidR="00177F86" w:rsidRPr="00EC2D07">
        <w:rPr>
          <w:rFonts w:ascii="Times New Roman" w:hAnsi="Times New Roman" w:cs="Times New Roman"/>
          <w:sz w:val="28"/>
          <w:szCs w:val="28"/>
        </w:rPr>
        <w:t>Пономарева</w:t>
      </w:r>
      <w:r w:rsidR="00177F86" w:rsidRPr="00EC2D07">
        <w:rPr>
          <w:rFonts w:ascii="Times New Roman" w:hAnsi="Times New Roman" w:cs="Times New Roman"/>
          <w:spacing w:val="-7"/>
          <w:sz w:val="28"/>
          <w:szCs w:val="28"/>
        </w:rPr>
        <w:t xml:space="preserve"> </w:t>
      </w:r>
      <w:r w:rsidR="00177F86" w:rsidRPr="00EC2D07">
        <w:rPr>
          <w:rFonts w:ascii="Times New Roman" w:hAnsi="Times New Roman" w:cs="Times New Roman"/>
          <w:sz w:val="28"/>
          <w:szCs w:val="28"/>
        </w:rPr>
        <w:t>Софья.</w:t>
      </w:r>
    </w:p>
    <w:p w:rsidR="00177F86" w:rsidRPr="00EC2D07" w:rsidRDefault="00177F86" w:rsidP="00177F86">
      <w:pPr>
        <w:pStyle w:val="af"/>
        <w:tabs>
          <w:tab w:val="left" w:pos="3323"/>
        </w:tabs>
        <w:spacing w:before="17" w:line="249" w:lineRule="auto"/>
        <w:ind w:right="4331"/>
        <w:rPr>
          <w:sz w:val="28"/>
          <w:szCs w:val="28"/>
        </w:rPr>
      </w:pPr>
      <w:r w:rsidRPr="00EC2D07">
        <w:rPr>
          <w:sz w:val="28"/>
          <w:szCs w:val="28"/>
        </w:rPr>
        <w:t xml:space="preserve">Активисты </w:t>
      </w:r>
      <w:proofErr w:type="gramStart"/>
      <w:r w:rsidRPr="00EC2D07">
        <w:rPr>
          <w:sz w:val="28"/>
          <w:szCs w:val="28"/>
        </w:rPr>
        <w:t>музея</w:t>
      </w:r>
      <w:proofErr w:type="gramEnd"/>
      <w:r w:rsidRPr="00EC2D07">
        <w:rPr>
          <w:sz w:val="28"/>
          <w:szCs w:val="28"/>
        </w:rPr>
        <w:t xml:space="preserve"> занимаясь поисковой, исследовательской,</w:t>
      </w:r>
      <w:r w:rsidRPr="00EC2D07">
        <w:rPr>
          <w:spacing w:val="1"/>
          <w:sz w:val="28"/>
          <w:szCs w:val="28"/>
        </w:rPr>
        <w:t xml:space="preserve"> </w:t>
      </w:r>
      <w:r w:rsidRPr="00EC2D07">
        <w:rPr>
          <w:sz w:val="28"/>
          <w:szCs w:val="28"/>
        </w:rPr>
        <w:t>оформительской, экскурсионной деятельностью пополняют</w:t>
      </w:r>
      <w:r w:rsidRPr="00EC2D07">
        <w:rPr>
          <w:spacing w:val="-77"/>
          <w:sz w:val="28"/>
          <w:szCs w:val="28"/>
        </w:rPr>
        <w:t xml:space="preserve"> </w:t>
      </w:r>
      <w:r w:rsidRPr="00EC2D07">
        <w:rPr>
          <w:sz w:val="28"/>
          <w:szCs w:val="28"/>
        </w:rPr>
        <w:t>свой</w:t>
      </w:r>
      <w:r w:rsidRPr="00EC2D07">
        <w:rPr>
          <w:spacing w:val="-1"/>
          <w:sz w:val="28"/>
          <w:szCs w:val="28"/>
        </w:rPr>
        <w:t xml:space="preserve"> </w:t>
      </w:r>
      <w:r w:rsidRPr="00EC2D07">
        <w:rPr>
          <w:sz w:val="28"/>
          <w:szCs w:val="28"/>
        </w:rPr>
        <w:t>багаж</w:t>
      </w:r>
      <w:r w:rsidRPr="00EC2D07">
        <w:rPr>
          <w:spacing w:val="1"/>
          <w:sz w:val="28"/>
          <w:szCs w:val="28"/>
        </w:rPr>
        <w:t xml:space="preserve"> </w:t>
      </w:r>
      <w:r w:rsidRPr="00EC2D07">
        <w:rPr>
          <w:sz w:val="28"/>
          <w:szCs w:val="28"/>
        </w:rPr>
        <w:t>знаний</w:t>
      </w:r>
      <w:r w:rsidRPr="00EC2D07">
        <w:rPr>
          <w:spacing w:val="8"/>
          <w:sz w:val="28"/>
          <w:szCs w:val="28"/>
        </w:rPr>
        <w:t xml:space="preserve"> </w:t>
      </w:r>
      <w:r w:rsidRPr="00EC2D07">
        <w:rPr>
          <w:sz w:val="28"/>
          <w:szCs w:val="28"/>
        </w:rPr>
        <w:t>и социальный</w:t>
      </w:r>
      <w:r w:rsidRPr="00EC2D07">
        <w:rPr>
          <w:spacing w:val="9"/>
          <w:sz w:val="28"/>
          <w:szCs w:val="28"/>
        </w:rPr>
        <w:t xml:space="preserve"> </w:t>
      </w:r>
      <w:r w:rsidRPr="00EC2D07">
        <w:rPr>
          <w:sz w:val="28"/>
          <w:szCs w:val="28"/>
        </w:rPr>
        <w:t>опыт</w:t>
      </w:r>
      <w:r w:rsidRPr="00EC2D07">
        <w:rPr>
          <w:spacing w:val="3"/>
          <w:sz w:val="28"/>
          <w:szCs w:val="28"/>
        </w:rPr>
        <w:t xml:space="preserve"> </w:t>
      </w:r>
      <w:r w:rsidRPr="00EC2D07">
        <w:rPr>
          <w:sz w:val="28"/>
          <w:szCs w:val="28"/>
        </w:rPr>
        <w:t>и с желанием</w:t>
      </w:r>
      <w:r w:rsidRPr="00EC2D07">
        <w:rPr>
          <w:spacing w:val="1"/>
          <w:sz w:val="28"/>
          <w:szCs w:val="28"/>
        </w:rPr>
        <w:t xml:space="preserve"> </w:t>
      </w:r>
      <w:r w:rsidRPr="00EC2D07">
        <w:rPr>
          <w:sz w:val="28"/>
          <w:szCs w:val="28"/>
        </w:rPr>
        <w:t>передают полученные знания своим сверстникам выступая</w:t>
      </w:r>
      <w:r w:rsidRPr="00EC2D07">
        <w:rPr>
          <w:spacing w:val="-77"/>
          <w:sz w:val="28"/>
          <w:szCs w:val="28"/>
        </w:rPr>
        <w:t xml:space="preserve"> </w:t>
      </w:r>
      <w:r w:rsidRPr="00EC2D07">
        <w:rPr>
          <w:sz w:val="28"/>
          <w:szCs w:val="28"/>
        </w:rPr>
        <w:t>на научно – исследовательских конференциях, экскурсиях,</w:t>
      </w:r>
      <w:r w:rsidRPr="00EC2D07">
        <w:rPr>
          <w:spacing w:val="1"/>
          <w:sz w:val="28"/>
          <w:szCs w:val="28"/>
        </w:rPr>
        <w:t xml:space="preserve"> </w:t>
      </w:r>
      <w:r w:rsidRPr="00EC2D07">
        <w:rPr>
          <w:sz w:val="28"/>
          <w:szCs w:val="28"/>
        </w:rPr>
        <w:t>участвуя</w:t>
      </w:r>
      <w:r w:rsidRPr="00EC2D07">
        <w:rPr>
          <w:spacing w:val="4"/>
          <w:sz w:val="28"/>
          <w:szCs w:val="28"/>
        </w:rPr>
        <w:t xml:space="preserve"> </w:t>
      </w:r>
      <w:r w:rsidRPr="00EC2D07">
        <w:rPr>
          <w:sz w:val="28"/>
          <w:szCs w:val="28"/>
        </w:rPr>
        <w:t>в</w:t>
      </w:r>
      <w:r w:rsidRPr="00EC2D07">
        <w:rPr>
          <w:spacing w:val="-6"/>
          <w:sz w:val="28"/>
          <w:szCs w:val="28"/>
        </w:rPr>
        <w:t xml:space="preserve"> </w:t>
      </w:r>
      <w:proofErr w:type="spellStart"/>
      <w:r w:rsidRPr="00EC2D07">
        <w:rPr>
          <w:sz w:val="28"/>
          <w:szCs w:val="28"/>
        </w:rPr>
        <w:t>велопоходах</w:t>
      </w:r>
      <w:proofErr w:type="spellEnd"/>
      <w:r w:rsidRPr="00EC2D07">
        <w:rPr>
          <w:spacing w:val="-1"/>
          <w:sz w:val="28"/>
          <w:szCs w:val="28"/>
        </w:rPr>
        <w:t xml:space="preserve"> </w:t>
      </w:r>
      <w:r w:rsidRPr="00EC2D07">
        <w:rPr>
          <w:sz w:val="28"/>
          <w:szCs w:val="28"/>
        </w:rPr>
        <w:t>по местам</w:t>
      </w:r>
      <w:r w:rsidRPr="00EC2D07">
        <w:rPr>
          <w:spacing w:val="2"/>
          <w:sz w:val="28"/>
          <w:szCs w:val="28"/>
        </w:rPr>
        <w:t xml:space="preserve"> </w:t>
      </w:r>
      <w:r w:rsidRPr="00EC2D07">
        <w:rPr>
          <w:sz w:val="28"/>
          <w:szCs w:val="28"/>
        </w:rPr>
        <w:t>боевой</w:t>
      </w:r>
      <w:r w:rsidRPr="00EC2D07">
        <w:rPr>
          <w:spacing w:val="-2"/>
          <w:sz w:val="28"/>
          <w:szCs w:val="28"/>
        </w:rPr>
        <w:t xml:space="preserve"> </w:t>
      </w:r>
      <w:r w:rsidRPr="00EC2D07">
        <w:rPr>
          <w:sz w:val="28"/>
          <w:szCs w:val="28"/>
        </w:rPr>
        <w:t>славы.</w:t>
      </w:r>
    </w:p>
    <w:p w:rsidR="00CF2112" w:rsidRPr="00EC2D07" w:rsidRDefault="00CF2112" w:rsidP="00177F86">
      <w:pPr>
        <w:ind w:right="1134"/>
        <w:rPr>
          <w:rFonts w:ascii="Times New Roman" w:hAnsi="Times New Roman" w:cs="Times New Roman"/>
          <w:sz w:val="24"/>
          <w:szCs w:val="24"/>
        </w:rPr>
      </w:pPr>
    </w:p>
    <w:p w:rsidR="00AC4044" w:rsidRPr="00EC2D07" w:rsidRDefault="00AC4044" w:rsidP="00E333E6">
      <w:pPr>
        <w:pStyle w:val="af"/>
        <w:spacing w:before="86"/>
        <w:rPr>
          <w:rFonts w:eastAsiaTheme="minorHAnsi"/>
          <w:b/>
          <w:lang w:eastAsia="en-US"/>
        </w:rPr>
      </w:pPr>
    </w:p>
    <w:p w:rsidR="00AC4044" w:rsidRPr="00EC2D07" w:rsidRDefault="00AC4044" w:rsidP="00E333E6">
      <w:pPr>
        <w:pStyle w:val="af"/>
        <w:spacing w:before="86"/>
        <w:rPr>
          <w:rFonts w:eastAsiaTheme="minorHAnsi"/>
          <w:b/>
          <w:lang w:eastAsia="en-US"/>
        </w:rPr>
      </w:pPr>
    </w:p>
    <w:p w:rsidR="00177F86" w:rsidRPr="00EC2D07" w:rsidRDefault="00177F86" w:rsidP="00E333E6">
      <w:pPr>
        <w:pStyle w:val="af"/>
        <w:spacing w:before="86"/>
        <w:rPr>
          <w:sz w:val="28"/>
          <w:szCs w:val="28"/>
        </w:rPr>
      </w:pPr>
      <w:proofErr w:type="gramStart"/>
      <w:r w:rsidRPr="00EC2D07">
        <w:rPr>
          <w:sz w:val="28"/>
          <w:szCs w:val="28"/>
        </w:rPr>
        <w:t>Обучающиеся</w:t>
      </w:r>
      <w:proofErr w:type="gramEnd"/>
      <w:r w:rsidRPr="00EC2D07">
        <w:rPr>
          <w:spacing w:val="-2"/>
          <w:sz w:val="28"/>
          <w:szCs w:val="28"/>
        </w:rPr>
        <w:t xml:space="preserve"> </w:t>
      </w:r>
      <w:r w:rsidRPr="00EC2D07">
        <w:rPr>
          <w:sz w:val="28"/>
          <w:szCs w:val="28"/>
        </w:rPr>
        <w:t>являются</w:t>
      </w:r>
      <w:r w:rsidRPr="00EC2D07">
        <w:rPr>
          <w:spacing w:val="-7"/>
          <w:sz w:val="28"/>
          <w:szCs w:val="28"/>
        </w:rPr>
        <w:t xml:space="preserve"> </w:t>
      </w:r>
      <w:r w:rsidRPr="00EC2D07">
        <w:rPr>
          <w:sz w:val="28"/>
          <w:szCs w:val="28"/>
        </w:rPr>
        <w:t>активными</w:t>
      </w:r>
    </w:p>
    <w:p w:rsidR="00177F86" w:rsidRPr="00EC2D07" w:rsidRDefault="00177F86" w:rsidP="00E333E6">
      <w:pPr>
        <w:pStyle w:val="af"/>
        <w:spacing w:line="249" w:lineRule="auto"/>
        <w:ind w:right="7053"/>
        <w:rPr>
          <w:sz w:val="28"/>
          <w:szCs w:val="28"/>
        </w:rPr>
      </w:pPr>
      <w:r w:rsidRPr="00EC2D07">
        <w:rPr>
          <w:sz w:val="28"/>
          <w:szCs w:val="28"/>
        </w:rPr>
        <w:t>экскурсоводами</w:t>
      </w:r>
      <w:r w:rsidRPr="00EC2D07">
        <w:rPr>
          <w:spacing w:val="-19"/>
          <w:sz w:val="28"/>
          <w:szCs w:val="28"/>
        </w:rPr>
        <w:t xml:space="preserve"> </w:t>
      </w:r>
      <w:r w:rsidRPr="00EC2D07">
        <w:rPr>
          <w:sz w:val="28"/>
          <w:szCs w:val="28"/>
        </w:rPr>
        <w:t>музея</w:t>
      </w:r>
      <w:r w:rsidRPr="00EC2D07">
        <w:rPr>
          <w:spacing w:val="-19"/>
          <w:sz w:val="28"/>
          <w:szCs w:val="28"/>
        </w:rPr>
        <w:t xml:space="preserve"> </w:t>
      </w:r>
      <w:r w:rsidRPr="00EC2D07">
        <w:rPr>
          <w:sz w:val="28"/>
          <w:szCs w:val="28"/>
        </w:rPr>
        <w:t>для</w:t>
      </w:r>
      <w:r w:rsidRPr="00EC2D07">
        <w:rPr>
          <w:spacing w:val="-18"/>
          <w:sz w:val="28"/>
          <w:szCs w:val="28"/>
        </w:rPr>
        <w:t xml:space="preserve"> </w:t>
      </w:r>
      <w:r w:rsidRPr="00EC2D07">
        <w:rPr>
          <w:sz w:val="28"/>
          <w:szCs w:val="28"/>
        </w:rPr>
        <w:t>обучающихся,</w:t>
      </w:r>
      <w:r w:rsidRPr="00EC2D07">
        <w:rPr>
          <w:spacing w:val="-77"/>
          <w:sz w:val="28"/>
          <w:szCs w:val="28"/>
        </w:rPr>
        <w:t xml:space="preserve"> </w:t>
      </w:r>
      <w:r w:rsidRPr="00EC2D07">
        <w:rPr>
          <w:sz w:val="28"/>
          <w:szCs w:val="28"/>
        </w:rPr>
        <w:t>гостей</w:t>
      </w:r>
      <w:r w:rsidRPr="00EC2D07">
        <w:rPr>
          <w:spacing w:val="1"/>
          <w:sz w:val="28"/>
          <w:szCs w:val="28"/>
        </w:rPr>
        <w:t xml:space="preserve"> </w:t>
      </w:r>
      <w:r w:rsidRPr="00EC2D07">
        <w:rPr>
          <w:sz w:val="28"/>
          <w:szCs w:val="28"/>
        </w:rPr>
        <w:t>и</w:t>
      </w:r>
      <w:r w:rsidRPr="00EC2D07">
        <w:rPr>
          <w:spacing w:val="-1"/>
          <w:sz w:val="28"/>
          <w:szCs w:val="28"/>
        </w:rPr>
        <w:t xml:space="preserve"> </w:t>
      </w:r>
      <w:r w:rsidRPr="00EC2D07">
        <w:rPr>
          <w:sz w:val="28"/>
          <w:szCs w:val="28"/>
        </w:rPr>
        <w:t>односельчан.</w:t>
      </w:r>
    </w:p>
    <w:p w:rsidR="00177F86" w:rsidRPr="00EC2D07" w:rsidRDefault="00177F86" w:rsidP="00E333E6">
      <w:pPr>
        <w:pStyle w:val="af"/>
        <w:spacing w:before="3"/>
        <w:rPr>
          <w:sz w:val="28"/>
          <w:szCs w:val="28"/>
        </w:rPr>
      </w:pPr>
      <w:r w:rsidRPr="00EC2D07">
        <w:rPr>
          <w:sz w:val="28"/>
          <w:szCs w:val="28"/>
        </w:rPr>
        <w:t>Ежегодно</w:t>
      </w:r>
      <w:r w:rsidRPr="00EC2D07">
        <w:rPr>
          <w:spacing w:val="-11"/>
          <w:sz w:val="28"/>
          <w:szCs w:val="28"/>
        </w:rPr>
        <w:t xml:space="preserve"> </w:t>
      </w:r>
      <w:r w:rsidRPr="00EC2D07">
        <w:rPr>
          <w:sz w:val="28"/>
          <w:szCs w:val="28"/>
        </w:rPr>
        <w:t>активисты</w:t>
      </w:r>
      <w:r w:rsidRPr="00EC2D07">
        <w:rPr>
          <w:spacing w:val="-6"/>
          <w:sz w:val="28"/>
          <w:szCs w:val="28"/>
        </w:rPr>
        <w:t xml:space="preserve"> </w:t>
      </w:r>
      <w:r w:rsidRPr="00EC2D07">
        <w:rPr>
          <w:sz w:val="28"/>
          <w:szCs w:val="28"/>
        </w:rPr>
        <w:t>музея</w:t>
      </w:r>
    </w:p>
    <w:p w:rsidR="00177F86" w:rsidRPr="00EC2D07" w:rsidRDefault="00177F86" w:rsidP="00E333E6">
      <w:pPr>
        <w:pStyle w:val="af"/>
        <w:spacing w:line="249" w:lineRule="auto"/>
        <w:ind w:right="7509"/>
        <w:rPr>
          <w:sz w:val="28"/>
          <w:szCs w:val="28"/>
        </w:rPr>
      </w:pPr>
      <w:r w:rsidRPr="00EC2D07">
        <w:rPr>
          <w:sz w:val="28"/>
          <w:szCs w:val="28"/>
        </w:rPr>
        <w:t>награждаются</w:t>
      </w:r>
      <w:r w:rsidRPr="00EC2D07">
        <w:rPr>
          <w:spacing w:val="-6"/>
          <w:sz w:val="28"/>
          <w:szCs w:val="28"/>
        </w:rPr>
        <w:t xml:space="preserve"> </w:t>
      </w:r>
      <w:r w:rsidRPr="00EC2D07">
        <w:rPr>
          <w:sz w:val="28"/>
          <w:szCs w:val="28"/>
        </w:rPr>
        <w:t>грамотами,</w:t>
      </w:r>
      <w:r w:rsidRPr="00EC2D07">
        <w:rPr>
          <w:spacing w:val="-10"/>
          <w:sz w:val="28"/>
          <w:szCs w:val="28"/>
        </w:rPr>
        <w:t xml:space="preserve"> </w:t>
      </w:r>
      <w:r w:rsidRPr="00EC2D07">
        <w:rPr>
          <w:sz w:val="28"/>
          <w:szCs w:val="28"/>
        </w:rPr>
        <w:t>дипломами</w:t>
      </w:r>
      <w:r w:rsidRPr="00EC2D07">
        <w:rPr>
          <w:spacing w:val="-78"/>
          <w:sz w:val="28"/>
          <w:szCs w:val="28"/>
        </w:rPr>
        <w:t xml:space="preserve"> </w:t>
      </w:r>
      <w:r w:rsidRPr="00EC2D07">
        <w:rPr>
          <w:sz w:val="28"/>
          <w:szCs w:val="28"/>
        </w:rPr>
        <w:t xml:space="preserve">как победители и призёры </w:t>
      </w:r>
      <w:proofErr w:type="gramStart"/>
      <w:r w:rsidRPr="00EC2D07">
        <w:rPr>
          <w:sz w:val="28"/>
          <w:szCs w:val="28"/>
        </w:rPr>
        <w:t>школьных</w:t>
      </w:r>
      <w:proofErr w:type="gramEnd"/>
      <w:r w:rsidRPr="00EC2D07">
        <w:rPr>
          <w:sz w:val="28"/>
          <w:szCs w:val="28"/>
        </w:rPr>
        <w:t>,</w:t>
      </w:r>
      <w:r w:rsidRPr="00EC2D07">
        <w:rPr>
          <w:spacing w:val="-77"/>
          <w:sz w:val="28"/>
          <w:szCs w:val="28"/>
        </w:rPr>
        <w:t xml:space="preserve"> </w:t>
      </w:r>
      <w:r w:rsidRPr="00EC2D07">
        <w:rPr>
          <w:sz w:val="28"/>
          <w:szCs w:val="28"/>
        </w:rPr>
        <w:t>муниципальных,</w:t>
      </w:r>
      <w:r w:rsidRPr="00EC2D07">
        <w:rPr>
          <w:spacing w:val="10"/>
          <w:sz w:val="28"/>
          <w:szCs w:val="28"/>
        </w:rPr>
        <w:t xml:space="preserve"> </w:t>
      </w:r>
      <w:r w:rsidRPr="00EC2D07">
        <w:rPr>
          <w:sz w:val="28"/>
          <w:szCs w:val="28"/>
        </w:rPr>
        <w:t>региональных</w:t>
      </w:r>
      <w:r w:rsidRPr="00EC2D07">
        <w:rPr>
          <w:spacing w:val="7"/>
          <w:sz w:val="28"/>
          <w:szCs w:val="28"/>
        </w:rPr>
        <w:t xml:space="preserve"> </w:t>
      </w:r>
      <w:r w:rsidRPr="00EC2D07">
        <w:rPr>
          <w:sz w:val="28"/>
          <w:szCs w:val="28"/>
        </w:rPr>
        <w:t>и</w:t>
      </w:r>
    </w:p>
    <w:p w:rsidR="00177F86" w:rsidRPr="00EC2D07" w:rsidRDefault="00177F86" w:rsidP="00E333E6">
      <w:pPr>
        <w:pStyle w:val="af"/>
        <w:spacing w:before="4"/>
        <w:rPr>
          <w:sz w:val="28"/>
          <w:szCs w:val="28"/>
        </w:rPr>
      </w:pPr>
      <w:r w:rsidRPr="00EC2D07">
        <w:rPr>
          <w:sz w:val="28"/>
          <w:szCs w:val="28"/>
        </w:rPr>
        <w:t>Всероссийских</w:t>
      </w:r>
      <w:r w:rsidRPr="00EC2D07">
        <w:rPr>
          <w:spacing w:val="-4"/>
          <w:sz w:val="28"/>
          <w:szCs w:val="28"/>
        </w:rPr>
        <w:t xml:space="preserve"> </w:t>
      </w:r>
      <w:r w:rsidRPr="00EC2D07">
        <w:rPr>
          <w:sz w:val="28"/>
          <w:szCs w:val="28"/>
        </w:rPr>
        <w:t>конкурсов.</w:t>
      </w:r>
    </w:p>
    <w:p w:rsidR="00E333E6" w:rsidRPr="00EC2D07" w:rsidRDefault="00177F86" w:rsidP="00E333E6">
      <w:pPr>
        <w:pStyle w:val="af"/>
        <w:spacing w:line="249" w:lineRule="auto"/>
        <w:ind w:right="8293"/>
        <w:rPr>
          <w:spacing w:val="-16"/>
          <w:sz w:val="28"/>
          <w:szCs w:val="28"/>
        </w:rPr>
      </w:pPr>
      <w:r w:rsidRPr="00EC2D07">
        <w:rPr>
          <w:sz w:val="28"/>
          <w:szCs w:val="28"/>
        </w:rPr>
        <w:t>Так,</w:t>
      </w:r>
      <w:r w:rsidRPr="00EC2D07">
        <w:rPr>
          <w:spacing w:val="-12"/>
          <w:sz w:val="28"/>
          <w:szCs w:val="28"/>
        </w:rPr>
        <w:t xml:space="preserve"> </w:t>
      </w:r>
      <w:r w:rsidRPr="00EC2D07">
        <w:rPr>
          <w:sz w:val="28"/>
          <w:szCs w:val="28"/>
        </w:rPr>
        <w:t>Пономарева</w:t>
      </w:r>
      <w:r w:rsidRPr="00EC2D07">
        <w:rPr>
          <w:spacing w:val="-11"/>
          <w:sz w:val="28"/>
          <w:szCs w:val="28"/>
        </w:rPr>
        <w:t xml:space="preserve"> </w:t>
      </w:r>
      <w:proofErr w:type="gramStart"/>
      <w:r w:rsidRPr="00EC2D07">
        <w:rPr>
          <w:sz w:val="28"/>
          <w:szCs w:val="28"/>
        </w:rPr>
        <w:t>Софья</w:t>
      </w:r>
      <w:proofErr w:type="gramEnd"/>
      <w:r w:rsidRPr="00EC2D07">
        <w:rPr>
          <w:spacing w:val="-13"/>
          <w:sz w:val="28"/>
          <w:szCs w:val="28"/>
        </w:rPr>
        <w:t xml:space="preserve"> </w:t>
      </w:r>
      <w:r w:rsidRPr="00EC2D07">
        <w:rPr>
          <w:sz w:val="28"/>
          <w:szCs w:val="28"/>
        </w:rPr>
        <w:t>являясь</w:t>
      </w:r>
      <w:r w:rsidRPr="00EC2D07">
        <w:rPr>
          <w:spacing w:val="-77"/>
          <w:sz w:val="28"/>
          <w:szCs w:val="28"/>
        </w:rPr>
        <w:t xml:space="preserve"> </w:t>
      </w:r>
      <w:r w:rsidRPr="00EC2D07">
        <w:rPr>
          <w:spacing w:val="-1"/>
          <w:sz w:val="28"/>
          <w:szCs w:val="28"/>
        </w:rPr>
        <w:t>призёром-XVI</w:t>
      </w:r>
      <w:r w:rsidRPr="00EC2D07">
        <w:rPr>
          <w:spacing w:val="-15"/>
          <w:sz w:val="28"/>
          <w:szCs w:val="28"/>
        </w:rPr>
        <w:t xml:space="preserve"> </w:t>
      </w:r>
      <w:r w:rsidRPr="00EC2D07">
        <w:rPr>
          <w:spacing w:val="-1"/>
          <w:sz w:val="28"/>
          <w:szCs w:val="28"/>
        </w:rPr>
        <w:t>республиканской</w:t>
      </w:r>
      <w:r w:rsidR="00E333E6" w:rsidRPr="00EC2D07">
        <w:rPr>
          <w:sz w:val="28"/>
          <w:szCs w:val="28"/>
        </w:rPr>
        <w:t xml:space="preserve"> </w:t>
      </w:r>
      <w:r w:rsidRPr="00EC2D07">
        <w:rPr>
          <w:sz w:val="28"/>
          <w:szCs w:val="28"/>
        </w:rPr>
        <w:t>конференции</w:t>
      </w:r>
      <w:r w:rsidRPr="00EC2D07">
        <w:rPr>
          <w:spacing w:val="-3"/>
          <w:sz w:val="28"/>
          <w:szCs w:val="28"/>
        </w:rPr>
        <w:t xml:space="preserve"> </w:t>
      </w:r>
      <w:r w:rsidRPr="00EC2D07">
        <w:rPr>
          <w:sz w:val="28"/>
          <w:szCs w:val="28"/>
        </w:rPr>
        <w:t>«</w:t>
      </w:r>
      <w:proofErr w:type="spellStart"/>
      <w:r w:rsidRPr="00EC2D07">
        <w:rPr>
          <w:sz w:val="28"/>
          <w:szCs w:val="28"/>
        </w:rPr>
        <w:t>Бичкн</w:t>
      </w:r>
      <w:proofErr w:type="spellEnd"/>
      <w:r w:rsidRPr="00EC2D07">
        <w:rPr>
          <w:spacing w:val="-5"/>
          <w:sz w:val="28"/>
          <w:szCs w:val="28"/>
        </w:rPr>
        <w:t xml:space="preserve"> </w:t>
      </w:r>
      <w:proofErr w:type="spellStart"/>
      <w:r w:rsidRPr="00EC2D07">
        <w:rPr>
          <w:sz w:val="28"/>
          <w:szCs w:val="28"/>
        </w:rPr>
        <w:t>Торскн</w:t>
      </w:r>
      <w:proofErr w:type="spellEnd"/>
      <w:r w:rsidRPr="00EC2D07">
        <w:rPr>
          <w:sz w:val="28"/>
          <w:szCs w:val="28"/>
        </w:rPr>
        <w:t>»</w:t>
      </w:r>
      <w:r w:rsidRPr="00EC2D07">
        <w:rPr>
          <w:spacing w:val="-10"/>
          <w:sz w:val="28"/>
          <w:szCs w:val="28"/>
        </w:rPr>
        <w:t xml:space="preserve"> </w:t>
      </w:r>
      <w:r w:rsidRPr="00EC2D07">
        <w:rPr>
          <w:sz w:val="28"/>
          <w:szCs w:val="28"/>
        </w:rPr>
        <w:t>в</w:t>
      </w:r>
      <w:r w:rsidRPr="00EC2D07">
        <w:rPr>
          <w:spacing w:val="-14"/>
          <w:sz w:val="28"/>
          <w:szCs w:val="28"/>
        </w:rPr>
        <w:t xml:space="preserve"> </w:t>
      </w:r>
      <w:r w:rsidRPr="00EC2D07">
        <w:rPr>
          <w:sz w:val="28"/>
          <w:szCs w:val="28"/>
        </w:rPr>
        <w:t>секции</w:t>
      </w:r>
      <w:r w:rsidR="00E333E6" w:rsidRPr="00EC2D07">
        <w:rPr>
          <w:sz w:val="28"/>
          <w:szCs w:val="28"/>
        </w:rPr>
        <w:t xml:space="preserve"> </w:t>
      </w:r>
      <w:r w:rsidRPr="00EC2D07">
        <w:rPr>
          <w:sz w:val="28"/>
          <w:szCs w:val="28"/>
        </w:rPr>
        <w:t>«Школьные</w:t>
      </w:r>
      <w:r w:rsidRPr="00EC2D07">
        <w:rPr>
          <w:spacing w:val="-6"/>
          <w:sz w:val="28"/>
          <w:szCs w:val="28"/>
        </w:rPr>
        <w:t xml:space="preserve"> </w:t>
      </w:r>
      <w:r w:rsidRPr="00EC2D07">
        <w:rPr>
          <w:sz w:val="28"/>
          <w:szCs w:val="28"/>
        </w:rPr>
        <w:t>музеи»</w:t>
      </w:r>
      <w:r w:rsidRPr="00EC2D07">
        <w:rPr>
          <w:spacing w:val="61"/>
          <w:sz w:val="28"/>
          <w:szCs w:val="28"/>
        </w:rPr>
        <w:t xml:space="preserve"> </w:t>
      </w:r>
      <w:r w:rsidRPr="00EC2D07">
        <w:rPr>
          <w:sz w:val="28"/>
          <w:szCs w:val="28"/>
        </w:rPr>
        <w:t>в</w:t>
      </w:r>
      <w:r w:rsidRPr="00EC2D07">
        <w:rPr>
          <w:spacing w:val="-13"/>
          <w:sz w:val="28"/>
          <w:szCs w:val="28"/>
        </w:rPr>
        <w:t xml:space="preserve"> </w:t>
      </w:r>
      <w:r w:rsidRPr="00EC2D07">
        <w:rPr>
          <w:sz w:val="28"/>
          <w:szCs w:val="28"/>
        </w:rPr>
        <w:t>2017г.</w:t>
      </w:r>
      <w:r w:rsidRPr="00EC2D07">
        <w:rPr>
          <w:spacing w:val="-16"/>
          <w:sz w:val="28"/>
          <w:szCs w:val="28"/>
        </w:rPr>
        <w:t xml:space="preserve"> </w:t>
      </w:r>
    </w:p>
    <w:p w:rsidR="00177F86" w:rsidRPr="00EC2D07" w:rsidRDefault="00177F86" w:rsidP="00E333E6">
      <w:pPr>
        <w:pStyle w:val="af"/>
        <w:spacing w:line="249" w:lineRule="auto"/>
        <w:ind w:right="8293"/>
        <w:rPr>
          <w:sz w:val="28"/>
          <w:szCs w:val="28"/>
        </w:rPr>
      </w:pPr>
      <w:r w:rsidRPr="00EC2D07">
        <w:rPr>
          <w:sz w:val="28"/>
          <w:szCs w:val="28"/>
        </w:rPr>
        <w:t>Была</w:t>
      </w:r>
      <w:r w:rsidR="00E333E6" w:rsidRPr="00EC2D07">
        <w:rPr>
          <w:sz w:val="28"/>
          <w:szCs w:val="28"/>
        </w:rPr>
        <w:t xml:space="preserve"> </w:t>
      </w:r>
      <w:r w:rsidRPr="00EC2D07">
        <w:rPr>
          <w:sz w:val="28"/>
          <w:szCs w:val="28"/>
        </w:rPr>
        <w:t>награждена</w:t>
      </w:r>
      <w:r w:rsidRPr="00EC2D07">
        <w:rPr>
          <w:spacing w:val="-12"/>
          <w:sz w:val="28"/>
          <w:szCs w:val="28"/>
        </w:rPr>
        <w:t xml:space="preserve"> </w:t>
      </w:r>
      <w:r w:rsidRPr="00EC2D07">
        <w:rPr>
          <w:sz w:val="28"/>
          <w:szCs w:val="28"/>
        </w:rPr>
        <w:t>путевкой</w:t>
      </w:r>
      <w:r w:rsidRPr="00EC2D07">
        <w:rPr>
          <w:spacing w:val="-14"/>
          <w:sz w:val="28"/>
          <w:szCs w:val="28"/>
        </w:rPr>
        <w:t xml:space="preserve"> </w:t>
      </w:r>
      <w:r w:rsidRPr="00EC2D07">
        <w:rPr>
          <w:sz w:val="28"/>
          <w:szCs w:val="28"/>
        </w:rPr>
        <w:t>во</w:t>
      </w:r>
      <w:r w:rsidRPr="00EC2D07">
        <w:rPr>
          <w:spacing w:val="-17"/>
          <w:sz w:val="28"/>
          <w:szCs w:val="28"/>
        </w:rPr>
        <w:t xml:space="preserve"> </w:t>
      </w:r>
      <w:r w:rsidRPr="00EC2D07">
        <w:rPr>
          <w:sz w:val="28"/>
          <w:szCs w:val="28"/>
        </w:rPr>
        <w:t>ВДЦ</w:t>
      </w:r>
      <w:r w:rsidRPr="00EC2D07">
        <w:rPr>
          <w:spacing w:val="-19"/>
          <w:sz w:val="28"/>
          <w:szCs w:val="28"/>
        </w:rPr>
        <w:t xml:space="preserve"> </w:t>
      </w:r>
      <w:r w:rsidRPr="00EC2D07">
        <w:rPr>
          <w:sz w:val="28"/>
          <w:szCs w:val="28"/>
        </w:rPr>
        <w:t>«Смена»</w:t>
      </w:r>
      <w:r w:rsidRPr="00EC2D07">
        <w:rPr>
          <w:spacing w:val="-11"/>
          <w:sz w:val="28"/>
          <w:szCs w:val="28"/>
        </w:rPr>
        <w:t xml:space="preserve"> </w:t>
      </w:r>
      <w:proofErr w:type="gramStart"/>
      <w:r w:rsidRPr="00EC2D07">
        <w:rPr>
          <w:sz w:val="28"/>
          <w:szCs w:val="28"/>
        </w:rPr>
        <w:t>г</w:t>
      </w:r>
      <w:proofErr w:type="gramEnd"/>
      <w:r w:rsidRPr="00EC2D07">
        <w:rPr>
          <w:sz w:val="28"/>
          <w:szCs w:val="28"/>
        </w:rPr>
        <w:t>.</w:t>
      </w:r>
      <w:r w:rsidRPr="00EC2D07">
        <w:rPr>
          <w:spacing w:val="-77"/>
          <w:sz w:val="28"/>
          <w:szCs w:val="28"/>
        </w:rPr>
        <w:t xml:space="preserve"> </w:t>
      </w:r>
      <w:r w:rsidRPr="00EC2D07">
        <w:rPr>
          <w:sz w:val="28"/>
          <w:szCs w:val="28"/>
        </w:rPr>
        <w:t>Анапа.</w:t>
      </w:r>
    </w:p>
    <w:p w:rsidR="00177F86" w:rsidRPr="00EC2D07" w:rsidRDefault="00177F86" w:rsidP="00E333E6">
      <w:pPr>
        <w:pStyle w:val="af"/>
        <w:spacing w:before="3" w:line="249" w:lineRule="auto"/>
        <w:ind w:right="7347"/>
        <w:rPr>
          <w:sz w:val="28"/>
          <w:szCs w:val="28"/>
        </w:rPr>
      </w:pPr>
      <w:r w:rsidRPr="00EC2D07">
        <w:rPr>
          <w:sz w:val="28"/>
          <w:szCs w:val="28"/>
        </w:rPr>
        <w:t>У</w:t>
      </w:r>
      <w:r w:rsidRPr="00EC2D07">
        <w:rPr>
          <w:spacing w:val="61"/>
          <w:sz w:val="28"/>
          <w:szCs w:val="28"/>
        </w:rPr>
        <w:t xml:space="preserve"> </w:t>
      </w:r>
      <w:r w:rsidRPr="00EC2D07">
        <w:rPr>
          <w:sz w:val="28"/>
          <w:szCs w:val="28"/>
        </w:rPr>
        <w:t>активистов</w:t>
      </w:r>
      <w:r w:rsidRPr="00EC2D07">
        <w:rPr>
          <w:spacing w:val="-7"/>
          <w:sz w:val="28"/>
          <w:szCs w:val="28"/>
        </w:rPr>
        <w:t xml:space="preserve"> </w:t>
      </w:r>
      <w:r w:rsidRPr="00EC2D07">
        <w:rPr>
          <w:sz w:val="28"/>
          <w:szCs w:val="28"/>
        </w:rPr>
        <w:t>музейного</w:t>
      </w:r>
      <w:r w:rsidRPr="00EC2D07">
        <w:rPr>
          <w:spacing w:val="-4"/>
          <w:sz w:val="28"/>
          <w:szCs w:val="28"/>
        </w:rPr>
        <w:t xml:space="preserve"> </w:t>
      </w:r>
      <w:r w:rsidRPr="00EC2D07">
        <w:rPr>
          <w:sz w:val="28"/>
          <w:szCs w:val="28"/>
        </w:rPr>
        <w:t>объединения</w:t>
      </w:r>
      <w:r w:rsidRPr="00EC2D07">
        <w:rPr>
          <w:spacing w:val="-77"/>
          <w:sz w:val="28"/>
          <w:szCs w:val="28"/>
        </w:rPr>
        <w:t xml:space="preserve"> </w:t>
      </w:r>
      <w:r w:rsidRPr="00EC2D07">
        <w:rPr>
          <w:sz w:val="28"/>
          <w:szCs w:val="28"/>
        </w:rPr>
        <w:t>прослеживается</w:t>
      </w:r>
      <w:r w:rsidRPr="00EC2D07">
        <w:rPr>
          <w:spacing w:val="6"/>
          <w:sz w:val="28"/>
          <w:szCs w:val="28"/>
        </w:rPr>
        <w:t xml:space="preserve"> </w:t>
      </w:r>
      <w:r w:rsidRPr="00EC2D07">
        <w:rPr>
          <w:sz w:val="28"/>
          <w:szCs w:val="28"/>
        </w:rPr>
        <w:t>формирование</w:t>
      </w:r>
      <w:r w:rsidR="00E333E6" w:rsidRPr="00EC2D07">
        <w:rPr>
          <w:sz w:val="28"/>
          <w:szCs w:val="28"/>
        </w:rPr>
        <w:t xml:space="preserve"> </w:t>
      </w:r>
      <w:r w:rsidRPr="00EC2D07">
        <w:rPr>
          <w:sz w:val="28"/>
          <w:szCs w:val="28"/>
        </w:rPr>
        <w:t>определенной</w:t>
      </w:r>
      <w:r w:rsidRPr="00EC2D07">
        <w:rPr>
          <w:spacing w:val="6"/>
          <w:sz w:val="28"/>
          <w:szCs w:val="28"/>
        </w:rPr>
        <w:t xml:space="preserve"> </w:t>
      </w:r>
      <w:r w:rsidRPr="00EC2D07">
        <w:rPr>
          <w:sz w:val="28"/>
          <w:szCs w:val="28"/>
        </w:rPr>
        <w:t>базы</w:t>
      </w:r>
      <w:r w:rsidRPr="00EC2D07">
        <w:rPr>
          <w:spacing w:val="-4"/>
          <w:sz w:val="28"/>
          <w:szCs w:val="28"/>
        </w:rPr>
        <w:t xml:space="preserve"> </w:t>
      </w:r>
      <w:r w:rsidRPr="00EC2D07">
        <w:rPr>
          <w:sz w:val="28"/>
          <w:szCs w:val="28"/>
        </w:rPr>
        <w:t>знаний,</w:t>
      </w:r>
      <w:r w:rsidRPr="00EC2D07">
        <w:rPr>
          <w:spacing w:val="6"/>
          <w:sz w:val="28"/>
          <w:szCs w:val="28"/>
        </w:rPr>
        <w:t xml:space="preserve"> </w:t>
      </w:r>
      <w:r w:rsidRPr="00EC2D07">
        <w:rPr>
          <w:sz w:val="28"/>
          <w:szCs w:val="28"/>
        </w:rPr>
        <w:t>умений,</w:t>
      </w:r>
      <w:r w:rsidRPr="00EC2D07">
        <w:rPr>
          <w:spacing w:val="1"/>
          <w:sz w:val="28"/>
          <w:szCs w:val="28"/>
        </w:rPr>
        <w:t xml:space="preserve"> </w:t>
      </w:r>
      <w:r w:rsidRPr="00EC2D07">
        <w:rPr>
          <w:sz w:val="28"/>
          <w:szCs w:val="28"/>
        </w:rPr>
        <w:t>навыков</w:t>
      </w:r>
      <w:r w:rsidRPr="00EC2D07">
        <w:rPr>
          <w:spacing w:val="-11"/>
          <w:sz w:val="28"/>
          <w:szCs w:val="28"/>
        </w:rPr>
        <w:t xml:space="preserve"> </w:t>
      </w:r>
      <w:r w:rsidRPr="00EC2D07">
        <w:rPr>
          <w:sz w:val="28"/>
          <w:szCs w:val="28"/>
        </w:rPr>
        <w:t>общения</w:t>
      </w:r>
      <w:r w:rsidRPr="00EC2D07">
        <w:rPr>
          <w:spacing w:val="-9"/>
          <w:sz w:val="28"/>
          <w:szCs w:val="28"/>
        </w:rPr>
        <w:t xml:space="preserve"> </w:t>
      </w:r>
      <w:r w:rsidRPr="00EC2D07">
        <w:rPr>
          <w:sz w:val="28"/>
          <w:szCs w:val="28"/>
        </w:rPr>
        <w:t>с</w:t>
      </w:r>
      <w:r w:rsidRPr="00EC2D07">
        <w:rPr>
          <w:spacing w:val="-12"/>
          <w:sz w:val="28"/>
          <w:szCs w:val="28"/>
        </w:rPr>
        <w:t xml:space="preserve"> </w:t>
      </w:r>
      <w:r w:rsidRPr="00EC2D07">
        <w:rPr>
          <w:sz w:val="28"/>
          <w:szCs w:val="28"/>
        </w:rPr>
        <w:t>окружающим</w:t>
      </w:r>
      <w:r w:rsidRPr="00EC2D07">
        <w:rPr>
          <w:spacing w:val="-6"/>
          <w:sz w:val="28"/>
          <w:szCs w:val="28"/>
        </w:rPr>
        <w:t xml:space="preserve"> </w:t>
      </w:r>
      <w:r w:rsidRPr="00EC2D07">
        <w:rPr>
          <w:sz w:val="28"/>
          <w:szCs w:val="28"/>
        </w:rPr>
        <w:t>миром,</w:t>
      </w:r>
      <w:r w:rsidRPr="00EC2D07">
        <w:rPr>
          <w:spacing w:val="-77"/>
          <w:sz w:val="28"/>
          <w:szCs w:val="28"/>
        </w:rPr>
        <w:t xml:space="preserve"> </w:t>
      </w:r>
      <w:r w:rsidRPr="00EC2D07">
        <w:rPr>
          <w:sz w:val="28"/>
          <w:szCs w:val="28"/>
        </w:rPr>
        <w:t>создание оптимальных</w:t>
      </w:r>
      <w:r w:rsidRPr="00EC2D07">
        <w:rPr>
          <w:spacing w:val="9"/>
          <w:sz w:val="28"/>
          <w:szCs w:val="28"/>
        </w:rPr>
        <w:t xml:space="preserve"> </w:t>
      </w:r>
      <w:r w:rsidRPr="00EC2D07">
        <w:rPr>
          <w:sz w:val="28"/>
          <w:szCs w:val="28"/>
        </w:rPr>
        <w:t>условий</w:t>
      </w:r>
      <w:r w:rsidRPr="00EC2D07">
        <w:rPr>
          <w:spacing w:val="1"/>
          <w:sz w:val="28"/>
          <w:szCs w:val="28"/>
        </w:rPr>
        <w:t xml:space="preserve"> </w:t>
      </w:r>
      <w:r w:rsidRPr="00EC2D07">
        <w:rPr>
          <w:sz w:val="28"/>
          <w:szCs w:val="28"/>
        </w:rPr>
        <w:t>для</w:t>
      </w:r>
      <w:r w:rsidRPr="00EC2D07">
        <w:rPr>
          <w:spacing w:val="1"/>
          <w:sz w:val="28"/>
          <w:szCs w:val="28"/>
        </w:rPr>
        <w:t xml:space="preserve"> </w:t>
      </w:r>
      <w:r w:rsidRPr="00EC2D07">
        <w:rPr>
          <w:sz w:val="28"/>
          <w:szCs w:val="28"/>
        </w:rPr>
        <w:t>культивирования</w:t>
      </w:r>
      <w:r w:rsidRPr="00EC2D07">
        <w:rPr>
          <w:spacing w:val="4"/>
          <w:sz w:val="28"/>
          <w:szCs w:val="28"/>
        </w:rPr>
        <w:t xml:space="preserve"> </w:t>
      </w:r>
      <w:r w:rsidRPr="00EC2D07">
        <w:rPr>
          <w:sz w:val="28"/>
          <w:szCs w:val="28"/>
        </w:rPr>
        <w:t>мотивации</w:t>
      </w:r>
      <w:r w:rsidRPr="00EC2D07">
        <w:rPr>
          <w:spacing w:val="6"/>
          <w:sz w:val="28"/>
          <w:szCs w:val="28"/>
        </w:rPr>
        <w:t xml:space="preserve"> </w:t>
      </w:r>
      <w:r w:rsidRPr="00EC2D07">
        <w:rPr>
          <w:sz w:val="28"/>
          <w:szCs w:val="28"/>
        </w:rPr>
        <w:t>к</w:t>
      </w:r>
      <w:r w:rsidR="00E333E6" w:rsidRPr="00EC2D07">
        <w:rPr>
          <w:sz w:val="28"/>
          <w:szCs w:val="28"/>
        </w:rPr>
        <w:t xml:space="preserve"> </w:t>
      </w:r>
      <w:r w:rsidRPr="00EC2D07">
        <w:rPr>
          <w:sz w:val="28"/>
          <w:szCs w:val="28"/>
        </w:rPr>
        <w:t>познанию</w:t>
      </w:r>
      <w:r w:rsidRPr="00EC2D07">
        <w:rPr>
          <w:spacing w:val="58"/>
          <w:sz w:val="28"/>
          <w:szCs w:val="28"/>
        </w:rPr>
        <w:t xml:space="preserve"> </w:t>
      </w:r>
      <w:r w:rsidRPr="00EC2D07">
        <w:rPr>
          <w:sz w:val="28"/>
          <w:szCs w:val="28"/>
        </w:rPr>
        <w:t>исторического</w:t>
      </w:r>
      <w:r w:rsidRPr="00EC2D07">
        <w:rPr>
          <w:spacing w:val="-12"/>
          <w:sz w:val="28"/>
          <w:szCs w:val="28"/>
        </w:rPr>
        <w:t xml:space="preserve"> </w:t>
      </w:r>
      <w:r w:rsidRPr="00EC2D07">
        <w:rPr>
          <w:sz w:val="28"/>
          <w:szCs w:val="28"/>
        </w:rPr>
        <w:t>прошлого</w:t>
      </w:r>
      <w:r w:rsidRPr="00EC2D07">
        <w:rPr>
          <w:spacing w:val="-77"/>
          <w:sz w:val="28"/>
          <w:szCs w:val="28"/>
        </w:rPr>
        <w:t xml:space="preserve"> </w:t>
      </w:r>
      <w:r w:rsidRPr="00EC2D07">
        <w:rPr>
          <w:sz w:val="28"/>
          <w:szCs w:val="28"/>
        </w:rPr>
        <w:t>нашей</w:t>
      </w:r>
      <w:r w:rsidRPr="00EC2D07">
        <w:rPr>
          <w:spacing w:val="7"/>
          <w:sz w:val="28"/>
          <w:szCs w:val="28"/>
        </w:rPr>
        <w:t xml:space="preserve"> </w:t>
      </w:r>
      <w:r w:rsidRPr="00EC2D07">
        <w:rPr>
          <w:sz w:val="28"/>
          <w:szCs w:val="28"/>
        </w:rPr>
        <w:t>Родины.</w:t>
      </w:r>
    </w:p>
    <w:p w:rsidR="00CF2112" w:rsidRPr="00EC2D07" w:rsidRDefault="00A27BAE" w:rsidP="00177F86">
      <w:pPr>
        <w:ind w:right="1134"/>
        <w:rPr>
          <w:rFonts w:ascii="Times New Roman" w:hAnsi="Times New Roman" w:cs="Times New Roman"/>
          <w:b/>
          <w:sz w:val="24"/>
          <w:szCs w:val="24"/>
        </w:rPr>
      </w:pPr>
      <w:r>
        <w:rPr>
          <w:rFonts w:ascii="Times New Roman" w:hAnsi="Times New Roman" w:cs="Times New Roman"/>
          <w:b/>
          <w:noProof/>
          <w:sz w:val="24"/>
          <w:szCs w:val="24"/>
          <w:lang w:eastAsia="ru-RU"/>
        </w:rPr>
        <w:pict>
          <v:group id="docshapegroup288" o:spid="_x0000_s1249" style="position:absolute;margin-left:434.85pt;margin-top:10.7pt;width:333.4pt;height:530.9pt;z-index:251813888;mso-position-horizontal-relative:page;mso-position-vertical-relative:page" coordorigin="7486" coordsize="6668,10618">
            <v:shape id="docshape289" o:spid="_x0000_s1250" type="#_x0000_t75" style="position:absolute;left:8220;width:4932;height:3701">
              <v:imagedata r:id="rId70" o:title=""/>
            </v:shape>
            <v:shape id="docshape290" o:spid="_x0000_s1251" type="#_x0000_t75" style="position:absolute;left:7485;top:3295;width:5048;height:3624">
              <v:imagedata r:id="rId71" o:title=""/>
            </v:shape>
            <v:shape id="docshape291" o:spid="_x0000_s1252" type="#_x0000_t75" style="position:absolute;left:8697;top:6871;width:5456;height:3747">
              <v:imagedata r:id="rId72" o:title=""/>
            </v:shape>
            <w10:wrap anchorx="page" anchory="page"/>
          </v:group>
        </w:pict>
      </w:r>
    </w:p>
    <w:p w:rsidR="00CF2112" w:rsidRPr="00EC2D07" w:rsidRDefault="00CF2112" w:rsidP="00D74F2C">
      <w:pPr>
        <w:ind w:right="1134"/>
        <w:jc w:val="center"/>
        <w:rPr>
          <w:rFonts w:ascii="Times New Roman" w:hAnsi="Times New Roman" w:cs="Times New Roman"/>
          <w:b/>
          <w:sz w:val="24"/>
          <w:szCs w:val="24"/>
        </w:rPr>
      </w:pPr>
    </w:p>
    <w:p w:rsidR="00E333E6" w:rsidRPr="00EC2D07" w:rsidRDefault="00E333E6" w:rsidP="001F0702">
      <w:pPr>
        <w:spacing w:after="0"/>
        <w:ind w:firstLine="567"/>
        <w:jc w:val="center"/>
        <w:rPr>
          <w:rFonts w:ascii="Times New Roman" w:hAnsi="Times New Roman" w:cs="Times New Roman"/>
          <w:b/>
          <w:sz w:val="24"/>
          <w:szCs w:val="24"/>
        </w:rPr>
      </w:pPr>
    </w:p>
    <w:p w:rsidR="00E333E6" w:rsidRPr="00EC2D07" w:rsidRDefault="00E333E6" w:rsidP="001F0702">
      <w:pPr>
        <w:spacing w:after="0"/>
        <w:ind w:firstLine="567"/>
        <w:jc w:val="center"/>
        <w:rPr>
          <w:rFonts w:ascii="Times New Roman" w:hAnsi="Times New Roman" w:cs="Times New Roman"/>
          <w:b/>
          <w:sz w:val="24"/>
          <w:szCs w:val="24"/>
        </w:rPr>
      </w:pPr>
    </w:p>
    <w:p w:rsidR="00E333E6" w:rsidRPr="00EC2D07" w:rsidRDefault="00E333E6" w:rsidP="001F0702">
      <w:pPr>
        <w:spacing w:after="0"/>
        <w:ind w:firstLine="567"/>
        <w:jc w:val="center"/>
        <w:rPr>
          <w:rFonts w:ascii="Times New Roman" w:hAnsi="Times New Roman" w:cs="Times New Roman"/>
          <w:b/>
          <w:sz w:val="24"/>
          <w:szCs w:val="24"/>
        </w:rPr>
      </w:pPr>
    </w:p>
    <w:p w:rsidR="00E333E6" w:rsidRPr="00EC2D07" w:rsidRDefault="00E333E6" w:rsidP="001F0702">
      <w:pPr>
        <w:spacing w:after="0"/>
        <w:ind w:firstLine="567"/>
        <w:jc w:val="center"/>
        <w:rPr>
          <w:rFonts w:ascii="Times New Roman" w:hAnsi="Times New Roman" w:cs="Times New Roman"/>
          <w:b/>
          <w:sz w:val="24"/>
          <w:szCs w:val="24"/>
        </w:rPr>
      </w:pPr>
    </w:p>
    <w:p w:rsidR="00F835D5" w:rsidRPr="00ED74C5" w:rsidRDefault="00F835D5" w:rsidP="008F77C1">
      <w:pPr>
        <w:jc w:val="center"/>
        <w:rPr>
          <w:rFonts w:ascii="Times New Roman" w:hAnsi="Times New Roman" w:cs="Times New Roman"/>
          <w:b/>
          <w:sz w:val="28"/>
          <w:szCs w:val="28"/>
        </w:rPr>
      </w:pPr>
      <w:proofErr w:type="spellStart"/>
      <w:r w:rsidRPr="00ED74C5">
        <w:rPr>
          <w:rFonts w:ascii="Times New Roman" w:hAnsi="Times New Roman" w:cs="Times New Roman"/>
          <w:b/>
          <w:sz w:val="28"/>
          <w:szCs w:val="28"/>
        </w:rPr>
        <w:lastRenderedPageBreak/>
        <w:t>Эйзенбраун</w:t>
      </w:r>
      <w:proofErr w:type="spellEnd"/>
      <w:r w:rsidRPr="00ED74C5">
        <w:rPr>
          <w:rFonts w:ascii="Times New Roman" w:hAnsi="Times New Roman" w:cs="Times New Roman"/>
          <w:b/>
          <w:sz w:val="28"/>
          <w:szCs w:val="28"/>
        </w:rPr>
        <w:t xml:space="preserve"> Светлана Рудольфовн</w:t>
      </w:r>
      <w:proofErr w:type="gramStart"/>
      <w:r w:rsidRPr="00ED74C5">
        <w:rPr>
          <w:rFonts w:ascii="Times New Roman" w:hAnsi="Times New Roman" w:cs="Times New Roman"/>
          <w:b/>
          <w:sz w:val="28"/>
          <w:szCs w:val="28"/>
        </w:rPr>
        <w:t>а-</w:t>
      </w:r>
      <w:proofErr w:type="gramEnd"/>
      <w:r w:rsidRPr="00ED74C5">
        <w:rPr>
          <w:rFonts w:ascii="Times New Roman" w:hAnsi="Times New Roman" w:cs="Times New Roman"/>
          <w:b/>
          <w:sz w:val="28"/>
          <w:szCs w:val="28"/>
        </w:rPr>
        <w:t xml:space="preserve"> учитель ИЗО</w:t>
      </w:r>
    </w:p>
    <w:p w:rsidR="00F835D5" w:rsidRPr="00ED74C5" w:rsidRDefault="00F835D5" w:rsidP="00350460">
      <w:pPr>
        <w:jc w:val="center"/>
        <w:rPr>
          <w:rFonts w:ascii="Times New Roman" w:hAnsi="Times New Roman" w:cs="Times New Roman"/>
          <w:sz w:val="28"/>
          <w:szCs w:val="28"/>
        </w:rPr>
      </w:pPr>
      <w:r w:rsidRPr="00ED74C5">
        <w:rPr>
          <w:rFonts w:ascii="Times New Roman" w:hAnsi="Times New Roman" w:cs="Times New Roman"/>
          <w:b/>
          <w:sz w:val="28"/>
          <w:szCs w:val="28"/>
        </w:rPr>
        <w:t>Методическая разработка занятия  «Работа с гипсом»</w:t>
      </w:r>
    </w:p>
    <w:tbl>
      <w:tblPr>
        <w:tblpPr w:leftFromText="180" w:rightFromText="180" w:vertAnchor="text" w:horzAnchor="margin" w:tblpXSpec="center" w:tblpY="134"/>
        <w:tblW w:w="11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2"/>
        <w:gridCol w:w="9172"/>
      </w:tblGrid>
      <w:tr w:rsidR="00390ABA" w:rsidRPr="00ED74C5" w:rsidTr="00390ABA">
        <w:tc>
          <w:tcPr>
            <w:tcW w:w="11624" w:type="dxa"/>
            <w:gridSpan w:val="2"/>
          </w:tcPr>
          <w:p w:rsidR="00390ABA" w:rsidRPr="00ED74C5" w:rsidRDefault="00390ABA" w:rsidP="00390ABA">
            <w:pPr>
              <w:jc w:val="center"/>
              <w:rPr>
                <w:rFonts w:ascii="Times New Roman" w:hAnsi="Times New Roman" w:cs="Times New Roman"/>
                <w:b/>
                <w:sz w:val="24"/>
                <w:szCs w:val="28"/>
              </w:rPr>
            </w:pPr>
            <w:r w:rsidRPr="00ED74C5">
              <w:rPr>
                <w:rFonts w:ascii="Times New Roman" w:hAnsi="Times New Roman" w:cs="Times New Roman"/>
                <w:b/>
                <w:sz w:val="24"/>
                <w:szCs w:val="28"/>
              </w:rPr>
              <w:t>Методическая информация</w:t>
            </w:r>
          </w:p>
        </w:tc>
      </w:tr>
      <w:tr w:rsidR="00390ABA" w:rsidRPr="00ED74C5" w:rsidTr="00390ABA">
        <w:tc>
          <w:tcPr>
            <w:tcW w:w="245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Тема занятия</w:t>
            </w:r>
          </w:p>
        </w:tc>
        <w:tc>
          <w:tcPr>
            <w:tcW w:w="917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Волшебный мир искусства</w:t>
            </w:r>
          </w:p>
        </w:tc>
      </w:tr>
      <w:tr w:rsidR="00390ABA" w:rsidRPr="00ED74C5" w:rsidTr="00390ABA">
        <w:tc>
          <w:tcPr>
            <w:tcW w:w="245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Направление</w:t>
            </w:r>
          </w:p>
        </w:tc>
        <w:tc>
          <w:tcPr>
            <w:tcW w:w="917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Художественно-творческое</w:t>
            </w:r>
          </w:p>
        </w:tc>
      </w:tr>
      <w:tr w:rsidR="00390ABA" w:rsidRPr="00ED74C5" w:rsidTr="00390ABA">
        <w:tc>
          <w:tcPr>
            <w:tcW w:w="245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Классификация занятия</w:t>
            </w:r>
          </w:p>
        </w:tc>
        <w:tc>
          <w:tcPr>
            <w:tcW w:w="917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Занятие по внеурочной деятельности  кружка «Радуга»</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i/>
                <w:sz w:val="24"/>
                <w:szCs w:val="28"/>
              </w:rPr>
              <w:t>Тип:</w:t>
            </w:r>
            <w:r w:rsidRPr="00ED74C5">
              <w:rPr>
                <w:rFonts w:ascii="Times New Roman" w:hAnsi="Times New Roman" w:cs="Times New Roman"/>
                <w:sz w:val="24"/>
                <w:szCs w:val="28"/>
              </w:rPr>
              <w:t xml:space="preserve"> Первичного предъявления новых знаний.</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i/>
                <w:sz w:val="24"/>
                <w:szCs w:val="28"/>
              </w:rPr>
              <w:t>Формы работы:</w:t>
            </w:r>
            <w:r w:rsidRPr="00ED74C5">
              <w:rPr>
                <w:rFonts w:ascii="Times New Roman" w:hAnsi="Times New Roman" w:cs="Times New Roman"/>
                <w:sz w:val="24"/>
                <w:szCs w:val="28"/>
              </w:rPr>
              <w:t xml:space="preserve"> фронтальная, групповая, индивидуальная</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i/>
                <w:sz w:val="24"/>
                <w:szCs w:val="28"/>
              </w:rPr>
              <w:t>Технологии:</w:t>
            </w:r>
            <w:r w:rsidRPr="00ED74C5">
              <w:rPr>
                <w:rFonts w:ascii="Times New Roman" w:hAnsi="Times New Roman" w:cs="Times New Roman"/>
                <w:sz w:val="24"/>
                <w:szCs w:val="28"/>
              </w:rPr>
              <w:t xml:space="preserve"> </w:t>
            </w:r>
            <w:proofErr w:type="spellStart"/>
            <w:r w:rsidRPr="00ED74C5">
              <w:rPr>
                <w:rFonts w:ascii="Times New Roman" w:hAnsi="Times New Roman" w:cs="Times New Roman"/>
                <w:sz w:val="24"/>
                <w:szCs w:val="28"/>
              </w:rPr>
              <w:t>здоровьесберегающие</w:t>
            </w:r>
            <w:proofErr w:type="spellEnd"/>
            <w:r w:rsidRPr="00ED74C5">
              <w:rPr>
                <w:rFonts w:ascii="Times New Roman" w:hAnsi="Times New Roman" w:cs="Times New Roman"/>
                <w:sz w:val="24"/>
                <w:szCs w:val="28"/>
              </w:rPr>
              <w:t xml:space="preserve">, системно </w:t>
            </w:r>
            <w:proofErr w:type="gramStart"/>
            <w:r w:rsidRPr="00ED74C5">
              <w:rPr>
                <w:rFonts w:ascii="Times New Roman" w:hAnsi="Times New Roman" w:cs="Times New Roman"/>
                <w:sz w:val="24"/>
                <w:szCs w:val="28"/>
              </w:rPr>
              <w:t>-</w:t>
            </w:r>
            <w:proofErr w:type="spellStart"/>
            <w:r w:rsidRPr="00ED74C5">
              <w:rPr>
                <w:rFonts w:ascii="Times New Roman" w:hAnsi="Times New Roman" w:cs="Times New Roman"/>
                <w:sz w:val="24"/>
                <w:szCs w:val="28"/>
              </w:rPr>
              <w:t>д</w:t>
            </w:r>
            <w:proofErr w:type="gramEnd"/>
            <w:r w:rsidRPr="00ED74C5">
              <w:rPr>
                <w:rFonts w:ascii="Times New Roman" w:hAnsi="Times New Roman" w:cs="Times New Roman"/>
                <w:sz w:val="24"/>
                <w:szCs w:val="28"/>
              </w:rPr>
              <w:t>еятельностного</w:t>
            </w:r>
            <w:proofErr w:type="spellEnd"/>
            <w:r w:rsidRPr="00ED74C5">
              <w:rPr>
                <w:rFonts w:ascii="Times New Roman" w:hAnsi="Times New Roman" w:cs="Times New Roman"/>
                <w:sz w:val="24"/>
                <w:szCs w:val="28"/>
              </w:rPr>
              <w:t xml:space="preserve"> подхода, технология сотрудничества, ИКТ, игровая</w:t>
            </w:r>
          </w:p>
          <w:p w:rsidR="00390ABA" w:rsidRPr="00ED74C5" w:rsidRDefault="00390ABA" w:rsidP="00390ABA">
            <w:pPr>
              <w:rPr>
                <w:rStyle w:val="c6"/>
                <w:rFonts w:ascii="Times New Roman" w:hAnsi="Times New Roman" w:cs="Times New Roman"/>
                <w:sz w:val="24"/>
                <w:szCs w:val="28"/>
              </w:rPr>
            </w:pPr>
            <w:r w:rsidRPr="00ED74C5">
              <w:rPr>
                <w:rFonts w:ascii="Times New Roman" w:hAnsi="Times New Roman" w:cs="Times New Roman"/>
                <w:i/>
                <w:sz w:val="24"/>
                <w:szCs w:val="28"/>
              </w:rPr>
              <w:t>Методы:</w:t>
            </w:r>
            <w:r w:rsidRPr="00ED74C5">
              <w:rPr>
                <w:rStyle w:val="c6"/>
                <w:rFonts w:ascii="Times New Roman" w:hAnsi="Times New Roman" w:cs="Times New Roman"/>
                <w:sz w:val="24"/>
                <w:szCs w:val="28"/>
              </w:rPr>
              <w:t xml:space="preserve"> </w:t>
            </w:r>
          </w:p>
          <w:p w:rsidR="00390ABA" w:rsidRPr="00ED74C5" w:rsidRDefault="00390ABA" w:rsidP="00390ABA">
            <w:pPr>
              <w:pStyle w:val="a5"/>
              <w:numPr>
                <w:ilvl w:val="0"/>
                <w:numId w:val="34"/>
              </w:numPr>
              <w:spacing w:after="0" w:line="240" w:lineRule="auto"/>
              <w:rPr>
                <w:rFonts w:ascii="Times New Roman" w:hAnsi="Times New Roman" w:cs="Times New Roman"/>
                <w:sz w:val="24"/>
                <w:szCs w:val="28"/>
              </w:rPr>
            </w:pPr>
            <w:r w:rsidRPr="00ED74C5">
              <w:rPr>
                <w:rFonts w:ascii="Times New Roman" w:hAnsi="Times New Roman" w:cs="Times New Roman"/>
                <w:sz w:val="24"/>
                <w:szCs w:val="28"/>
              </w:rPr>
              <w:t>Пояснительно - иллюстративный;</w:t>
            </w:r>
          </w:p>
          <w:p w:rsidR="00390ABA" w:rsidRPr="00ED74C5" w:rsidRDefault="00390ABA" w:rsidP="00390ABA">
            <w:pPr>
              <w:pStyle w:val="a5"/>
              <w:numPr>
                <w:ilvl w:val="0"/>
                <w:numId w:val="34"/>
              </w:numPr>
              <w:spacing w:after="0" w:line="240" w:lineRule="auto"/>
              <w:rPr>
                <w:rStyle w:val="c6"/>
                <w:rFonts w:ascii="Times New Roman" w:hAnsi="Times New Roman" w:cs="Times New Roman"/>
                <w:sz w:val="24"/>
                <w:szCs w:val="28"/>
              </w:rPr>
            </w:pPr>
            <w:r w:rsidRPr="00ED74C5">
              <w:rPr>
                <w:rFonts w:ascii="Times New Roman" w:hAnsi="Times New Roman" w:cs="Times New Roman"/>
                <w:sz w:val="24"/>
                <w:szCs w:val="28"/>
              </w:rPr>
              <w:t>Р</w:t>
            </w:r>
            <w:r w:rsidRPr="00ED74C5">
              <w:rPr>
                <w:rStyle w:val="c6"/>
                <w:rFonts w:ascii="Times New Roman" w:hAnsi="Times New Roman" w:cs="Times New Roman"/>
                <w:sz w:val="24"/>
                <w:szCs w:val="28"/>
              </w:rPr>
              <w:t>епродуктивный;</w:t>
            </w:r>
          </w:p>
          <w:p w:rsidR="00390ABA" w:rsidRPr="00ED74C5" w:rsidRDefault="00390ABA" w:rsidP="00390ABA">
            <w:pPr>
              <w:pStyle w:val="a5"/>
              <w:numPr>
                <w:ilvl w:val="0"/>
                <w:numId w:val="34"/>
              </w:numPr>
              <w:spacing w:after="0" w:line="240" w:lineRule="auto"/>
              <w:rPr>
                <w:rFonts w:ascii="Times New Roman" w:hAnsi="Times New Roman" w:cs="Times New Roman"/>
                <w:sz w:val="24"/>
                <w:szCs w:val="28"/>
              </w:rPr>
            </w:pPr>
            <w:r w:rsidRPr="00ED74C5">
              <w:rPr>
                <w:rStyle w:val="c6"/>
                <w:rFonts w:ascii="Times New Roman" w:hAnsi="Times New Roman" w:cs="Times New Roman"/>
                <w:sz w:val="24"/>
                <w:szCs w:val="28"/>
              </w:rPr>
              <w:t>Практическая деятельность</w:t>
            </w:r>
          </w:p>
          <w:p w:rsidR="00390ABA" w:rsidRPr="00ED74C5" w:rsidRDefault="00390ABA" w:rsidP="00390ABA">
            <w:pPr>
              <w:ind w:left="50"/>
              <w:rPr>
                <w:rFonts w:ascii="Times New Roman" w:hAnsi="Times New Roman" w:cs="Times New Roman"/>
                <w:sz w:val="24"/>
                <w:szCs w:val="28"/>
              </w:rPr>
            </w:pPr>
            <w:r w:rsidRPr="00ED74C5">
              <w:rPr>
                <w:rFonts w:ascii="Times New Roman" w:hAnsi="Times New Roman" w:cs="Times New Roman"/>
                <w:i/>
                <w:sz w:val="24"/>
                <w:szCs w:val="28"/>
              </w:rPr>
              <w:t xml:space="preserve">Виды деятельности учащихся: </w:t>
            </w:r>
            <w:r w:rsidRPr="00ED74C5">
              <w:rPr>
                <w:rFonts w:ascii="Times New Roman" w:hAnsi="Times New Roman" w:cs="Times New Roman"/>
                <w:sz w:val="24"/>
                <w:szCs w:val="28"/>
              </w:rPr>
              <w:t>работа в группе  при отливке фигуры,  игра - путешествие,  индивидуальная работа при росписи фигуры.</w:t>
            </w:r>
          </w:p>
          <w:p w:rsidR="00390ABA" w:rsidRPr="00ED74C5" w:rsidRDefault="00390ABA" w:rsidP="00390ABA">
            <w:pPr>
              <w:pStyle w:val="c1"/>
              <w:shd w:val="clear" w:color="auto" w:fill="FFFFFF"/>
              <w:spacing w:before="0" w:beforeAutospacing="0" w:after="0" w:afterAutospacing="0"/>
              <w:rPr>
                <w:color w:val="000000"/>
                <w:szCs w:val="28"/>
              </w:rPr>
            </w:pPr>
            <w:proofErr w:type="spellStart"/>
            <w:r w:rsidRPr="00ED74C5">
              <w:rPr>
                <w:i/>
                <w:szCs w:val="28"/>
              </w:rPr>
              <w:t>Межпредметные</w:t>
            </w:r>
            <w:proofErr w:type="spellEnd"/>
            <w:r w:rsidRPr="00ED74C5">
              <w:rPr>
                <w:i/>
                <w:szCs w:val="28"/>
              </w:rPr>
              <w:t xml:space="preserve"> связи:</w:t>
            </w:r>
            <w:r w:rsidRPr="00ED74C5">
              <w:rPr>
                <w:b/>
                <w:szCs w:val="28"/>
              </w:rPr>
              <w:t xml:space="preserve"> </w:t>
            </w:r>
            <w:r w:rsidRPr="00ED74C5">
              <w:rPr>
                <w:szCs w:val="28"/>
              </w:rPr>
              <w:t>история, ОБЖ</w:t>
            </w:r>
            <w:proofErr w:type="gramStart"/>
            <w:r w:rsidRPr="00ED74C5">
              <w:rPr>
                <w:szCs w:val="28"/>
              </w:rPr>
              <w:t xml:space="preserve"> ,</w:t>
            </w:r>
            <w:proofErr w:type="gramEnd"/>
            <w:r w:rsidRPr="00ED74C5">
              <w:rPr>
                <w:szCs w:val="28"/>
              </w:rPr>
              <w:t xml:space="preserve"> математика, литература, элементы химии, экология.</w:t>
            </w:r>
          </w:p>
        </w:tc>
      </w:tr>
      <w:tr w:rsidR="00390ABA" w:rsidRPr="00ED74C5" w:rsidTr="00390ABA">
        <w:tc>
          <w:tcPr>
            <w:tcW w:w="245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 xml:space="preserve">Класс </w:t>
            </w:r>
          </w:p>
        </w:tc>
        <w:tc>
          <w:tcPr>
            <w:tcW w:w="917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5</w:t>
            </w:r>
          </w:p>
        </w:tc>
      </w:tr>
      <w:tr w:rsidR="00390ABA" w:rsidRPr="00ED74C5" w:rsidTr="00390ABA">
        <w:tc>
          <w:tcPr>
            <w:tcW w:w="245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Цель занятия</w:t>
            </w:r>
          </w:p>
        </w:tc>
        <w:tc>
          <w:tcPr>
            <w:tcW w:w="917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 xml:space="preserve">Создать условия, пробуждающие самообразовательную активность </w:t>
            </w:r>
            <w:proofErr w:type="gramStart"/>
            <w:r w:rsidRPr="00ED74C5">
              <w:rPr>
                <w:rFonts w:ascii="Times New Roman" w:hAnsi="Times New Roman" w:cs="Times New Roman"/>
                <w:sz w:val="24"/>
                <w:szCs w:val="28"/>
              </w:rPr>
              <w:t>обучающихся</w:t>
            </w:r>
            <w:proofErr w:type="gramEnd"/>
            <w:r w:rsidRPr="00ED74C5">
              <w:rPr>
                <w:rFonts w:ascii="Times New Roman" w:hAnsi="Times New Roman" w:cs="Times New Roman"/>
                <w:sz w:val="24"/>
                <w:szCs w:val="28"/>
              </w:rPr>
              <w:t xml:space="preserve">, научить работать с природным материалом (гипс), развить творческие способности </w:t>
            </w:r>
            <w:r w:rsidRPr="00ED74C5">
              <w:rPr>
                <w:rFonts w:ascii="Times New Roman" w:hAnsi="Times New Roman" w:cs="Times New Roman"/>
                <w:sz w:val="24"/>
                <w:szCs w:val="28"/>
              </w:rPr>
              <w:lastRenderedPageBreak/>
              <w:t>обучающихся</w:t>
            </w:r>
          </w:p>
        </w:tc>
      </w:tr>
      <w:tr w:rsidR="00390ABA" w:rsidRPr="00ED74C5" w:rsidTr="00390ABA">
        <w:tc>
          <w:tcPr>
            <w:tcW w:w="245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lastRenderedPageBreak/>
              <w:t>Задачи занятия</w:t>
            </w:r>
          </w:p>
        </w:tc>
        <w:tc>
          <w:tcPr>
            <w:tcW w:w="9172" w:type="dxa"/>
          </w:tcPr>
          <w:p w:rsidR="00390ABA" w:rsidRPr="00ED74C5" w:rsidRDefault="00390ABA" w:rsidP="00390ABA">
            <w:pPr>
              <w:rPr>
                <w:rFonts w:ascii="Times New Roman" w:hAnsi="Times New Roman" w:cs="Times New Roman"/>
                <w:sz w:val="24"/>
                <w:szCs w:val="28"/>
              </w:rPr>
            </w:pPr>
            <w:proofErr w:type="gramStart"/>
            <w:r w:rsidRPr="00ED74C5">
              <w:rPr>
                <w:rFonts w:ascii="Times New Roman" w:hAnsi="Times New Roman" w:cs="Times New Roman"/>
                <w:sz w:val="24"/>
                <w:szCs w:val="28"/>
                <w:u w:val="single"/>
              </w:rPr>
              <w:t>Образовательная</w:t>
            </w:r>
            <w:proofErr w:type="gramEnd"/>
            <w:r w:rsidRPr="00ED74C5">
              <w:rPr>
                <w:rFonts w:ascii="Times New Roman" w:hAnsi="Times New Roman" w:cs="Times New Roman"/>
                <w:sz w:val="24"/>
                <w:szCs w:val="28"/>
              </w:rPr>
              <w:t xml:space="preserve">:   познакомить учащихся  со свойствами и возможностями  гипса   как материала для творчества.       </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u w:val="single"/>
              </w:rPr>
              <w:t>Развивающая</w:t>
            </w:r>
            <w:r w:rsidRPr="00ED74C5">
              <w:rPr>
                <w:rFonts w:ascii="Times New Roman" w:hAnsi="Times New Roman" w:cs="Times New Roman"/>
                <w:sz w:val="24"/>
                <w:szCs w:val="28"/>
              </w:rPr>
              <w:t>: формировать у учащихся творческие способности, интерес к изготовлению изделий из гипса, выработать навыки выполнения гипсовой отливки,   развивать внимание, наблюдательность, формировать навыки самоконтроля.</w:t>
            </w:r>
          </w:p>
          <w:p w:rsidR="00390ABA" w:rsidRPr="00ED74C5" w:rsidRDefault="00390ABA" w:rsidP="00390ABA">
            <w:pPr>
              <w:jc w:val="both"/>
              <w:rPr>
                <w:rFonts w:ascii="Times New Roman" w:hAnsi="Times New Roman" w:cs="Times New Roman"/>
                <w:sz w:val="24"/>
                <w:szCs w:val="28"/>
              </w:rPr>
            </w:pPr>
            <w:r w:rsidRPr="00ED74C5">
              <w:rPr>
                <w:rFonts w:ascii="Times New Roman" w:hAnsi="Times New Roman" w:cs="Times New Roman"/>
                <w:sz w:val="24"/>
                <w:szCs w:val="28"/>
                <w:u w:val="single"/>
              </w:rPr>
              <w:t>Воспитательная</w:t>
            </w:r>
            <w:r w:rsidRPr="00ED74C5">
              <w:rPr>
                <w:rFonts w:ascii="Times New Roman" w:hAnsi="Times New Roman" w:cs="Times New Roman"/>
                <w:sz w:val="24"/>
                <w:szCs w:val="28"/>
              </w:rPr>
              <w:t xml:space="preserve">: воспитывать бережное отношение к материалам, последовательность и аккуратность в работе, культуру труда. </w:t>
            </w:r>
          </w:p>
        </w:tc>
      </w:tr>
      <w:tr w:rsidR="00390ABA" w:rsidRPr="00ED74C5" w:rsidTr="00390ABA">
        <w:tc>
          <w:tcPr>
            <w:tcW w:w="245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 xml:space="preserve">Планируемые образовательные результаты </w:t>
            </w:r>
          </w:p>
        </w:tc>
        <w:tc>
          <w:tcPr>
            <w:tcW w:w="917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Формирование  УУД:</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u w:val="single"/>
              </w:rPr>
              <w:t xml:space="preserve"> Личностные действия</w:t>
            </w:r>
            <w:r w:rsidRPr="00ED74C5">
              <w:rPr>
                <w:rFonts w:ascii="Times New Roman" w:hAnsi="Times New Roman" w:cs="Times New Roman"/>
                <w:sz w:val="24"/>
                <w:szCs w:val="28"/>
              </w:rPr>
              <w:t>: формирование желания участвовать в творческом, созидательном процессе, способность осознавать себя как представителя   определённой культуры, развитие интереса и уважения к другим народам; стремление к красоте.</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 xml:space="preserve"> </w:t>
            </w:r>
            <w:r w:rsidRPr="00ED74C5">
              <w:rPr>
                <w:rFonts w:ascii="Times New Roman" w:hAnsi="Times New Roman" w:cs="Times New Roman"/>
                <w:sz w:val="24"/>
                <w:szCs w:val="28"/>
                <w:u w:val="single"/>
              </w:rPr>
              <w:t>Регулятивные действия</w:t>
            </w:r>
            <w:r w:rsidRPr="00ED74C5">
              <w:rPr>
                <w:rFonts w:ascii="Times New Roman" w:hAnsi="Times New Roman" w:cs="Times New Roman"/>
                <w:sz w:val="24"/>
                <w:szCs w:val="28"/>
              </w:rPr>
              <w:t>: способность определять и формулировать цель деятельности с помощью учителя, работать по предложенному учителем плану, адекватно оценивать свои достижения, осознавать возникающие трудности, искать их причины и пути преодоления.</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 xml:space="preserve"> </w:t>
            </w:r>
            <w:r w:rsidRPr="00ED74C5">
              <w:rPr>
                <w:rFonts w:ascii="Times New Roman" w:hAnsi="Times New Roman" w:cs="Times New Roman"/>
                <w:sz w:val="24"/>
                <w:szCs w:val="28"/>
                <w:u w:val="single"/>
              </w:rPr>
              <w:t>Познавательные действия</w:t>
            </w:r>
            <w:r w:rsidRPr="00ED74C5">
              <w:rPr>
                <w:rFonts w:ascii="Times New Roman" w:hAnsi="Times New Roman" w:cs="Times New Roman"/>
                <w:sz w:val="24"/>
                <w:szCs w:val="28"/>
              </w:rPr>
              <w:t xml:space="preserve">: умение слушать, извлекая нужную информацию, выполнять </w:t>
            </w:r>
            <w:proofErr w:type="spellStart"/>
            <w:r w:rsidRPr="00ED74C5">
              <w:rPr>
                <w:rFonts w:ascii="Times New Roman" w:hAnsi="Times New Roman" w:cs="Times New Roman"/>
                <w:sz w:val="24"/>
                <w:szCs w:val="28"/>
              </w:rPr>
              <w:t>учебно</w:t>
            </w:r>
            <w:proofErr w:type="spellEnd"/>
            <w:r w:rsidRPr="00ED74C5">
              <w:rPr>
                <w:rFonts w:ascii="Times New Roman" w:hAnsi="Times New Roman" w:cs="Times New Roman"/>
                <w:sz w:val="24"/>
                <w:szCs w:val="28"/>
              </w:rPr>
              <w:t xml:space="preserve"> - познавательные действия в материализованной и умственной форме. </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u w:val="single"/>
              </w:rPr>
              <w:t>Коммуникативные действия</w:t>
            </w:r>
            <w:r w:rsidRPr="00ED74C5">
              <w:rPr>
                <w:rFonts w:ascii="Times New Roman" w:hAnsi="Times New Roman" w:cs="Times New Roman"/>
                <w:sz w:val="24"/>
                <w:szCs w:val="28"/>
              </w:rPr>
              <w:t>: планирование учебного сотрудничества, умение вступать в учебный диалог с учителем, одноклассниками, участвовать в общей беседе, соблюдая правила речевого поведения; умение с достаточной точностью и полнотой выражать свои мысли в соответствии с задачами и условиями коммуникации.</w:t>
            </w:r>
          </w:p>
          <w:p w:rsidR="00390ABA" w:rsidRPr="00ED74C5" w:rsidRDefault="00390ABA" w:rsidP="00390ABA">
            <w:pPr>
              <w:rPr>
                <w:rFonts w:ascii="Times New Roman" w:hAnsi="Times New Roman" w:cs="Times New Roman"/>
                <w:sz w:val="24"/>
                <w:szCs w:val="28"/>
              </w:rPr>
            </w:pPr>
            <w:proofErr w:type="spellStart"/>
            <w:r w:rsidRPr="00ED74C5">
              <w:rPr>
                <w:rFonts w:ascii="Times New Roman" w:hAnsi="Times New Roman" w:cs="Times New Roman"/>
                <w:sz w:val="24"/>
                <w:szCs w:val="28"/>
                <w:u w:val="single"/>
              </w:rPr>
              <w:lastRenderedPageBreak/>
              <w:t>Метапредметные</w:t>
            </w:r>
            <w:proofErr w:type="spellEnd"/>
            <w:r w:rsidRPr="00ED74C5">
              <w:rPr>
                <w:rFonts w:ascii="Times New Roman" w:hAnsi="Times New Roman" w:cs="Times New Roman"/>
                <w:sz w:val="24"/>
                <w:szCs w:val="28"/>
              </w:rPr>
              <w:t>: умение осуществлять учебное сотрудничество, умение работать с источниками информации, умение грамотно строить устное монологическое высказывание;</w:t>
            </w:r>
          </w:p>
          <w:p w:rsidR="00390ABA" w:rsidRPr="00ED74C5" w:rsidRDefault="00390ABA" w:rsidP="00390ABA">
            <w:pPr>
              <w:pStyle w:val="a8"/>
              <w:spacing w:before="0" w:beforeAutospacing="0" w:after="0" w:afterAutospacing="0"/>
              <w:rPr>
                <w:szCs w:val="28"/>
              </w:rPr>
            </w:pPr>
            <w:r w:rsidRPr="00ED74C5">
              <w:rPr>
                <w:szCs w:val="28"/>
              </w:rPr>
              <w:t xml:space="preserve"> </w:t>
            </w:r>
            <w:r w:rsidRPr="00ED74C5">
              <w:rPr>
                <w:szCs w:val="28"/>
                <w:u w:val="single"/>
              </w:rPr>
              <w:t>Предметные</w:t>
            </w:r>
            <w:r w:rsidRPr="00ED74C5">
              <w:rPr>
                <w:szCs w:val="28"/>
              </w:rPr>
              <w:t>: умение устанавливать взаимосвязь по разным темам, умение применять теоретические знания в практической деятельности.</w:t>
            </w:r>
          </w:p>
        </w:tc>
      </w:tr>
      <w:tr w:rsidR="00390ABA" w:rsidRPr="00ED74C5" w:rsidTr="00390ABA">
        <w:tc>
          <w:tcPr>
            <w:tcW w:w="245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bCs/>
                <w:color w:val="000000"/>
                <w:sz w:val="24"/>
                <w:szCs w:val="28"/>
              </w:rPr>
              <w:lastRenderedPageBreak/>
              <w:t>Технологии, применяемые на уроке</w:t>
            </w:r>
            <w:r w:rsidRPr="00ED74C5">
              <w:rPr>
                <w:rFonts w:ascii="Times New Roman" w:hAnsi="Times New Roman" w:cs="Times New Roman"/>
                <w:i/>
                <w:color w:val="000000"/>
                <w:sz w:val="24"/>
                <w:szCs w:val="28"/>
              </w:rPr>
              <w:t xml:space="preserve">  </w:t>
            </w:r>
          </w:p>
        </w:tc>
        <w:tc>
          <w:tcPr>
            <w:tcW w:w="9172" w:type="dxa"/>
          </w:tcPr>
          <w:p w:rsidR="00390ABA" w:rsidRPr="00ED74C5" w:rsidRDefault="00390ABA" w:rsidP="00390ABA">
            <w:pPr>
              <w:pStyle w:val="a8"/>
              <w:spacing w:before="0" w:beforeAutospacing="0" w:after="0" w:afterAutospacing="0"/>
              <w:rPr>
                <w:szCs w:val="28"/>
                <w:u w:val="single"/>
              </w:rPr>
            </w:pPr>
            <w:r w:rsidRPr="00ED74C5">
              <w:rPr>
                <w:color w:val="000000"/>
                <w:szCs w:val="28"/>
              </w:rPr>
              <w:t xml:space="preserve">Развивающие, игровые, информационно-коммуникационные, нравственные,  </w:t>
            </w:r>
            <w:proofErr w:type="spellStart"/>
            <w:r w:rsidRPr="00ED74C5">
              <w:rPr>
                <w:color w:val="000000"/>
                <w:szCs w:val="28"/>
              </w:rPr>
              <w:t>здоровьесберегающие</w:t>
            </w:r>
            <w:proofErr w:type="spellEnd"/>
            <w:r w:rsidRPr="00ED74C5">
              <w:rPr>
                <w:color w:val="000000"/>
                <w:szCs w:val="28"/>
              </w:rPr>
              <w:t xml:space="preserve"> технологии.</w:t>
            </w:r>
          </w:p>
        </w:tc>
      </w:tr>
      <w:tr w:rsidR="00390ABA" w:rsidRPr="00ED74C5" w:rsidTr="00390ABA">
        <w:tc>
          <w:tcPr>
            <w:tcW w:w="2452" w:type="dxa"/>
          </w:tcPr>
          <w:p w:rsidR="00390ABA" w:rsidRPr="00ED74C5" w:rsidRDefault="00390ABA" w:rsidP="00390ABA">
            <w:pPr>
              <w:rPr>
                <w:rFonts w:ascii="Times New Roman" w:hAnsi="Times New Roman" w:cs="Times New Roman"/>
                <w:bCs/>
                <w:color w:val="000000"/>
                <w:sz w:val="24"/>
                <w:szCs w:val="28"/>
              </w:rPr>
            </w:pPr>
            <w:r w:rsidRPr="00ED74C5">
              <w:rPr>
                <w:rFonts w:ascii="Times New Roman" w:hAnsi="Times New Roman" w:cs="Times New Roman"/>
                <w:bCs/>
                <w:color w:val="000000"/>
                <w:sz w:val="24"/>
                <w:szCs w:val="28"/>
              </w:rPr>
              <w:t>Принципы обучения</w:t>
            </w:r>
          </w:p>
        </w:tc>
        <w:tc>
          <w:tcPr>
            <w:tcW w:w="9172" w:type="dxa"/>
          </w:tcPr>
          <w:p w:rsidR="00390ABA" w:rsidRPr="00ED74C5" w:rsidRDefault="00390ABA" w:rsidP="00390ABA">
            <w:pPr>
              <w:pStyle w:val="a7"/>
              <w:rPr>
                <w:rStyle w:val="ad"/>
                <w:rFonts w:ascii="Times New Roman" w:hAnsi="Times New Roman"/>
                <w:i w:val="0"/>
                <w:sz w:val="24"/>
                <w:szCs w:val="28"/>
              </w:rPr>
            </w:pPr>
            <w:r w:rsidRPr="00ED74C5">
              <w:rPr>
                <w:rStyle w:val="ad"/>
                <w:rFonts w:ascii="Times New Roman" w:hAnsi="Times New Roman"/>
                <w:sz w:val="24"/>
                <w:szCs w:val="28"/>
              </w:rPr>
              <w:t>Эмоционально положительное отношение учащихся к деятельности;</w:t>
            </w:r>
          </w:p>
          <w:p w:rsidR="00390ABA" w:rsidRPr="00ED74C5" w:rsidRDefault="00390ABA" w:rsidP="00390ABA">
            <w:pPr>
              <w:pStyle w:val="a7"/>
              <w:rPr>
                <w:rFonts w:ascii="Times New Roman" w:hAnsi="Times New Roman"/>
                <w:iCs/>
                <w:sz w:val="24"/>
                <w:szCs w:val="28"/>
              </w:rPr>
            </w:pPr>
            <w:r w:rsidRPr="00ED74C5">
              <w:rPr>
                <w:rStyle w:val="ad"/>
                <w:rFonts w:ascii="Times New Roman" w:hAnsi="Times New Roman"/>
                <w:sz w:val="24"/>
                <w:szCs w:val="28"/>
              </w:rPr>
              <w:t xml:space="preserve"> учёт индивидуальных особенностей детей одно из условий успешного обучения; удовлетворение практических чувств ребёнка через создание полезных красивых вещей.</w:t>
            </w:r>
          </w:p>
        </w:tc>
      </w:tr>
      <w:tr w:rsidR="00390ABA" w:rsidRPr="00ED74C5" w:rsidTr="00390ABA">
        <w:tc>
          <w:tcPr>
            <w:tcW w:w="2452" w:type="dxa"/>
          </w:tcPr>
          <w:p w:rsidR="00390ABA" w:rsidRPr="00ED74C5" w:rsidRDefault="00390ABA" w:rsidP="00390ABA">
            <w:pPr>
              <w:rPr>
                <w:rFonts w:ascii="Times New Roman" w:hAnsi="Times New Roman" w:cs="Times New Roman"/>
                <w:bCs/>
                <w:color w:val="000000"/>
                <w:sz w:val="24"/>
                <w:szCs w:val="28"/>
              </w:rPr>
            </w:pPr>
            <w:r w:rsidRPr="00ED74C5">
              <w:rPr>
                <w:rFonts w:ascii="Times New Roman" w:hAnsi="Times New Roman" w:cs="Times New Roman"/>
                <w:bCs/>
                <w:iCs/>
                <w:color w:val="000000"/>
                <w:sz w:val="24"/>
                <w:szCs w:val="28"/>
              </w:rPr>
              <w:t>Мотивация</w:t>
            </w:r>
          </w:p>
        </w:tc>
        <w:tc>
          <w:tcPr>
            <w:tcW w:w="9172" w:type="dxa"/>
          </w:tcPr>
          <w:p w:rsidR="00390ABA" w:rsidRPr="00ED74C5" w:rsidRDefault="00390ABA" w:rsidP="00390ABA">
            <w:pPr>
              <w:pStyle w:val="a7"/>
              <w:rPr>
                <w:rStyle w:val="ad"/>
                <w:rFonts w:ascii="Times New Roman" w:hAnsi="Times New Roman"/>
                <w:i w:val="0"/>
                <w:sz w:val="24"/>
                <w:szCs w:val="28"/>
              </w:rPr>
            </w:pPr>
            <w:r w:rsidRPr="00ED74C5">
              <w:rPr>
                <w:rFonts w:ascii="Times New Roman" w:hAnsi="Times New Roman"/>
                <w:color w:val="000000"/>
                <w:sz w:val="24"/>
                <w:szCs w:val="28"/>
              </w:rPr>
              <w:t>Знания и умения, полученные на уроке, пригодятся ребятам  при изготовлении гипсовых сувениров, которые они  смогут  подарить своим друзьям и близким.</w:t>
            </w:r>
          </w:p>
        </w:tc>
      </w:tr>
      <w:tr w:rsidR="00390ABA" w:rsidRPr="00ED74C5" w:rsidTr="00390ABA">
        <w:tc>
          <w:tcPr>
            <w:tcW w:w="245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rPr>
              <w:t>Необходимое оборудование и материалы</w:t>
            </w:r>
          </w:p>
        </w:tc>
        <w:tc>
          <w:tcPr>
            <w:tcW w:w="9172" w:type="dxa"/>
          </w:tcPr>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u w:val="single"/>
              </w:rPr>
              <w:t>Для учителя</w:t>
            </w:r>
            <w:r w:rsidRPr="00ED74C5">
              <w:rPr>
                <w:rFonts w:ascii="Times New Roman" w:hAnsi="Times New Roman" w:cs="Times New Roman"/>
                <w:sz w:val="24"/>
                <w:szCs w:val="28"/>
              </w:rPr>
              <w:t>:</w:t>
            </w:r>
          </w:p>
          <w:p w:rsidR="00390ABA" w:rsidRPr="00ED74C5" w:rsidRDefault="00390ABA" w:rsidP="00390ABA">
            <w:pPr>
              <w:rPr>
                <w:rFonts w:ascii="Times New Roman" w:hAnsi="Times New Roman" w:cs="Times New Roman"/>
                <w:sz w:val="24"/>
                <w:szCs w:val="28"/>
              </w:rPr>
            </w:pPr>
            <w:proofErr w:type="gramStart"/>
            <w:r w:rsidRPr="00ED74C5">
              <w:rPr>
                <w:rFonts w:ascii="Times New Roman" w:hAnsi="Times New Roman" w:cs="Times New Roman"/>
                <w:i/>
                <w:sz w:val="24"/>
                <w:szCs w:val="28"/>
              </w:rPr>
              <w:t>Компьютерное</w:t>
            </w:r>
            <w:proofErr w:type="gramEnd"/>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 xml:space="preserve">экран, </w:t>
            </w:r>
            <w:proofErr w:type="spellStart"/>
            <w:r w:rsidRPr="00ED74C5">
              <w:rPr>
                <w:rFonts w:ascii="Times New Roman" w:hAnsi="Times New Roman" w:cs="Times New Roman"/>
                <w:sz w:val="24"/>
                <w:szCs w:val="28"/>
              </w:rPr>
              <w:t>медиапроектор</w:t>
            </w:r>
            <w:proofErr w:type="spellEnd"/>
            <w:r w:rsidRPr="00ED74C5">
              <w:rPr>
                <w:rFonts w:ascii="Times New Roman" w:hAnsi="Times New Roman" w:cs="Times New Roman"/>
                <w:sz w:val="24"/>
                <w:szCs w:val="28"/>
              </w:rPr>
              <w:t xml:space="preserve">, компьютер, доска, </w:t>
            </w:r>
          </w:p>
          <w:p w:rsidR="00390ABA" w:rsidRPr="00ED74C5" w:rsidRDefault="00390ABA" w:rsidP="00390ABA">
            <w:pPr>
              <w:rPr>
                <w:rFonts w:ascii="Times New Roman" w:hAnsi="Times New Roman" w:cs="Times New Roman"/>
                <w:i/>
                <w:sz w:val="24"/>
                <w:szCs w:val="28"/>
              </w:rPr>
            </w:pPr>
            <w:proofErr w:type="gramStart"/>
            <w:r w:rsidRPr="00ED74C5">
              <w:rPr>
                <w:rFonts w:ascii="Times New Roman" w:hAnsi="Times New Roman" w:cs="Times New Roman"/>
                <w:i/>
                <w:sz w:val="24"/>
                <w:szCs w:val="28"/>
              </w:rPr>
              <w:t>Иллюстративное</w:t>
            </w:r>
            <w:proofErr w:type="gramEnd"/>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формы для отливок из гипса, карточки с картинками, образцы гипсовых изделий</w:t>
            </w:r>
            <w:r w:rsidRPr="00ED74C5">
              <w:rPr>
                <w:rFonts w:ascii="Times New Roman" w:hAnsi="Times New Roman" w:cs="Times New Roman"/>
                <w:i/>
                <w:sz w:val="24"/>
                <w:szCs w:val="28"/>
              </w:rPr>
              <w:t xml:space="preserve"> </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i/>
                <w:sz w:val="24"/>
                <w:szCs w:val="28"/>
              </w:rPr>
              <w:t xml:space="preserve">Программное: </w:t>
            </w:r>
            <w:r w:rsidRPr="00ED74C5">
              <w:rPr>
                <w:rFonts w:ascii="Times New Roman" w:hAnsi="Times New Roman" w:cs="Times New Roman"/>
                <w:sz w:val="24"/>
                <w:szCs w:val="28"/>
                <w:lang w:val="en-US"/>
              </w:rPr>
              <w:t>PowerPoint</w:t>
            </w:r>
            <w:r w:rsidRPr="00ED74C5">
              <w:rPr>
                <w:rFonts w:ascii="Times New Roman" w:hAnsi="Times New Roman" w:cs="Times New Roman"/>
                <w:sz w:val="24"/>
                <w:szCs w:val="28"/>
              </w:rPr>
              <w:t xml:space="preserve"> «Волшебный мир искусства»;</w:t>
            </w:r>
          </w:p>
          <w:p w:rsidR="00390ABA" w:rsidRPr="00ED74C5" w:rsidRDefault="00390ABA" w:rsidP="00390ABA">
            <w:pPr>
              <w:pStyle w:val="c1"/>
              <w:shd w:val="clear" w:color="auto" w:fill="FFFFFF"/>
              <w:spacing w:before="0" w:beforeAutospacing="0" w:after="0" w:afterAutospacing="0"/>
              <w:rPr>
                <w:color w:val="000000"/>
                <w:szCs w:val="28"/>
              </w:rPr>
            </w:pPr>
            <w:r w:rsidRPr="00ED74C5">
              <w:rPr>
                <w:rStyle w:val="c4"/>
                <w:bCs/>
                <w:i/>
                <w:color w:val="000000"/>
                <w:szCs w:val="28"/>
              </w:rPr>
              <w:t>Музыкальное  сопровождение</w:t>
            </w:r>
            <w:r w:rsidRPr="00ED74C5">
              <w:rPr>
                <w:rStyle w:val="c6"/>
                <w:i/>
                <w:color w:val="000000"/>
                <w:szCs w:val="28"/>
              </w:rPr>
              <w:t>:</w:t>
            </w:r>
            <w:r w:rsidRPr="00ED74C5">
              <w:rPr>
                <w:rStyle w:val="c6"/>
                <w:color w:val="000000"/>
                <w:szCs w:val="28"/>
              </w:rPr>
              <w:t xml:space="preserve">  классическая музыка</w:t>
            </w:r>
          </w:p>
          <w:p w:rsidR="00390ABA" w:rsidRPr="00ED74C5" w:rsidRDefault="00390ABA" w:rsidP="00390ABA">
            <w:pPr>
              <w:rPr>
                <w:rFonts w:ascii="Times New Roman" w:hAnsi="Times New Roman" w:cs="Times New Roman"/>
                <w:sz w:val="24"/>
                <w:szCs w:val="28"/>
              </w:rPr>
            </w:pPr>
            <w:r w:rsidRPr="00ED74C5">
              <w:rPr>
                <w:rFonts w:ascii="Times New Roman" w:hAnsi="Times New Roman" w:cs="Times New Roman"/>
                <w:sz w:val="24"/>
                <w:szCs w:val="28"/>
                <w:u w:val="single"/>
              </w:rPr>
              <w:t>Для учащихся</w:t>
            </w:r>
            <w:r w:rsidRPr="00ED74C5">
              <w:rPr>
                <w:rFonts w:ascii="Times New Roman" w:hAnsi="Times New Roman" w:cs="Times New Roman"/>
                <w:sz w:val="24"/>
                <w:szCs w:val="28"/>
              </w:rPr>
              <w:t xml:space="preserve">: </w:t>
            </w:r>
          </w:p>
          <w:p w:rsidR="00390ABA" w:rsidRPr="00ED74C5" w:rsidRDefault="00390ABA" w:rsidP="00390ABA">
            <w:pPr>
              <w:rPr>
                <w:rFonts w:ascii="Times New Roman" w:hAnsi="Times New Roman" w:cs="Times New Roman"/>
                <w:sz w:val="24"/>
                <w:szCs w:val="28"/>
              </w:rPr>
            </w:pPr>
            <w:proofErr w:type="gramStart"/>
            <w:r w:rsidRPr="00ED74C5">
              <w:rPr>
                <w:rFonts w:ascii="Times New Roman" w:hAnsi="Times New Roman" w:cs="Times New Roman"/>
                <w:i/>
                <w:sz w:val="24"/>
                <w:szCs w:val="28"/>
              </w:rPr>
              <w:t xml:space="preserve">Раздаточный материал: </w:t>
            </w:r>
            <w:r w:rsidRPr="00ED74C5">
              <w:rPr>
                <w:rFonts w:ascii="Times New Roman" w:hAnsi="Times New Roman" w:cs="Times New Roman"/>
                <w:sz w:val="24"/>
                <w:szCs w:val="28"/>
              </w:rPr>
              <w:t xml:space="preserve">     краски, кисти, пленка, баночки для воды, тряпочки,   перчатки,  емкость с гипсом, емкость с водой, палочки для размешивания раствора, </w:t>
            </w:r>
            <w:hyperlink r:id="rId73" w:history="1">
              <w:r w:rsidRPr="00ED74C5">
                <w:rPr>
                  <w:rFonts w:ascii="Times New Roman" w:hAnsi="Times New Roman" w:cs="Times New Roman"/>
                  <w:sz w:val="24"/>
                  <w:szCs w:val="28"/>
                </w:rPr>
                <w:t>технологическая карта</w:t>
              </w:r>
            </w:hyperlink>
            <w:r w:rsidRPr="00ED74C5">
              <w:rPr>
                <w:rFonts w:ascii="Times New Roman" w:hAnsi="Times New Roman" w:cs="Times New Roman"/>
                <w:sz w:val="24"/>
                <w:szCs w:val="28"/>
              </w:rPr>
              <w:t>,  отливка  - «</w:t>
            </w:r>
            <w:proofErr w:type="spellStart"/>
            <w:r w:rsidRPr="00ED74C5">
              <w:rPr>
                <w:rFonts w:ascii="Times New Roman" w:hAnsi="Times New Roman" w:cs="Times New Roman"/>
                <w:sz w:val="24"/>
                <w:szCs w:val="28"/>
              </w:rPr>
              <w:t>будда</w:t>
            </w:r>
            <w:proofErr w:type="spellEnd"/>
            <w:r w:rsidRPr="00ED74C5">
              <w:rPr>
                <w:rFonts w:ascii="Times New Roman" w:hAnsi="Times New Roman" w:cs="Times New Roman"/>
                <w:sz w:val="24"/>
                <w:szCs w:val="28"/>
              </w:rPr>
              <w:t xml:space="preserve"> </w:t>
            </w:r>
            <w:proofErr w:type="spellStart"/>
            <w:r w:rsidRPr="00ED74C5">
              <w:rPr>
                <w:rFonts w:ascii="Times New Roman" w:hAnsi="Times New Roman" w:cs="Times New Roman"/>
                <w:sz w:val="24"/>
                <w:szCs w:val="28"/>
              </w:rPr>
              <w:t>шакьямуни</w:t>
            </w:r>
            <w:proofErr w:type="spellEnd"/>
            <w:r w:rsidRPr="00ED74C5">
              <w:rPr>
                <w:rFonts w:ascii="Times New Roman" w:hAnsi="Times New Roman" w:cs="Times New Roman"/>
                <w:sz w:val="24"/>
                <w:szCs w:val="28"/>
              </w:rPr>
              <w:t xml:space="preserve">»               </w:t>
            </w:r>
            <w:proofErr w:type="gramEnd"/>
          </w:p>
        </w:tc>
      </w:tr>
    </w:tbl>
    <w:tbl>
      <w:tblPr>
        <w:tblpPr w:leftFromText="180" w:rightFromText="180" w:vertAnchor="text" w:horzAnchor="page" w:tblpX="2938" w:tblpY="-464"/>
        <w:tblW w:w="11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1985"/>
        <w:gridCol w:w="4111"/>
        <w:gridCol w:w="1984"/>
        <w:gridCol w:w="3119"/>
      </w:tblGrid>
      <w:tr w:rsidR="00ED74C5" w:rsidRPr="00ED74C5" w:rsidTr="00ED74C5">
        <w:tc>
          <w:tcPr>
            <w:tcW w:w="11624" w:type="dxa"/>
            <w:gridSpan w:val="5"/>
          </w:tcPr>
          <w:p w:rsidR="00ED74C5" w:rsidRPr="00ED74C5" w:rsidRDefault="00ED74C5" w:rsidP="00ED74C5">
            <w:pPr>
              <w:jc w:val="center"/>
              <w:rPr>
                <w:rFonts w:ascii="Times New Roman" w:hAnsi="Times New Roman" w:cs="Times New Roman"/>
                <w:b/>
                <w:sz w:val="24"/>
                <w:szCs w:val="28"/>
              </w:rPr>
            </w:pPr>
            <w:r w:rsidRPr="00ED74C5">
              <w:rPr>
                <w:rFonts w:ascii="Times New Roman" w:hAnsi="Times New Roman" w:cs="Times New Roman"/>
                <w:b/>
                <w:sz w:val="24"/>
                <w:szCs w:val="28"/>
              </w:rPr>
              <w:lastRenderedPageBreak/>
              <w:t>Организационная структура занятия</w:t>
            </w:r>
          </w:p>
          <w:p w:rsidR="00ED74C5" w:rsidRPr="00ED74C5" w:rsidRDefault="00ED74C5" w:rsidP="00ED74C5">
            <w:pPr>
              <w:jc w:val="center"/>
              <w:rPr>
                <w:rFonts w:ascii="Times New Roman" w:hAnsi="Times New Roman" w:cs="Times New Roman"/>
                <w:b/>
                <w:sz w:val="24"/>
                <w:szCs w:val="28"/>
              </w:rPr>
            </w:pPr>
          </w:p>
        </w:tc>
      </w:tr>
      <w:tr w:rsidR="00ED74C5" w:rsidRPr="00ED74C5" w:rsidTr="00ED74C5">
        <w:tc>
          <w:tcPr>
            <w:tcW w:w="425" w:type="dxa"/>
          </w:tcPr>
          <w:p w:rsidR="00ED74C5" w:rsidRPr="00ED74C5" w:rsidRDefault="00ED74C5" w:rsidP="00ED74C5">
            <w:pPr>
              <w:rPr>
                <w:rFonts w:ascii="Times New Roman" w:hAnsi="Times New Roman" w:cs="Times New Roman"/>
                <w:b/>
                <w:sz w:val="24"/>
                <w:szCs w:val="28"/>
              </w:rPr>
            </w:pPr>
            <w:r w:rsidRPr="00ED74C5">
              <w:rPr>
                <w:rFonts w:ascii="Times New Roman" w:hAnsi="Times New Roman" w:cs="Times New Roman"/>
                <w:b/>
                <w:sz w:val="24"/>
                <w:szCs w:val="28"/>
              </w:rPr>
              <w:t>№</w:t>
            </w:r>
          </w:p>
        </w:tc>
        <w:tc>
          <w:tcPr>
            <w:tcW w:w="1985" w:type="dxa"/>
          </w:tcPr>
          <w:p w:rsidR="00ED74C5" w:rsidRPr="00ED74C5" w:rsidRDefault="00ED74C5" w:rsidP="00ED74C5">
            <w:pPr>
              <w:rPr>
                <w:rFonts w:ascii="Times New Roman" w:hAnsi="Times New Roman" w:cs="Times New Roman"/>
                <w:b/>
                <w:sz w:val="24"/>
                <w:szCs w:val="28"/>
              </w:rPr>
            </w:pPr>
            <w:r w:rsidRPr="00ED74C5">
              <w:rPr>
                <w:rFonts w:ascii="Times New Roman" w:hAnsi="Times New Roman" w:cs="Times New Roman"/>
                <w:b/>
                <w:sz w:val="24"/>
                <w:szCs w:val="28"/>
              </w:rPr>
              <w:t>Этап занятия</w:t>
            </w:r>
          </w:p>
        </w:tc>
        <w:tc>
          <w:tcPr>
            <w:tcW w:w="4111" w:type="dxa"/>
          </w:tcPr>
          <w:p w:rsidR="00ED74C5" w:rsidRPr="00ED74C5" w:rsidRDefault="00ED74C5" w:rsidP="00ED74C5">
            <w:pPr>
              <w:rPr>
                <w:rFonts w:ascii="Times New Roman" w:hAnsi="Times New Roman" w:cs="Times New Roman"/>
                <w:b/>
                <w:sz w:val="24"/>
                <w:szCs w:val="28"/>
              </w:rPr>
            </w:pPr>
            <w:r w:rsidRPr="00ED74C5">
              <w:rPr>
                <w:rFonts w:ascii="Times New Roman" w:hAnsi="Times New Roman" w:cs="Times New Roman"/>
                <w:b/>
                <w:sz w:val="24"/>
                <w:szCs w:val="28"/>
              </w:rPr>
              <w:t>Деятельность учителя</w:t>
            </w:r>
          </w:p>
        </w:tc>
        <w:tc>
          <w:tcPr>
            <w:tcW w:w="1984" w:type="dxa"/>
          </w:tcPr>
          <w:p w:rsidR="00ED74C5" w:rsidRPr="00ED74C5" w:rsidRDefault="00ED74C5" w:rsidP="00ED74C5">
            <w:pPr>
              <w:rPr>
                <w:rFonts w:ascii="Times New Roman" w:hAnsi="Times New Roman" w:cs="Times New Roman"/>
                <w:b/>
                <w:sz w:val="24"/>
                <w:szCs w:val="28"/>
              </w:rPr>
            </w:pPr>
            <w:r w:rsidRPr="00ED74C5">
              <w:rPr>
                <w:rFonts w:ascii="Times New Roman" w:hAnsi="Times New Roman" w:cs="Times New Roman"/>
                <w:b/>
                <w:sz w:val="24"/>
                <w:szCs w:val="28"/>
              </w:rPr>
              <w:t>Деятельность учащихся</w:t>
            </w:r>
          </w:p>
        </w:tc>
        <w:tc>
          <w:tcPr>
            <w:tcW w:w="3119" w:type="dxa"/>
          </w:tcPr>
          <w:p w:rsidR="00ED74C5" w:rsidRPr="00ED74C5" w:rsidRDefault="00ED74C5" w:rsidP="00ED74C5">
            <w:pPr>
              <w:rPr>
                <w:rFonts w:ascii="Times New Roman" w:hAnsi="Times New Roman" w:cs="Times New Roman"/>
                <w:b/>
                <w:sz w:val="24"/>
                <w:szCs w:val="28"/>
              </w:rPr>
            </w:pPr>
            <w:r w:rsidRPr="00ED74C5">
              <w:rPr>
                <w:rFonts w:ascii="Times New Roman" w:hAnsi="Times New Roman" w:cs="Times New Roman"/>
                <w:b/>
                <w:sz w:val="24"/>
                <w:szCs w:val="28"/>
              </w:rPr>
              <w:t>Формируемые УУД</w:t>
            </w:r>
          </w:p>
        </w:tc>
      </w:tr>
      <w:tr w:rsidR="00ED74C5" w:rsidRPr="00ED74C5" w:rsidTr="00ED74C5">
        <w:tc>
          <w:tcPr>
            <w:tcW w:w="42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1</w:t>
            </w:r>
          </w:p>
        </w:tc>
        <w:tc>
          <w:tcPr>
            <w:tcW w:w="198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Мотивационный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(1–2 мин)</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Цель: </w:t>
            </w:r>
            <w:r w:rsidRPr="00ED74C5">
              <w:rPr>
                <w:rFonts w:ascii="Times New Roman" w:hAnsi="Times New Roman" w:cs="Times New Roman"/>
                <w:sz w:val="24"/>
                <w:szCs w:val="28"/>
              </w:rPr>
              <w:t>Задать положительный эмоциональный настрой.</w:t>
            </w:r>
          </w:p>
        </w:tc>
        <w:tc>
          <w:tcPr>
            <w:tcW w:w="4111"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Приветствует учеников, создает эмоциональный настрой на урок, проверяет готовность учеников к уроку</w:t>
            </w:r>
          </w:p>
          <w:p w:rsidR="00ED74C5" w:rsidRPr="00ED74C5" w:rsidRDefault="00ED74C5" w:rsidP="00ED74C5">
            <w:pPr>
              <w:pStyle w:val="a8"/>
              <w:shd w:val="clear" w:color="auto" w:fill="FFFFFF"/>
              <w:spacing w:before="0" w:beforeAutospacing="0" w:after="0"/>
              <w:rPr>
                <w:i/>
                <w:szCs w:val="28"/>
              </w:rPr>
            </w:pPr>
            <w:r w:rsidRPr="00ED74C5">
              <w:rPr>
                <w:szCs w:val="28"/>
              </w:rPr>
              <w:t>- Наш кружок называется именно так, потому что, этот дар природы просто прекрасен,  это позитив и красота.  Когда она появляется на небе всем весело и забывается о том, что только что прошел дождь. Мне хочется, чтобы на нашем занятии вы объединились так же, как и семь замечательных цветов этого природного явления и так же как она излучали радость. О каком явлении идет речь и как же называется наш кружок?</w:t>
            </w:r>
          </w:p>
        </w:tc>
        <w:tc>
          <w:tcPr>
            <w:tcW w:w="1984"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Приветствуют учителя, погружаются в благоприятную атмосферу</w:t>
            </w:r>
            <w:r w:rsidRPr="00ED74C5">
              <w:rPr>
                <w:rFonts w:ascii="Times New Roman" w:hAnsi="Times New Roman" w:cs="Times New Roman"/>
                <w:sz w:val="20"/>
              </w:rPr>
              <w:t>;</w:t>
            </w:r>
            <w:r w:rsidRPr="00ED74C5">
              <w:rPr>
                <w:rFonts w:ascii="Times New Roman" w:hAnsi="Times New Roman" w:cs="Times New Roman"/>
                <w:sz w:val="24"/>
                <w:szCs w:val="28"/>
              </w:rPr>
              <w:t xml:space="preserve">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Отвечают на вопрос учителя.</w:t>
            </w:r>
          </w:p>
        </w:tc>
        <w:tc>
          <w:tcPr>
            <w:tcW w:w="3119" w:type="dxa"/>
          </w:tcPr>
          <w:p w:rsidR="00ED74C5" w:rsidRPr="00ED74C5" w:rsidRDefault="00ED74C5" w:rsidP="00ED74C5">
            <w:pPr>
              <w:rPr>
                <w:rFonts w:ascii="Times New Roman" w:hAnsi="Times New Roman" w:cs="Times New Roman"/>
                <w:sz w:val="24"/>
                <w:szCs w:val="28"/>
              </w:rPr>
            </w:pPr>
            <w:proofErr w:type="gramStart"/>
            <w:r w:rsidRPr="00ED74C5">
              <w:rPr>
                <w:rFonts w:ascii="Times New Roman" w:hAnsi="Times New Roman" w:cs="Times New Roman"/>
                <w:sz w:val="24"/>
                <w:szCs w:val="28"/>
                <w:u w:val="single"/>
              </w:rPr>
              <w:t>Личностные</w:t>
            </w:r>
            <w:proofErr w:type="gramEnd"/>
            <w:r w:rsidRPr="00ED74C5">
              <w:rPr>
                <w:rFonts w:ascii="Times New Roman" w:hAnsi="Times New Roman" w:cs="Times New Roman"/>
                <w:sz w:val="24"/>
                <w:szCs w:val="28"/>
                <w:u w:val="single"/>
              </w:rPr>
              <w:t>:</w:t>
            </w:r>
            <w:r w:rsidRPr="00ED74C5">
              <w:rPr>
                <w:rFonts w:ascii="Times New Roman" w:hAnsi="Times New Roman" w:cs="Times New Roman"/>
                <w:sz w:val="24"/>
                <w:szCs w:val="28"/>
              </w:rPr>
              <w:t xml:space="preserve"> эмоциональный настрой на занятие;   активизация имеющихся ранее знаний</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u w:val="single"/>
              </w:rPr>
              <w:t>Регулятивные</w:t>
            </w:r>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 xml:space="preserve"> способность регулировать свои действия, прогнозировать свои действия на занятии;</w:t>
            </w:r>
          </w:p>
        </w:tc>
      </w:tr>
      <w:tr w:rsidR="00ED74C5" w:rsidRPr="00ED74C5" w:rsidTr="00ED74C5">
        <w:tc>
          <w:tcPr>
            <w:tcW w:w="42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2</w:t>
            </w:r>
          </w:p>
        </w:tc>
        <w:tc>
          <w:tcPr>
            <w:tcW w:w="198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Актуализация вопроса, рассматриваемого на занятии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(2-3 мин)</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Цель: </w:t>
            </w:r>
            <w:r w:rsidRPr="00ED74C5">
              <w:rPr>
                <w:rFonts w:ascii="Times New Roman" w:hAnsi="Times New Roman" w:cs="Times New Roman"/>
                <w:sz w:val="24"/>
                <w:szCs w:val="28"/>
              </w:rPr>
              <w:t xml:space="preserve">Активизировать обучающихся к </w:t>
            </w:r>
            <w:r w:rsidRPr="00ED74C5">
              <w:rPr>
                <w:rFonts w:ascii="Times New Roman" w:hAnsi="Times New Roman" w:cs="Times New Roman"/>
                <w:sz w:val="24"/>
                <w:szCs w:val="28"/>
              </w:rPr>
              <w:lastRenderedPageBreak/>
              <w:t>познавательной деятельности, выявить уровень знаний</w:t>
            </w:r>
          </w:p>
        </w:tc>
        <w:tc>
          <w:tcPr>
            <w:tcW w:w="4111"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lastRenderedPageBreak/>
              <w:t xml:space="preserve">  Организует подводящий диалог, пошагово подводит учащихся к формулированию темы и цели занятия;</w:t>
            </w:r>
          </w:p>
          <w:p w:rsidR="00ED74C5" w:rsidRPr="00ED74C5" w:rsidRDefault="00ED74C5" w:rsidP="00ED74C5">
            <w:pPr>
              <w:shd w:val="clear" w:color="auto" w:fill="FFFFFF"/>
              <w:rPr>
                <w:rFonts w:ascii="Times New Roman" w:hAnsi="Times New Roman" w:cs="Times New Roman"/>
                <w:sz w:val="24"/>
                <w:szCs w:val="28"/>
              </w:rPr>
            </w:pPr>
            <w:r w:rsidRPr="00ED74C5">
              <w:rPr>
                <w:rFonts w:ascii="Times New Roman" w:hAnsi="Times New Roman" w:cs="Times New Roman"/>
                <w:sz w:val="24"/>
                <w:szCs w:val="28"/>
              </w:rPr>
              <w:t>- Сегодня на занятии  мы     познакомимся  с различными  видами искусств. Затем выполним практическую работу.</w:t>
            </w:r>
          </w:p>
          <w:p w:rsidR="00ED74C5" w:rsidRPr="00ED74C5" w:rsidRDefault="00ED74C5" w:rsidP="00ED74C5">
            <w:pPr>
              <w:shd w:val="clear" w:color="auto" w:fill="FFFFFF"/>
              <w:rPr>
                <w:rFonts w:ascii="Times New Roman" w:hAnsi="Times New Roman" w:cs="Times New Roman"/>
                <w:color w:val="000000"/>
                <w:sz w:val="24"/>
                <w:szCs w:val="28"/>
              </w:rPr>
            </w:pPr>
            <w:r w:rsidRPr="00ED74C5">
              <w:rPr>
                <w:rFonts w:ascii="Times New Roman" w:hAnsi="Times New Roman" w:cs="Times New Roman"/>
                <w:sz w:val="24"/>
                <w:szCs w:val="28"/>
              </w:rPr>
              <w:lastRenderedPageBreak/>
              <w:t xml:space="preserve"> -</w:t>
            </w:r>
            <w:r w:rsidRPr="00ED74C5">
              <w:rPr>
                <w:rFonts w:ascii="Times New Roman" w:hAnsi="Times New Roman" w:cs="Times New Roman"/>
                <w:color w:val="000000"/>
                <w:sz w:val="24"/>
                <w:szCs w:val="28"/>
              </w:rPr>
              <w:t xml:space="preserve"> Я</w:t>
            </w:r>
            <w:r w:rsidRPr="00ED74C5">
              <w:rPr>
                <w:rFonts w:ascii="Times New Roman" w:hAnsi="Times New Roman" w:cs="Times New Roman"/>
                <w:sz w:val="24"/>
                <w:szCs w:val="28"/>
              </w:rPr>
              <w:t xml:space="preserve"> приглашаю вас совершить удивительное путешествие в великий    Мир искусства, </w:t>
            </w:r>
            <w:r w:rsidRPr="00ED74C5">
              <w:rPr>
                <w:rFonts w:ascii="Times New Roman" w:hAnsi="Times New Roman" w:cs="Times New Roman"/>
                <w:color w:val="000000"/>
                <w:sz w:val="24"/>
                <w:szCs w:val="28"/>
              </w:rPr>
              <w:t>о котором мы узнаём на занятиях нашего кружка «Радуга».</w:t>
            </w:r>
          </w:p>
          <w:p w:rsidR="00ED74C5" w:rsidRPr="00ED74C5" w:rsidRDefault="00ED74C5" w:rsidP="00ED74C5">
            <w:pPr>
              <w:pStyle w:val="a8"/>
              <w:shd w:val="clear" w:color="auto" w:fill="FFFFFF"/>
              <w:spacing w:before="0" w:beforeAutospacing="0" w:after="0" w:afterAutospacing="0"/>
              <w:rPr>
                <w:color w:val="333333"/>
                <w:szCs w:val="28"/>
              </w:rPr>
            </w:pPr>
            <w:r w:rsidRPr="00ED74C5">
              <w:rPr>
                <w:color w:val="000000"/>
                <w:szCs w:val="28"/>
              </w:rPr>
              <w:t xml:space="preserve">В этом мире есть замечательные люди, </w:t>
            </w:r>
            <w:r w:rsidRPr="00ED74C5">
              <w:rPr>
                <w:szCs w:val="28"/>
              </w:rPr>
              <w:t>те, кто умеет и любит фантазировать и придумывать, кто в своем воображении создает целый мир, в своих рисунках, скульптурах, произведениях живописи. Они рассказывают о том, как удивительна наша жизнь. Как вы думаете кто это?</w:t>
            </w:r>
            <w:r w:rsidRPr="00ED74C5">
              <w:rPr>
                <w:color w:val="333333"/>
                <w:szCs w:val="28"/>
              </w:rPr>
              <w:t xml:space="preserve"> </w:t>
            </w:r>
            <w:r w:rsidRPr="00ED74C5">
              <w:rPr>
                <w:szCs w:val="28"/>
              </w:rPr>
              <w:t>Какие виды искусств вы знаете</w:t>
            </w:r>
            <w:proofErr w:type="gramStart"/>
            <w:r w:rsidRPr="00ED74C5">
              <w:rPr>
                <w:szCs w:val="28"/>
              </w:rPr>
              <w:t xml:space="preserve"> ?</w:t>
            </w:r>
            <w:proofErr w:type="gramEnd"/>
          </w:p>
        </w:tc>
        <w:tc>
          <w:tcPr>
            <w:tcW w:w="1984" w:type="dxa"/>
          </w:tcPr>
          <w:p w:rsidR="00ED74C5" w:rsidRPr="00ED74C5" w:rsidRDefault="00ED74C5" w:rsidP="00ED74C5">
            <w:pPr>
              <w:rPr>
                <w:rFonts w:ascii="Times New Roman" w:hAnsi="Times New Roman" w:cs="Times New Roman"/>
                <w:i/>
                <w:sz w:val="24"/>
                <w:szCs w:val="28"/>
              </w:rPr>
            </w:pPr>
            <w:r w:rsidRPr="00ED74C5">
              <w:rPr>
                <w:rFonts w:ascii="Times New Roman" w:hAnsi="Times New Roman" w:cs="Times New Roman"/>
                <w:sz w:val="24"/>
                <w:szCs w:val="28"/>
              </w:rPr>
              <w:lastRenderedPageBreak/>
              <w:t>Слушают учителя, отвечают на вопросы</w:t>
            </w:r>
          </w:p>
        </w:tc>
        <w:tc>
          <w:tcPr>
            <w:tcW w:w="3119"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  </w:t>
            </w:r>
            <w:proofErr w:type="gramStart"/>
            <w:r w:rsidRPr="00ED74C5">
              <w:rPr>
                <w:rFonts w:ascii="Times New Roman" w:hAnsi="Times New Roman" w:cs="Times New Roman"/>
                <w:sz w:val="24"/>
                <w:szCs w:val="28"/>
                <w:u w:val="single"/>
              </w:rPr>
              <w:t>Личностные</w:t>
            </w:r>
            <w:proofErr w:type="gramEnd"/>
            <w:r w:rsidRPr="00ED74C5">
              <w:rPr>
                <w:rFonts w:ascii="Times New Roman" w:hAnsi="Times New Roman" w:cs="Times New Roman"/>
                <w:sz w:val="24"/>
                <w:szCs w:val="28"/>
                <w:u w:val="single"/>
              </w:rPr>
              <w:t>:</w:t>
            </w:r>
            <w:r w:rsidRPr="00ED74C5">
              <w:rPr>
                <w:rFonts w:ascii="Times New Roman" w:hAnsi="Times New Roman" w:cs="Times New Roman"/>
                <w:sz w:val="24"/>
                <w:szCs w:val="28"/>
              </w:rPr>
              <w:t xml:space="preserve"> - активизация имеющихся ранее знаний; - активное погружение в тему;</w:t>
            </w:r>
          </w:p>
          <w:p w:rsidR="00ED74C5" w:rsidRPr="00ED74C5" w:rsidRDefault="00ED74C5" w:rsidP="00ED74C5">
            <w:pPr>
              <w:rPr>
                <w:rFonts w:ascii="Times New Roman" w:hAnsi="Times New Roman" w:cs="Times New Roman"/>
                <w:sz w:val="24"/>
                <w:szCs w:val="28"/>
              </w:rPr>
            </w:pPr>
            <w:proofErr w:type="gramStart"/>
            <w:r w:rsidRPr="00ED74C5">
              <w:rPr>
                <w:rFonts w:ascii="Times New Roman" w:hAnsi="Times New Roman" w:cs="Times New Roman"/>
                <w:sz w:val="24"/>
                <w:szCs w:val="28"/>
                <w:u w:val="single"/>
              </w:rPr>
              <w:t>Регулятивные</w:t>
            </w:r>
            <w:proofErr w:type="gramEnd"/>
            <w:r w:rsidRPr="00ED74C5">
              <w:rPr>
                <w:rFonts w:ascii="Times New Roman" w:hAnsi="Times New Roman" w:cs="Times New Roman"/>
                <w:sz w:val="24"/>
                <w:szCs w:val="28"/>
              </w:rPr>
              <w:t>: - умение поставить учебную цель</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u w:val="single"/>
              </w:rPr>
              <w:t>Познавательные</w:t>
            </w:r>
            <w:r w:rsidRPr="00ED74C5">
              <w:rPr>
                <w:rFonts w:ascii="Times New Roman" w:hAnsi="Times New Roman" w:cs="Times New Roman"/>
                <w:sz w:val="24"/>
                <w:szCs w:val="28"/>
              </w:rPr>
              <w:t xml:space="preserve">: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lastRenderedPageBreak/>
              <w:t>- умение анализировать, структурировать знания;</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 - умение выделять и формулировать задачи;</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u w:val="single"/>
              </w:rPr>
              <w:t>Коммуникативные</w:t>
            </w:r>
            <w:r w:rsidRPr="00ED74C5">
              <w:rPr>
                <w:rFonts w:ascii="Times New Roman" w:hAnsi="Times New Roman" w:cs="Times New Roman"/>
                <w:sz w:val="24"/>
                <w:szCs w:val="28"/>
              </w:rPr>
              <w:t>:</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 - умение выражать свои мысли в устной форме; </w:t>
            </w:r>
          </w:p>
          <w:p w:rsidR="00ED74C5" w:rsidRPr="00ED74C5" w:rsidRDefault="00ED74C5" w:rsidP="00ED74C5">
            <w:pPr>
              <w:rPr>
                <w:rFonts w:ascii="Times New Roman" w:hAnsi="Times New Roman" w:cs="Times New Roman"/>
                <w:sz w:val="24"/>
                <w:szCs w:val="28"/>
              </w:rPr>
            </w:pPr>
            <w:proofErr w:type="gramStart"/>
            <w:r w:rsidRPr="00ED74C5">
              <w:rPr>
                <w:rFonts w:ascii="Times New Roman" w:hAnsi="Times New Roman" w:cs="Times New Roman"/>
                <w:sz w:val="24"/>
                <w:szCs w:val="28"/>
                <w:u w:val="single"/>
              </w:rPr>
              <w:t>Предметные</w:t>
            </w:r>
            <w:proofErr w:type="gramEnd"/>
            <w:r w:rsidRPr="00ED74C5">
              <w:rPr>
                <w:rFonts w:ascii="Times New Roman" w:hAnsi="Times New Roman" w:cs="Times New Roman"/>
                <w:sz w:val="24"/>
                <w:szCs w:val="28"/>
              </w:rPr>
              <w:t>: - закрепление знаний по  теме.</w:t>
            </w:r>
          </w:p>
        </w:tc>
      </w:tr>
      <w:tr w:rsidR="00ED74C5" w:rsidRPr="00ED74C5" w:rsidTr="00ED74C5">
        <w:tc>
          <w:tcPr>
            <w:tcW w:w="42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lastRenderedPageBreak/>
              <w:t>3</w:t>
            </w:r>
          </w:p>
        </w:tc>
        <w:tc>
          <w:tcPr>
            <w:tcW w:w="198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Постановка учебных задач (1-2 мин)</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Цель: </w:t>
            </w:r>
            <w:r w:rsidRPr="00ED74C5">
              <w:rPr>
                <w:rFonts w:ascii="Times New Roman" w:hAnsi="Times New Roman" w:cs="Times New Roman"/>
                <w:sz w:val="24"/>
                <w:szCs w:val="28"/>
              </w:rPr>
              <w:t>осмысление учащимися цели занятия</w:t>
            </w:r>
          </w:p>
        </w:tc>
        <w:tc>
          <w:tcPr>
            <w:tcW w:w="4111"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Организует учащихся</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Учитель   побуждает учащихся к принятию задач</w:t>
            </w:r>
          </w:p>
          <w:p w:rsidR="00ED74C5" w:rsidRPr="00ED74C5" w:rsidRDefault="00ED74C5" w:rsidP="00ED74C5">
            <w:pPr>
              <w:rPr>
                <w:rFonts w:ascii="Times New Roman" w:hAnsi="Times New Roman" w:cs="Times New Roman"/>
                <w:color w:val="000000"/>
                <w:sz w:val="24"/>
                <w:szCs w:val="28"/>
              </w:rPr>
            </w:pPr>
            <w:r w:rsidRPr="00ED74C5">
              <w:rPr>
                <w:rFonts w:ascii="Times New Roman" w:hAnsi="Times New Roman" w:cs="Times New Roman"/>
                <w:color w:val="000000"/>
                <w:sz w:val="24"/>
                <w:szCs w:val="28"/>
              </w:rPr>
              <w:t xml:space="preserve"> </w:t>
            </w:r>
            <w:r w:rsidRPr="00ED74C5">
              <w:rPr>
                <w:rFonts w:ascii="Times New Roman" w:hAnsi="Times New Roman" w:cs="Times New Roman"/>
                <w:sz w:val="24"/>
                <w:szCs w:val="28"/>
              </w:rPr>
              <w:t xml:space="preserve">  </w:t>
            </w:r>
            <w:r w:rsidRPr="00ED74C5">
              <w:rPr>
                <w:rFonts w:ascii="Times New Roman" w:hAnsi="Times New Roman" w:cs="Times New Roman"/>
                <w:color w:val="000000"/>
                <w:sz w:val="24"/>
                <w:szCs w:val="28"/>
              </w:rPr>
              <w:t xml:space="preserve"> .</w:t>
            </w:r>
          </w:p>
          <w:p w:rsidR="00ED74C5" w:rsidRPr="00ED74C5" w:rsidRDefault="00ED74C5" w:rsidP="00ED74C5">
            <w:pPr>
              <w:rPr>
                <w:rFonts w:ascii="Times New Roman" w:hAnsi="Times New Roman" w:cs="Times New Roman"/>
                <w:sz w:val="24"/>
                <w:szCs w:val="28"/>
              </w:rPr>
            </w:pPr>
          </w:p>
        </w:tc>
        <w:tc>
          <w:tcPr>
            <w:tcW w:w="1984" w:type="dxa"/>
          </w:tcPr>
          <w:p w:rsidR="00ED74C5" w:rsidRPr="00ED74C5" w:rsidRDefault="00ED74C5" w:rsidP="00ED74C5">
            <w:pPr>
              <w:rPr>
                <w:rFonts w:ascii="Times New Roman" w:hAnsi="Times New Roman" w:cs="Times New Roman"/>
                <w:i/>
                <w:sz w:val="24"/>
                <w:szCs w:val="28"/>
              </w:rPr>
            </w:pPr>
            <w:r w:rsidRPr="00ED74C5">
              <w:rPr>
                <w:rFonts w:ascii="Times New Roman" w:hAnsi="Times New Roman" w:cs="Times New Roman"/>
                <w:i/>
                <w:sz w:val="24"/>
                <w:szCs w:val="28"/>
              </w:rPr>
              <w:t xml:space="preserve"> </w:t>
            </w:r>
            <w:r w:rsidRPr="00ED74C5">
              <w:rPr>
                <w:rFonts w:ascii="Times New Roman" w:hAnsi="Times New Roman" w:cs="Times New Roman"/>
                <w:sz w:val="20"/>
              </w:rPr>
              <w:t xml:space="preserve"> </w:t>
            </w:r>
            <w:r w:rsidRPr="00ED74C5">
              <w:rPr>
                <w:rFonts w:ascii="Times New Roman" w:hAnsi="Times New Roman" w:cs="Times New Roman"/>
                <w:sz w:val="24"/>
                <w:szCs w:val="28"/>
              </w:rPr>
              <w:t>Слушают учителя, отвечают на вопросы, формулируют тему</w:t>
            </w:r>
          </w:p>
        </w:tc>
        <w:tc>
          <w:tcPr>
            <w:tcW w:w="3119" w:type="dxa"/>
          </w:tcPr>
          <w:p w:rsidR="00ED74C5" w:rsidRPr="00ED74C5" w:rsidRDefault="00ED74C5" w:rsidP="00ED74C5">
            <w:pPr>
              <w:rPr>
                <w:rFonts w:ascii="Times New Roman" w:hAnsi="Times New Roman" w:cs="Times New Roman"/>
                <w:sz w:val="24"/>
                <w:szCs w:val="28"/>
              </w:rPr>
            </w:pPr>
            <w:proofErr w:type="gramStart"/>
            <w:r w:rsidRPr="00ED74C5">
              <w:rPr>
                <w:rFonts w:ascii="Times New Roman" w:hAnsi="Times New Roman" w:cs="Times New Roman"/>
                <w:sz w:val="24"/>
                <w:szCs w:val="28"/>
                <w:u w:val="single"/>
              </w:rPr>
              <w:t>Личностные:</w:t>
            </w:r>
            <w:r w:rsidRPr="00ED74C5">
              <w:rPr>
                <w:rFonts w:ascii="Times New Roman" w:hAnsi="Times New Roman" w:cs="Times New Roman"/>
                <w:sz w:val="24"/>
                <w:szCs w:val="28"/>
              </w:rPr>
              <w:t xml:space="preserve"> самоопределение к познавательной деятельности; </w:t>
            </w:r>
            <w:r w:rsidRPr="00ED74C5">
              <w:rPr>
                <w:rFonts w:ascii="Times New Roman" w:hAnsi="Times New Roman" w:cs="Times New Roman"/>
                <w:sz w:val="24"/>
                <w:szCs w:val="28"/>
                <w:u w:val="single"/>
              </w:rPr>
              <w:t>Регулятивные</w:t>
            </w:r>
            <w:r w:rsidRPr="00ED74C5">
              <w:rPr>
                <w:rFonts w:ascii="Times New Roman" w:hAnsi="Times New Roman" w:cs="Times New Roman"/>
                <w:sz w:val="24"/>
                <w:szCs w:val="28"/>
              </w:rPr>
              <w:t>: умение слушать и выполнять задание в соответствии с целевой постановкой.</w:t>
            </w:r>
            <w:proofErr w:type="gramEnd"/>
            <w:r w:rsidRPr="00ED74C5">
              <w:rPr>
                <w:rFonts w:ascii="Times New Roman" w:hAnsi="Times New Roman" w:cs="Times New Roman"/>
                <w:sz w:val="24"/>
                <w:szCs w:val="28"/>
              </w:rPr>
              <w:t xml:space="preserve">   </w:t>
            </w:r>
            <w:r w:rsidRPr="00ED74C5">
              <w:rPr>
                <w:rFonts w:ascii="Times New Roman" w:hAnsi="Times New Roman" w:cs="Times New Roman"/>
                <w:sz w:val="24"/>
                <w:szCs w:val="28"/>
                <w:u w:val="single"/>
              </w:rPr>
              <w:t>Коммуникативные</w:t>
            </w:r>
            <w:r w:rsidRPr="00ED74C5">
              <w:rPr>
                <w:rFonts w:ascii="Times New Roman" w:hAnsi="Times New Roman" w:cs="Times New Roman"/>
                <w:i/>
                <w:sz w:val="24"/>
                <w:szCs w:val="28"/>
                <w:u w:val="single"/>
              </w:rPr>
              <w:t>:</w:t>
            </w:r>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высказывать свою точку зрения, формулировать свои мысли.</w:t>
            </w:r>
          </w:p>
        </w:tc>
      </w:tr>
      <w:tr w:rsidR="00ED74C5" w:rsidRPr="00ED74C5" w:rsidTr="00ED74C5">
        <w:tc>
          <w:tcPr>
            <w:tcW w:w="42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4</w:t>
            </w:r>
          </w:p>
        </w:tc>
        <w:tc>
          <w:tcPr>
            <w:tcW w:w="198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 Изучение нового материала</w:t>
            </w:r>
            <w:r w:rsidRPr="00ED74C5">
              <w:rPr>
                <w:rFonts w:ascii="Times New Roman" w:hAnsi="Times New Roman" w:cs="Times New Roman"/>
                <w:sz w:val="20"/>
              </w:rPr>
              <w:t xml:space="preserve"> </w:t>
            </w:r>
            <w:r w:rsidRPr="00ED74C5">
              <w:rPr>
                <w:rFonts w:ascii="Times New Roman" w:hAnsi="Times New Roman" w:cs="Times New Roman"/>
                <w:sz w:val="24"/>
                <w:szCs w:val="28"/>
              </w:rPr>
              <w:t xml:space="preserve">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lastRenderedPageBreak/>
              <w:t xml:space="preserve"> (4-5мин)</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Цель: </w:t>
            </w:r>
            <w:r w:rsidRPr="00ED74C5">
              <w:rPr>
                <w:rFonts w:ascii="Times New Roman" w:hAnsi="Times New Roman" w:cs="Times New Roman"/>
                <w:sz w:val="24"/>
                <w:szCs w:val="28"/>
              </w:rPr>
              <w:t xml:space="preserve">обсудить, проанализировать   </w:t>
            </w:r>
          </w:p>
          <w:p w:rsidR="00ED74C5" w:rsidRPr="00ED74C5" w:rsidRDefault="00ED74C5" w:rsidP="00ED74C5">
            <w:pPr>
              <w:rPr>
                <w:rFonts w:ascii="Times New Roman" w:hAnsi="Times New Roman" w:cs="Times New Roman"/>
                <w:sz w:val="24"/>
                <w:szCs w:val="28"/>
              </w:rPr>
            </w:pPr>
          </w:p>
          <w:p w:rsidR="00ED74C5" w:rsidRPr="00ED74C5" w:rsidRDefault="00ED74C5" w:rsidP="00ED74C5">
            <w:pPr>
              <w:rPr>
                <w:rFonts w:ascii="Times New Roman" w:hAnsi="Times New Roman" w:cs="Times New Roman"/>
                <w:sz w:val="24"/>
                <w:szCs w:val="28"/>
              </w:rPr>
            </w:pPr>
          </w:p>
          <w:p w:rsidR="00ED74C5" w:rsidRPr="00ED74C5" w:rsidRDefault="00ED74C5" w:rsidP="00ED74C5">
            <w:pPr>
              <w:rPr>
                <w:rFonts w:ascii="Times New Roman" w:hAnsi="Times New Roman" w:cs="Times New Roman"/>
                <w:i/>
                <w:sz w:val="24"/>
                <w:szCs w:val="28"/>
              </w:rPr>
            </w:pP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 xml:space="preserve"> </w:t>
            </w:r>
          </w:p>
        </w:tc>
        <w:tc>
          <w:tcPr>
            <w:tcW w:w="4111"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lastRenderedPageBreak/>
              <w:t>Мотивирует учеников,</w:t>
            </w:r>
            <w:r w:rsidRPr="00ED74C5">
              <w:rPr>
                <w:rFonts w:ascii="Times New Roman" w:hAnsi="Times New Roman" w:cs="Times New Roman"/>
                <w:sz w:val="24"/>
                <w:szCs w:val="28"/>
              </w:rPr>
              <w:t xml:space="preserve"> погружает учащихся в тему. Объясняет материал, сопровождая рассказ визуальными образами, виртуальной </w:t>
            </w:r>
            <w:r w:rsidRPr="00ED74C5">
              <w:rPr>
                <w:rFonts w:ascii="Times New Roman" w:hAnsi="Times New Roman" w:cs="Times New Roman"/>
                <w:sz w:val="24"/>
                <w:szCs w:val="28"/>
              </w:rPr>
              <w:lastRenderedPageBreak/>
              <w:t xml:space="preserve">экскурсией. Включает в беседу учащихся. Сообщает новые знания (презентация) Какие виды искусства вы запомнили?  Литье из гипса, к какому виду отнесем? Где можно применить данную технику?  </w:t>
            </w:r>
            <w:r w:rsidRPr="00ED74C5">
              <w:rPr>
                <w:rFonts w:ascii="Times New Roman" w:hAnsi="Times New Roman" w:cs="Times New Roman"/>
                <w:sz w:val="20"/>
              </w:rPr>
              <w:t xml:space="preserve"> </w:t>
            </w:r>
            <w:r w:rsidRPr="00ED74C5">
              <w:rPr>
                <w:rFonts w:ascii="Times New Roman" w:hAnsi="Times New Roman" w:cs="Times New Roman"/>
                <w:sz w:val="24"/>
                <w:szCs w:val="28"/>
              </w:rPr>
              <w:t xml:space="preserve">Контролирует и подтверждает правильность выводов;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Обобщает полученные ответы.</w:t>
            </w:r>
          </w:p>
        </w:tc>
        <w:tc>
          <w:tcPr>
            <w:tcW w:w="1984" w:type="dxa"/>
          </w:tcPr>
          <w:p w:rsidR="00ED74C5" w:rsidRPr="00ED74C5" w:rsidRDefault="00ED74C5" w:rsidP="00ED74C5">
            <w:pPr>
              <w:rPr>
                <w:rFonts w:ascii="Times New Roman" w:hAnsi="Times New Roman" w:cs="Times New Roman"/>
                <w:i/>
                <w:sz w:val="24"/>
                <w:szCs w:val="28"/>
              </w:rPr>
            </w:pPr>
            <w:r w:rsidRPr="00ED74C5">
              <w:rPr>
                <w:rFonts w:ascii="Times New Roman" w:hAnsi="Times New Roman" w:cs="Times New Roman"/>
                <w:i/>
                <w:sz w:val="24"/>
                <w:szCs w:val="28"/>
              </w:rPr>
              <w:lastRenderedPageBreak/>
              <w:t xml:space="preserve"> </w:t>
            </w:r>
            <w:r w:rsidRPr="00ED74C5">
              <w:rPr>
                <w:rFonts w:ascii="Times New Roman" w:hAnsi="Times New Roman" w:cs="Times New Roman"/>
                <w:sz w:val="24"/>
                <w:szCs w:val="28"/>
              </w:rPr>
              <w:t xml:space="preserve">Выполняют задания, используя подготовленный </w:t>
            </w:r>
            <w:r w:rsidRPr="00ED74C5">
              <w:rPr>
                <w:rFonts w:ascii="Times New Roman" w:hAnsi="Times New Roman" w:cs="Times New Roman"/>
                <w:sz w:val="24"/>
                <w:szCs w:val="28"/>
              </w:rPr>
              <w:lastRenderedPageBreak/>
              <w:t>материал, готовятся к представлению  результатов перед аудиторией. Просмотр и обсуждение.   Отвечают на вопросы</w:t>
            </w:r>
            <w:r w:rsidRPr="00ED74C5">
              <w:rPr>
                <w:rFonts w:ascii="Times New Roman" w:hAnsi="Times New Roman" w:cs="Times New Roman"/>
                <w:sz w:val="20"/>
              </w:rPr>
              <w:t xml:space="preserve">  </w:t>
            </w:r>
          </w:p>
        </w:tc>
        <w:tc>
          <w:tcPr>
            <w:tcW w:w="3119"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u w:val="single"/>
              </w:rPr>
              <w:lastRenderedPageBreak/>
              <w:t xml:space="preserve"> Личностные:</w:t>
            </w:r>
            <w:r w:rsidRPr="00ED74C5">
              <w:rPr>
                <w:rFonts w:ascii="Times New Roman" w:hAnsi="Times New Roman" w:cs="Times New Roman"/>
                <w:sz w:val="24"/>
                <w:szCs w:val="28"/>
              </w:rPr>
              <w:t xml:space="preserve"> личностное самоопределение, нравственно-этическое оценивание; </w:t>
            </w:r>
            <w:r w:rsidRPr="00ED74C5">
              <w:rPr>
                <w:rFonts w:ascii="Times New Roman" w:hAnsi="Times New Roman" w:cs="Times New Roman"/>
                <w:sz w:val="24"/>
                <w:szCs w:val="28"/>
                <w:u w:val="single"/>
              </w:rPr>
              <w:lastRenderedPageBreak/>
              <w:t>Коммуникативные:</w:t>
            </w:r>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 xml:space="preserve">распределять роли  в группе, участвовать в работе группы, договариваться друг с другом,  выражать свои мысли, выступать перед аудиторией; </w:t>
            </w:r>
            <w:r w:rsidRPr="00ED74C5">
              <w:rPr>
                <w:rFonts w:ascii="Times New Roman" w:hAnsi="Times New Roman" w:cs="Times New Roman"/>
                <w:sz w:val="24"/>
                <w:szCs w:val="28"/>
                <w:u w:val="single"/>
              </w:rPr>
              <w:t>Регулятивные:</w:t>
            </w:r>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самостоятельно организовывать рабочее место в соответствии с целью выполнения заданий, определять цель учебной деятельности, план выполнения задания, самоконтроль</w:t>
            </w:r>
          </w:p>
        </w:tc>
      </w:tr>
      <w:tr w:rsidR="00ED74C5" w:rsidRPr="00ED74C5" w:rsidTr="00ED74C5">
        <w:tc>
          <w:tcPr>
            <w:tcW w:w="42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lastRenderedPageBreak/>
              <w:t>5</w:t>
            </w:r>
          </w:p>
        </w:tc>
        <w:tc>
          <w:tcPr>
            <w:tcW w:w="198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 </w:t>
            </w:r>
            <w:proofErr w:type="spellStart"/>
            <w:r w:rsidRPr="00ED74C5">
              <w:rPr>
                <w:rFonts w:ascii="Times New Roman" w:hAnsi="Times New Roman" w:cs="Times New Roman"/>
                <w:sz w:val="24"/>
                <w:szCs w:val="28"/>
              </w:rPr>
              <w:t>Физминутка</w:t>
            </w:r>
            <w:proofErr w:type="spellEnd"/>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(1-2 мин)</w:t>
            </w:r>
          </w:p>
        </w:tc>
        <w:tc>
          <w:tcPr>
            <w:tcW w:w="4111"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Показывает физические упражнения, создает условия для снятия переутомления у учащихся.</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1.Светофор (поочередно закрыть 1 глаз, затем другой)</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2. Мотылек (моргать глазами,   будто мотылек машет крылышками)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3. </w:t>
            </w:r>
            <w:proofErr w:type="spellStart"/>
            <w:r w:rsidRPr="00ED74C5">
              <w:rPr>
                <w:rFonts w:ascii="Times New Roman" w:hAnsi="Times New Roman" w:cs="Times New Roman"/>
                <w:sz w:val="24"/>
                <w:szCs w:val="28"/>
              </w:rPr>
              <w:t>Восьмерочка</w:t>
            </w:r>
            <w:proofErr w:type="spellEnd"/>
            <w:r w:rsidRPr="00ED74C5">
              <w:rPr>
                <w:rFonts w:ascii="Times New Roman" w:hAnsi="Times New Roman" w:cs="Times New Roman"/>
                <w:sz w:val="24"/>
                <w:szCs w:val="28"/>
              </w:rPr>
              <w:t xml:space="preserve"> (Нарисовать  восьмерку глазами)</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 </w:t>
            </w:r>
          </w:p>
        </w:tc>
        <w:tc>
          <w:tcPr>
            <w:tcW w:w="1984"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0"/>
              </w:rPr>
              <w:t xml:space="preserve"> </w:t>
            </w:r>
            <w:r w:rsidRPr="00ED74C5">
              <w:rPr>
                <w:rFonts w:ascii="Times New Roman" w:hAnsi="Times New Roman" w:cs="Times New Roman"/>
                <w:sz w:val="24"/>
                <w:szCs w:val="28"/>
              </w:rPr>
              <w:t>Выполняют физические упражнения</w:t>
            </w:r>
          </w:p>
        </w:tc>
        <w:tc>
          <w:tcPr>
            <w:tcW w:w="3119"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 xml:space="preserve"> </w:t>
            </w:r>
            <w:r w:rsidRPr="00ED74C5">
              <w:rPr>
                <w:rFonts w:ascii="Times New Roman" w:hAnsi="Times New Roman" w:cs="Times New Roman"/>
                <w:sz w:val="24"/>
                <w:szCs w:val="28"/>
                <w:u w:val="single"/>
              </w:rPr>
              <w:t>Личностные</w:t>
            </w:r>
            <w:r w:rsidRPr="00ED74C5">
              <w:rPr>
                <w:rFonts w:ascii="Times New Roman" w:hAnsi="Times New Roman" w:cs="Times New Roman"/>
                <w:sz w:val="24"/>
                <w:szCs w:val="28"/>
              </w:rPr>
              <w:t>: - формирование ценности здорового образа жизни;</w:t>
            </w:r>
          </w:p>
        </w:tc>
      </w:tr>
      <w:tr w:rsidR="00ED74C5" w:rsidRPr="00ED74C5" w:rsidTr="00ED74C5">
        <w:tc>
          <w:tcPr>
            <w:tcW w:w="42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lastRenderedPageBreak/>
              <w:t>6</w:t>
            </w:r>
          </w:p>
        </w:tc>
        <w:tc>
          <w:tcPr>
            <w:tcW w:w="198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  Применение  знаний на практике.</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(20мин)</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Цель: </w:t>
            </w:r>
            <w:r w:rsidRPr="00ED74C5">
              <w:rPr>
                <w:rFonts w:ascii="Times New Roman" w:hAnsi="Times New Roman" w:cs="Times New Roman"/>
                <w:sz w:val="24"/>
                <w:szCs w:val="28"/>
              </w:rPr>
              <w:t>создание  фигурки из гипса.</w:t>
            </w:r>
          </w:p>
        </w:tc>
        <w:tc>
          <w:tcPr>
            <w:tcW w:w="4111"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  Проводит инструктаж по технике безопасности, проводит инструктаж по выполнению учащимися практической работы, корректирует, оказывает помощь при необходимости, оказывает моральную поддержку, подбадривает</w:t>
            </w:r>
          </w:p>
          <w:p w:rsidR="00ED74C5" w:rsidRPr="00ED74C5" w:rsidRDefault="00ED74C5" w:rsidP="00ED74C5">
            <w:pPr>
              <w:shd w:val="clear" w:color="auto" w:fill="FFFFFF"/>
              <w:jc w:val="both"/>
              <w:rPr>
                <w:rFonts w:ascii="Times New Roman" w:hAnsi="Times New Roman" w:cs="Times New Roman"/>
                <w:color w:val="000000"/>
                <w:sz w:val="24"/>
                <w:szCs w:val="28"/>
              </w:rPr>
            </w:pPr>
            <w:r w:rsidRPr="00ED74C5">
              <w:rPr>
                <w:rFonts w:ascii="Times New Roman" w:hAnsi="Times New Roman" w:cs="Times New Roman"/>
                <w:sz w:val="24"/>
                <w:szCs w:val="28"/>
              </w:rPr>
              <w:t xml:space="preserve"> </w:t>
            </w:r>
            <w:r w:rsidRPr="00ED74C5">
              <w:rPr>
                <w:rFonts w:ascii="Times New Roman" w:hAnsi="Times New Roman" w:cs="Times New Roman"/>
                <w:color w:val="000000"/>
                <w:sz w:val="24"/>
                <w:szCs w:val="28"/>
              </w:rPr>
              <w:t xml:space="preserve"> Ребята, сегодня мы с вами изготовим гипсовую отливку, а что же такое отливка? Отливка-это заготовка или уже готовое изделие, полученное при заливке жидкого материала в литейную форму. </w:t>
            </w:r>
          </w:p>
          <w:p w:rsidR="00ED74C5" w:rsidRPr="00ED74C5" w:rsidRDefault="00ED74C5" w:rsidP="00ED74C5">
            <w:pPr>
              <w:shd w:val="clear" w:color="auto" w:fill="FFFFFF"/>
              <w:jc w:val="both"/>
              <w:rPr>
                <w:rFonts w:ascii="Times New Roman" w:hAnsi="Times New Roman" w:cs="Times New Roman"/>
                <w:color w:val="000000"/>
                <w:sz w:val="24"/>
                <w:szCs w:val="28"/>
              </w:rPr>
            </w:pPr>
            <w:r w:rsidRPr="00ED74C5">
              <w:rPr>
                <w:rFonts w:ascii="Times New Roman" w:hAnsi="Times New Roman" w:cs="Times New Roman"/>
                <w:color w:val="000000"/>
                <w:sz w:val="24"/>
                <w:szCs w:val="28"/>
              </w:rPr>
              <w:t xml:space="preserve">Нашу отливку мы будем заливать из гипсового раствора. Из чего состоит гипсовый раствор? (вода и гипс) </w:t>
            </w:r>
          </w:p>
        </w:tc>
        <w:tc>
          <w:tcPr>
            <w:tcW w:w="1984"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Организуют  рабочее место; Знакомятся с заданием. - Готовят необходимые для выполнения практической работы материалы; - Отвечают на вопросы учителя</w:t>
            </w:r>
            <w:r w:rsidRPr="00ED74C5">
              <w:rPr>
                <w:rFonts w:ascii="Times New Roman" w:hAnsi="Times New Roman" w:cs="Times New Roman"/>
                <w:sz w:val="20"/>
              </w:rPr>
              <w:t>;</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Самостоятельно выполняют работу, используя технологическую карту, задают вопросы преподавателю.  </w:t>
            </w:r>
          </w:p>
        </w:tc>
        <w:tc>
          <w:tcPr>
            <w:tcW w:w="3119"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 </w:t>
            </w:r>
            <w:r w:rsidRPr="00ED74C5">
              <w:rPr>
                <w:rFonts w:ascii="Times New Roman" w:hAnsi="Times New Roman" w:cs="Times New Roman"/>
                <w:sz w:val="24"/>
                <w:szCs w:val="28"/>
                <w:u w:val="single"/>
              </w:rPr>
              <w:t>Личностные:</w:t>
            </w:r>
            <w:r w:rsidRPr="00ED74C5">
              <w:rPr>
                <w:rFonts w:ascii="Times New Roman" w:hAnsi="Times New Roman" w:cs="Times New Roman"/>
                <w:sz w:val="24"/>
                <w:szCs w:val="28"/>
              </w:rPr>
              <w:t xml:space="preserve"> - осознание своих возможностей; - мотивация на творческую деятельность; - осознание ответственности за качество своей деятельности; - проявление самостоятельности; </w:t>
            </w:r>
          </w:p>
          <w:p w:rsidR="00ED74C5" w:rsidRPr="00ED74C5" w:rsidRDefault="00ED74C5" w:rsidP="00ED74C5">
            <w:pPr>
              <w:rPr>
                <w:rFonts w:ascii="Times New Roman" w:hAnsi="Times New Roman" w:cs="Times New Roman"/>
                <w:sz w:val="24"/>
                <w:szCs w:val="28"/>
              </w:rPr>
            </w:pPr>
            <w:proofErr w:type="gramStart"/>
            <w:r w:rsidRPr="00ED74C5">
              <w:rPr>
                <w:rFonts w:ascii="Times New Roman" w:hAnsi="Times New Roman" w:cs="Times New Roman"/>
                <w:sz w:val="24"/>
                <w:szCs w:val="28"/>
                <w:u w:val="single"/>
              </w:rPr>
              <w:t>Регулятивные</w:t>
            </w:r>
            <w:proofErr w:type="gramEnd"/>
            <w:r w:rsidRPr="00ED74C5">
              <w:rPr>
                <w:rFonts w:ascii="Times New Roman" w:hAnsi="Times New Roman" w:cs="Times New Roman"/>
                <w:sz w:val="24"/>
                <w:szCs w:val="28"/>
                <w:u w:val="single"/>
              </w:rPr>
              <w:t>:</w:t>
            </w:r>
            <w:r w:rsidRPr="00ED74C5">
              <w:rPr>
                <w:rFonts w:ascii="Times New Roman" w:hAnsi="Times New Roman" w:cs="Times New Roman"/>
                <w:sz w:val="24"/>
                <w:szCs w:val="28"/>
              </w:rPr>
              <w:t xml:space="preserve"> - умение планировать свою деятельность;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u w:val="single"/>
              </w:rPr>
              <w:t>Познавательные:</w:t>
            </w:r>
            <w:r w:rsidRPr="00ED74C5">
              <w:rPr>
                <w:rFonts w:ascii="Times New Roman" w:hAnsi="Times New Roman" w:cs="Times New Roman"/>
                <w:sz w:val="24"/>
                <w:szCs w:val="28"/>
              </w:rPr>
              <w:t xml:space="preserve"> - умение решать практические задачи на творческом уровне</w:t>
            </w:r>
          </w:p>
        </w:tc>
      </w:tr>
      <w:tr w:rsidR="00ED74C5" w:rsidRPr="00ED74C5" w:rsidTr="00ED74C5">
        <w:tc>
          <w:tcPr>
            <w:tcW w:w="42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7</w:t>
            </w:r>
          </w:p>
        </w:tc>
        <w:tc>
          <w:tcPr>
            <w:tcW w:w="1985" w:type="dxa"/>
          </w:tcPr>
          <w:p w:rsidR="00ED74C5" w:rsidRPr="00ED74C5" w:rsidRDefault="00ED74C5" w:rsidP="00ED74C5">
            <w:pPr>
              <w:pStyle w:val="a8"/>
              <w:spacing w:before="0" w:beforeAutospacing="0" w:after="0" w:afterAutospacing="0"/>
              <w:rPr>
                <w:color w:val="000000"/>
                <w:szCs w:val="28"/>
              </w:rPr>
            </w:pPr>
            <w:r w:rsidRPr="00ED74C5">
              <w:rPr>
                <w:color w:val="000000"/>
                <w:szCs w:val="28"/>
              </w:rPr>
              <w:t xml:space="preserve">Закрепление изученного материала </w:t>
            </w:r>
          </w:p>
          <w:p w:rsidR="00ED74C5" w:rsidRPr="00ED74C5" w:rsidRDefault="00ED74C5" w:rsidP="00ED74C5">
            <w:pPr>
              <w:pStyle w:val="a8"/>
              <w:spacing w:before="0" w:beforeAutospacing="0" w:after="0" w:afterAutospacing="0"/>
              <w:rPr>
                <w:color w:val="000000"/>
                <w:szCs w:val="28"/>
              </w:rPr>
            </w:pPr>
            <w:r w:rsidRPr="00ED74C5">
              <w:rPr>
                <w:color w:val="000000"/>
                <w:szCs w:val="28"/>
              </w:rPr>
              <w:t>(1-2 мин).</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i/>
                <w:sz w:val="24"/>
                <w:szCs w:val="28"/>
              </w:rPr>
              <w:t xml:space="preserve">Цель: </w:t>
            </w:r>
            <w:r w:rsidRPr="00ED74C5">
              <w:rPr>
                <w:rFonts w:ascii="Times New Roman" w:hAnsi="Times New Roman" w:cs="Times New Roman"/>
                <w:sz w:val="24"/>
                <w:szCs w:val="28"/>
              </w:rPr>
              <w:t xml:space="preserve">оценить активность и качество работы во время </w:t>
            </w:r>
            <w:r w:rsidRPr="00ED74C5">
              <w:rPr>
                <w:rFonts w:ascii="Times New Roman" w:hAnsi="Times New Roman" w:cs="Times New Roman"/>
                <w:sz w:val="24"/>
                <w:szCs w:val="28"/>
              </w:rPr>
              <w:lastRenderedPageBreak/>
              <w:t>занятия, сопоставить результаты собственной деятельности с целями занятия.</w:t>
            </w:r>
          </w:p>
        </w:tc>
        <w:tc>
          <w:tcPr>
            <w:tcW w:w="4111"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lastRenderedPageBreak/>
              <w:t>Организует диалог, акцентирует внимание на последовательности выполнения работы</w:t>
            </w:r>
          </w:p>
        </w:tc>
        <w:tc>
          <w:tcPr>
            <w:tcW w:w="1984"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color w:val="000000"/>
                <w:sz w:val="24"/>
                <w:szCs w:val="28"/>
              </w:rPr>
              <w:t>Дети  делают  вывод  о сложности  и трудоёмкости  операции. Проговаривают  последовательно</w:t>
            </w:r>
            <w:r w:rsidRPr="00ED74C5">
              <w:rPr>
                <w:rFonts w:ascii="Times New Roman" w:hAnsi="Times New Roman" w:cs="Times New Roman"/>
                <w:color w:val="000000"/>
                <w:sz w:val="24"/>
                <w:szCs w:val="28"/>
              </w:rPr>
              <w:lastRenderedPageBreak/>
              <w:t>сть  своих  действий  при заливке форм, отмечая возникшие трудности  при этом и их причины.</w:t>
            </w:r>
          </w:p>
        </w:tc>
        <w:tc>
          <w:tcPr>
            <w:tcW w:w="3119"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u w:val="single"/>
              </w:rPr>
              <w:lastRenderedPageBreak/>
              <w:t>Коммуникативные:</w:t>
            </w:r>
            <w:r w:rsidRPr="00ED74C5">
              <w:rPr>
                <w:rFonts w:ascii="Times New Roman" w:hAnsi="Times New Roman" w:cs="Times New Roman"/>
                <w:sz w:val="24"/>
                <w:szCs w:val="28"/>
              </w:rPr>
              <w:t xml:space="preserve">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 - умение формулировать и аргументировать свое мнение, учитывать мнение одноклассников</w:t>
            </w:r>
          </w:p>
          <w:p w:rsidR="00ED74C5" w:rsidRPr="00ED74C5" w:rsidRDefault="00ED74C5" w:rsidP="00ED74C5">
            <w:pPr>
              <w:rPr>
                <w:rFonts w:ascii="Times New Roman" w:hAnsi="Times New Roman" w:cs="Times New Roman"/>
                <w:sz w:val="24"/>
                <w:szCs w:val="28"/>
              </w:rPr>
            </w:pPr>
            <w:proofErr w:type="gramStart"/>
            <w:r w:rsidRPr="00ED74C5">
              <w:rPr>
                <w:rFonts w:ascii="Times New Roman" w:hAnsi="Times New Roman" w:cs="Times New Roman"/>
                <w:sz w:val="24"/>
                <w:szCs w:val="28"/>
                <w:u w:val="single"/>
              </w:rPr>
              <w:t>Регулятивные</w:t>
            </w:r>
            <w:proofErr w:type="gramEnd"/>
            <w:r w:rsidRPr="00ED74C5">
              <w:rPr>
                <w:rFonts w:ascii="Times New Roman" w:hAnsi="Times New Roman" w:cs="Times New Roman"/>
                <w:sz w:val="24"/>
                <w:szCs w:val="28"/>
                <w:u w:val="single"/>
              </w:rPr>
              <w:t>;</w:t>
            </w:r>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 xml:space="preserve">умение </w:t>
            </w:r>
            <w:r w:rsidRPr="00ED74C5">
              <w:rPr>
                <w:rFonts w:ascii="Times New Roman" w:hAnsi="Times New Roman" w:cs="Times New Roman"/>
                <w:sz w:val="24"/>
                <w:szCs w:val="28"/>
              </w:rPr>
              <w:lastRenderedPageBreak/>
              <w:t xml:space="preserve">осуществлять оценку, как выделение и осознание того, что усвоено и что подлежит усвоению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u w:val="single"/>
              </w:rPr>
              <w:t>Личностны</w:t>
            </w:r>
            <w:proofErr w:type="gramStart"/>
            <w:r w:rsidRPr="00ED74C5">
              <w:rPr>
                <w:rFonts w:ascii="Times New Roman" w:hAnsi="Times New Roman" w:cs="Times New Roman"/>
                <w:sz w:val="24"/>
                <w:szCs w:val="28"/>
                <w:u w:val="single"/>
              </w:rPr>
              <w:t>е</w:t>
            </w:r>
            <w:r w:rsidRPr="00ED74C5">
              <w:rPr>
                <w:rFonts w:ascii="Times New Roman" w:hAnsi="Times New Roman" w:cs="Times New Roman"/>
                <w:sz w:val="24"/>
                <w:szCs w:val="28"/>
              </w:rPr>
              <w:t>-</w:t>
            </w:r>
            <w:proofErr w:type="gramEnd"/>
            <w:r w:rsidRPr="00ED74C5">
              <w:rPr>
                <w:rFonts w:ascii="Times New Roman" w:hAnsi="Times New Roman" w:cs="Times New Roman"/>
                <w:sz w:val="24"/>
                <w:szCs w:val="28"/>
              </w:rPr>
              <w:t xml:space="preserve">  </w:t>
            </w:r>
            <w:r w:rsidRPr="00ED74C5">
              <w:rPr>
                <w:rFonts w:ascii="Times New Roman" w:hAnsi="Times New Roman" w:cs="Times New Roman"/>
                <w:sz w:val="20"/>
              </w:rPr>
              <w:t xml:space="preserve">. </w:t>
            </w:r>
            <w:r w:rsidRPr="00ED74C5">
              <w:rPr>
                <w:rFonts w:ascii="Times New Roman" w:hAnsi="Times New Roman" w:cs="Times New Roman"/>
                <w:sz w:val="24"/>
                <w:szCs w:val="28"/>
              </w:rPr>
              <w:t>приобретают мотивацию к процессу образования</w:t>
            </w:r>
          </w:p>
          <w:p w:rsidR="00ED74C5" w:rsidRPr="00ED74C5" w:rsidRDefault="00ED74C5" w:rsidP="00ED74C5">
            <w:pPr>
              <w:rPr>
                <w:rFonts w:ascii="Times New Roman" w:hAnsi="Times New Roman" w:cs="Times New Roman"/>
                <w:sz w:val="24"/>
                <w:szCs w:val="28"/>
                <w:u w:val="single"/>
              </w:rPr>
            </w:pPr>
            <w:proofErr w:type="gramStart"/>
            <w:r w:rsidRPr="00ED74C5">
              <w:rPr>
                <w:rFonts w:ascii="Times New Roman" w:hAnsi="Times New Roman" w:cs="Times New Roman"/>
                <w:sz w:val="24"/>
                <w:szCs w:val="28"/>
                <w:u w:val="single"/>
              </w:rPr>
              <w:t>Познавательные</w:t>
            </w:r>
            <w:proofErr w:type="gramEnd"/>
            <w:r w:rsidRPr="00ED74C5">
              <w:rPr>
                <w:rFonts w:ascii="Times New Roman" w:hAnsi="Times New Roman" w:cs="Times New Roman"/>
                <w:sz w:val="24"/>
                <w:szCs w:val="28"/>
              </w:rPr>
              <w:t>: устанавливают взаимосвязь между объемом приобретенных знаний и достигнутым результатом.</w:t>
            </w:r>
          </w:p>
        </w:tc>
      </w:tr>
      <w:tr w:rsidR="00ED74C5" w:rsidRPr="00ED74C5" w:rsidTr="00ED74C5">
        <w:trPr>
          <w:cantSplit/>
        </w:trPr>
        <w:tc>
          <w:tcPr>
            <w:tcW w:w="42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lastRenderedPageBreak/>
              <w:t>8</w:t>
            </w:r>
          </w:p>
        </w:tc>
        <w:tc>
          <w:tcPr>
            <w:tcW w:w="1985"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 xml:space="preserve">Рефлексия </w:t>
            </w:r>
          </w:p>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(1-2 мин)</w:t>
            </w:r>
          </w:p>
          <w:p w:rsidR="00ED74C5" w:rsidRPr="00ED74C5" w:rsidRDefault="00ED74C5" w:rsidP="00ED74C5">
            <w:pPr>
              <w:rPr>
                <w:rFonts w:ascii="Times New Roman" w:hAnsi="Times New Roman" w:cs="Times New Roman"/>
                <w:sz w:val="24"/>
                <w:szCs w:val="28"/>
              </w:rPr>
            </w:pPr>
          </w:p>
        </w:tc>
        <w:tc>
          <w:tcPr>
            <w:tcW w:w="4111"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Организует диалог,</w:t>
            </w:r>
            <w:r w:rsidRPr="00ED74C5">
              <w:rPr>
                <w:rFonts w:ascii="Times New Roman" w:hAnsi="Times New Roman" w:cs="Times New Roman"/>
                <w:i/>
                <w:sz w:val="24"/>
                <w:szCs w:val="28"/>
              </w:rPr>
              <w:t xml:space="preserve"> </w:t>
            </w:r>
            <w:r w:rsidRPr="00ED74C5">
              <w:rPr>
                <w:rFonts w:ascii="Times New Roman" w:hAnsi="Times New Roman" w:cs="Times New Roman"/>
                <w:sz w:val="24"/>
                <w:szCs w:val="28"/>
              </w:rPr>
              <w:t>благодарит учеников за хорошую работу на занятии, оценивает их работу.</w:t>
            </w:r>
          </w:p>
        </w:tc>
        <w:tc>
          <w:tcPr>
            <w:tcW w:w="1984" w:type="dxa"/>
          </w:tcPr>
          <w:p w:rsidR="00ED74C5" w:rsidRPr="00ED74C5" w:rsidRDefault="00ED74C5" w:rsidP="00ED74C5">
            <w:pPr>
              <w:rPr>
                <w:rFonts w:ascii="Times New Roman" w:hAnsi="Times New Roman" w:cs="Times New Roman"/>
                <w:sz w:val="24"/>
                <w:szCs w:val="28"/>
              </w:rPr>
            </w:pPr>
            <w:r w:rsidRPr="00ED74C5">
              <w:rPr>
                <w:rFonts w:ascii="Times New Roman" w:hAnsi="Times New Roman" w:cs="Times New Roman"/>
                <w:sz w:val="24"/>
                <w:szCs w:val="28"/>
              </w:rPr>
              <w:t>Учащиеся озвучивают свое мнение о результатах занятия</w:t>
            </w:r>
          </w:p>
        </w:tc>
        <w:tc>
          <w:tcPr>
            <w:tcW w:w="3119" w:type="dxa"/>
          </w:tcPr>
          <w:p w:rsidR="00ED74C5" w:rsidRPr="00ED74C5" w:rsidRDefault="00ED74C5" w:rsidP="00ED74C5">
            <w:pPr>
              <w:rPr>
                <w:rFonts w:ascii="Times New Roman" w:hAnsi="Times New Roman" w:cs="Times New Roman"/>
                <w:sz w:val="24"/>
                <w:szCs w:val="28"/>
                <w:u w:val="single"/>
              </w:rPr>
            </w:pPr>
          </w:p>
        </w:tc>
      </w:tr>
    </w:tbl>
    <w:p w:rsidR="00F835D5" w:rsidRPr="00ED74C5" w:rsidRDefault="00F835D5" w:rsidP="00F835D5">
      <w:pPr>
        <w:rPr>
          <w:rFonts w:ascii="Times New Roman" w:hAnsi="Times New Roman" w:cs="Times New Roman"/>
          <w:sz w:val="24"/>
          <w:szCs w:val="28"/>
        </w:rPr>
      </w:pPr>
    </w:p>
    <w:p w:rsidR="008F77C1" w:rsidRPr="00ED74C5" w:rsidRDefault="008F77C1" w:rsidP="00F835D5">
      <w:pPr>
        <w:rPr>
          <w:rFonts w:ascii="Times New Roman" w:hAnsi="Times New Roman" w:cs="Times New Roman"/>
          <w:sz w:val="24"/>
          <w:szCs w:val="28"/>
        </w:rPr>
      </w:pPr>
    </w:p>
    <w:p w:rsidR="008F77C1" w:rsidRPr="00ED74C5" w:rsidRDefault="008F77C1" w:rsidP="00F835D5">
      <w:pPr>
        <w:rPr>
          <w:rFonts w:ascii="Times New Roman" w:hAnsi="Times New Roman" w:cs="Times New Roman"/>
          <w:sz w:val="24"/>
          <w:szCs w:val="28"/>
        </w:rPr>
      </w:pPr>
    </w:p>
    <w:p w:rsidR="008F77C1" w:rsidRPr="00ED74C5" w:rsidRDefault="008F77C1" w:rsidP="00F835D5">
      <w:pPr>
        <w:rPr>
          <w:rFonts w:ascii="Times New Roman" w:hAnsi="Times New Roman" w:cs="Times New Roman"/>
          <w:sz w:val="24"/>
          <w:szCs w:val="28"/>
        </w:rPr>
      </w:pPr>
    </w:p>
    <w:p w:rsidR="008F77C1" w:rsidRPr="00ED74C5" w:rsidRDefault="008F77C1" w:rsidP="00F835D5">
      <w:pPr>
        <w:rPr>
          <w:rFonts w:ascii="Times New Roman" w:hAnsi="Times New Roman" w:cs="Times New Roman"/>
          <w:sz w:val="24"/>
          <w:szCs w:val="28"/>
        </w:rPr>
      </w:pPr>
    </w:p>
    <w:p w:rsidR="008F77C1" w:rsidRPr="00ED74C5" w:rsidRDefault="008F77C1" w:rsidP="00F835D5">
      <w:pPr>
        <w:rPr>
          <w:rFonts w:ascii="Times New Roman" w:hAnsi="Times New Roman" w:cs="Times New Roman"/>
          <w:sz w:val="24"/>
          <w:szCs w:val="28"/>
        </w:rPr>
      </w:pPr>
    </w:p>
    <w:p w:rsidR="008F77C1" w:rsidRPr="00ED74C5" w:rsidRDefault="008F77C1" w:rsidP="00F835D5">
      <w:pPr>
        <w:rPr>
          <w:rFonts w:ascii="Times New Roman" w:hAnsi="Times New Roman" w:cs="Times New Roman"/>
          <w:sz w:val="24"/>
          <w:szCs w:val="28"/>
        </w:rPr>
      </w:pPr>
    </w:p>
    <w:p w:rsidR="008F77C1" w:rsidRPr="00ED74C5" w:rsidRDefault="008F77C1" w:rsidP="00F835D5">
      <w:pPr>
        <w:rPr>
          <w:rFonts w:ascii="Times New Roman" w:hAnsi="Times New Roman" w:cs="Times New Roman"/>
          <w:sz w:val="24"/>
          <w:szCs w:val="28"/>
        </w:rPr>
      </w:pPr>
    </w:p>
    <w:p w:rsidR="008F77C1" w:rsidRPr="00ED74C5" w:rsidRDefault="008F77C1" w:rsidP="00F835D5">
      <w:pPr>
        <w:rPr>
          <w:rFonts w:ascii="Times New Roman" w:hAnsi="Times New Roman" w:cs="Times New Roman"/>
          <w:sz w:val="24"/>
          <w:szCs w:val="28"/>
        </w:rPr>
      </w:pPr>
    </w:p>
    <w:p w:rsidR="00F835D5" w:rsidRPr="00ED74C5" w:rsidRDefault="00F835D5" w:rsidP="00F835D5">
      <w:pPr>
        <w:rPr>
          <w:rFonts w:ascii="Times New Roman" w:hAnsi="Times New Roman" w:cs="Times New Roman"/>
          <w:sz w:val="24"/>
          <w:szCs w:val="28"/>
        </w:rPr>
      </w:pPr>
    </w:p>
    <w:p w:rsidR="00F835D5" w:rsidRPr="00ED74C5" w:rsidRDefault="00F835D5" w:rsidP="00F835D5">
      <w:pPr>
        <w:rPr>
          <w:rFonts w:ascii="Times New Roman" w:hAnsi="Times New Roman" w:cs="Times New Roman"/>
          <w:sz w:val="24"/>
          <w:szCs w:val="28"/>
        </w:rPr>
      </w:pPr>
    </w:p>
    <w:p w:rsidR="008F77C1" w:rsidRPr="00ED74C5" w:rsidRDefault="008F77C1" w:rsidP="00F835D5">
      <w:pPr>
        <w:jc w:val="center"/>
        <w:rPr>
          <w:rFonts w:ascii="Times New Roman" w:hAnsi="Times New Roman" w:cs="Times New Roman"/>
          <w:b/>
          <w:sz w:val="24"/>
          <w:szCs w:val="28"/>
        </w:rPr>
      </w:pPr>
    </w:p>
    <w:p w:rsidR="00ED74C5" w:rsidRDefault="00ED74C5" w:rsidP="00F835D5">
      <w:pPr>
        <w:jc w:val="center"/>
        <w:rPr>
          <w:rFonts w:ascii="Times New Roman" w:hAnsi="Times New Roman" w:cs="Times New Roman"/>
          <w:b/>
          <w:sz w:val="24"/>
          <w:szCs w:val="28"/>
        </w:rPr>
      </w:pPr>
    </w:p>
    <w:p w:rsidR="00ED74C5" w:rsidRDefault="00ED74C5" w:rsidP="00F835D5">
      <w:pPr>
        <w:jc w:val="center"/>
        <w:rPr>
          <w:rFonts w:ascii="Times New Roman" w:hAnsi="Times New Roman" w:cs="Times New Roman"/>
          <w:b/>
          <w:sz w:val="24"/>
          <w:szCs w:val="28"/>
        </w:rPr>
      </w:pPr>
    </w:p>
    <w:p w:rsidR="00ED74C5" w:rsidRDefault="00ED74C5" w:rsidP="00F835D5">
      <w:pPr>
        <w:jc w:val="center"/>
        <w:rPr>
          <w:rFonts w:ascii="Times New Roman" w:hAnsi="Times New Roman" w:cs="Times New Roman"/>
          <w:b/>
          <w:sz w:val="24"/>
          <w:szCs w:val="28"/>
        </w:rPr>
      </w:pPr>
    </w:p>
    <w:p w:rsidR="00ED74C5" w:rsidRDefault="00ED74C5" w:rsidP="00F835D5">
      <w:pPr>
        <w:jc w:val="center"/>
        <w:rPr>
          <w:rFonts w:ascii="Times New Roman" w:hAnsi="Times New Roman" w:cs="Times New Roman"/>
          <w:b/>
          <w:sz w:val="24"/>
          <w:szCs w:val="28"/>
        </w:rPr>
      </w:pPr>
    </w:p>
    <w:p w:rsidR="00ED74C5" w:rsidRDefault="00ED74C5" w:rsidP="00F835D5">
      <w:pPr>
        <w:jc w:val="center"/>
        <w:rPr>
          <w:rFonts w:ascii="Times New Roman" w:hAnsi="Times New Roman" w:cs="Times New Roman"/>
          <w:b/>
          <w:sz w:val="24"/>
          <w:szCs w:val="28"/>
        </w:rPr>
      </w:pPr>
    </w:p>
    <w:p w:rsidR="00ED74C5" w:rsidRDefault="00ED74C5" w:rsidP="00F835D5">
      <w:pPr>
        <w:jc w:val="center"/>
        <w:rPr>
          <w:rFonts w:ascii="Times New Roman" w:hAnsi="Times New Roman" w:cs="Times New Roman"/>
          <w:b/>
          <w:sz w:val="24"/>
          <w:szCs w:val="28"/>
        </w:rPr>
      </w:pPr>
    </w:p>
    <w:p w:rsidR="00F835D5" w:rsidRPr="008F77C1" w:rsidRDefault="00F835D5" w:rsidP="00F835D5">
      <w:pPr>
        <w:jc w:val="center"/>
        <w:rPr>
          <w:rFonts w:ascii="Times New Roman" w:hAnsi="Times New Roman" w:cs="Times New Roman"/>
          <w:b/>
          <w:sz w:val="24"/>
          <w:szCs w:val="28"/>
        </w:rPr>
      </w:pPr>
      <w:r w:rsidRPr="008F77C1">
        <w:rPr>
          <w:rFonts w:ascii="Times New Roman" w:hAnsi="Times New Roman" w:cs="Times New Roman"/>
          <w:b/>
          <w:sz w:val="24"/>
          <w:szCs w:val="28"/>
        </w:rPr>
        <w:lastRenderedPageBreak/>
        <w:t>Ход урока</w:t>
      </w:r>
    </w:p>
    <w:p w:rsidR="00F835D5" w:rsidRPr="008F77C1" w:rsidRDefault="00ED74C5" w:rsidP="00F835D5">
      <w:pPr>
        <w:jc w:val="both"/>
        <w:rPr>
          <w:rFonts w:ascii="Times New Roman" w:hAnsi="Times New Roman" w:cs="Times New Roman"/>
          <w:b/>
          <w:i/>
          <w:sz w:val="24"/>
          <w:szCs w:val="28"/>
          <w:u w:val="single"/>
        </w:rPr>
      </w:pPr>
      <w:r>
        <w:rPr>
          <w:rFonts w:ascii="Times New Roman" w:hAnsi="Times New Roman" w:cs="Times New Roman"/>
          <w:color w:val="000000"/>
          <w:sz w:val="24"/>
          <w:szCs w:val="28"/>
        </w:rPr>
        <w:t xml:space="preserve">  </w:t>
      </w:r>
      <w:r w:rsidR="00F835D5" w:rsidRPr="008F77C1">
        <w:rPr>
          <w:rFonts w:ascii="Times New Roman" w:hAnsi="Times New Roman" w:cs="Times New Roman"/>
          <w:b/>
          <w:i/>
          <w:sz w:val="24"/>
          <w:szCs w:val="28"/>
          <w:u w:val="single"/>
        </w:rPr>
        <w:t>1.Организационный момент.  1-2 мин</w:t>
      </w:r>
      <w:proofErr w:type="gramStart"/>
      <w:r w:rsidR="00F835D5" w:rsidRPr="008F77C1">
        <w:rPr>
          <w:rFonts w:ascii="Times New Roman" w:hAnsi="Times New Roman" w:cs="Times New Roman"/>
          <w:b/>
          <w:i/>
          <w:sz w:val="24"/>
          <w:szCs w:val="28"/>
          <w:u w:val="single"/>
        </w:rPr>
        <w:t>.(</w:t>
      </w:r>
      <w:proofErr w:type="gramEnd"/>
      <w:r w:rsidR="00F835D5" w:rsidRPr="008F77C1">
        <w:rPr>
          <w:rFonts w:ascii="Times New Roman" w:hAnsi="Times New Roman" w:cs="Times New Roman"/>
          <w:b/>
          <w:i/>
          <w:sz w:val="24"/>
          <w:szCs w:val="28"/>
          <w:u w:val="single"/>
        </w:rPr>
        <w:t>СЛ 1)</w:t>
      </w:r>
    </w:p>
    <w:p w:rsidR="00F835D5" w:rsidRPr="008F77C1" w:rsidRDefault="00F835D5" w:rsidP="00F835D5">
      <w:pPr>
        <w:jc w:val="both"/>
        <w:rPr>
          <w:rFonts w:ascii="Times New Roman" w:hAnsi="Times New Roman" w:cs="Times New Roman"/>
          <w:sz w:val="24"/>
          <w:szCs w:val="28"/>
        </w:rPr>
      </w:pPr>
      <w:r w:rsidRPr="008F77C1">
        <w:rPr>
          <w:rFonts w:ascii="Times New Roman" w:hAnsi="Times New Roman" w:cs="Times New Roman"/>
          <w:sz w:val="24"/>
          <w:szCs w:val="28"/>
        </w:rPr>
        <w:t xml:space="preserve">Приветственное слово преподавателя. </w:t>
      </w:r>
      <w:proofErr w:type="spellStart"/>
      <w:r w:rsidRPr="008F77C1">
        <w:rPr>
          <w:rFonts w:ascii="Times New Roman" w:hAnsi="Times New Roman" w:cs="Times New Roman"/>
          <w:sz w:val="24"/>
          <w:szCs w:val="28"/>
        </w:rPr>
        <w:t>Мендвт</w:t>
      </w:r>
      <w:proofErr w:type="spellEnd"/>
      <w:r w:rsidRPr="008F77C1">
        <w:rPr>
          <w:rFonts w:ascii="Times New Roman" w:hAnsi="Times New Roman" w:cs="Times New Roman"/>
          <w:sz w:val="24"/>
          <w:szCs w:val="28"/>
        </w:rPr>
        <w:t>, күүкд</w:t>
      </w:r>
      <w:proofErr w:type="gramStart"/>
      <w:r w:rsidRPr="008F77C1">
        <w:rPr>
          <w:rFonts w:ascii="Times New Roman" w:hAnsi="Times New Roman" w:cs="Times New Roman"/>
          <w:sz w:val="24"/>
          <w:szCs w:val="28"/>
        </w:rPr>
        <w:t xml:space="preserve">,! </w:t>
      </w:r>
      <w:proofErr w:type="gramEnd"/>
      <w:r w:rsidRPr="008F77C1">
        <w:rPr>
          <w:rFonts w:ascii="Times New Roman" w:hAnsi="Times New Roman" w:cs="Times New Roman"/>
          <w:sz w:val="24"/>
          <w:szCs w:val="28"/>
        </w:rPr>
        <w:t xml:space="preserve">Я очень рада видеть вас   </w:t>
      </w:r>
    </w:p>
    <w:p w:rsidR="00F835D5" w:rsidRPr="008F77C1" w:rsidRDefault="00F835D5" w:rsidP="008F77C1">
      <w:pPr>
        <w:spacing w:after="0"/>
        <w:jc w:val="both"/>
        <w:rPr>
          <w:rFonts w:ascii="Times New Roman" w:hAnsi="Times New Roman" w:cs="Times New Roman"/>
          <w:sz w:val="24"/>
          <w:szCs w:val="28"/>
        </w:rPr>
      </w:pPr>
      <w:r w:rsidRPr="008F77C1">
        <w:rPr>
          <w:rFonts w:ascii="Times New Roman" w:hAnsi="Times New Roman" w:cs="Times New Roman"/>
          <w:sz w:val="24"/>
          <w:szCs w:val="28"/>
        </w:rPr>
        <w:t xml:space="preserve"> Начинается урок,</w:t>
      </w:r>
    </w:p>
    <w:p w:rsidR="00F835D5" w:rsidRPr="008F77C1" w:rsidRDefault="00F835D5" w:rsidP="008F77C1">
      <w:pPr>
        <w:spacing w:after="0"/>
        <w:jc w:val="both"/>
        <w:rPr>
          <w:rFonts w:ascii="Times New Roman" w:hAnsi="Times New Roman" w:cs="Times New Roman"/>
          <w:sz w:val="24"/>
          <w:szCs w:val="28"/>
        </w:rPr>
      </w:pPr>
      <w:r w:rsidRPr="008F77C1">
        <w:rPr>
          <w:rFonts w:ascii="Times New Roman" w:hAnsi="Times New Roman" w:cs="Times New Roman"/>
          <w:sz w:val="24"/>
          <w:szCs w:val="28"/>
        </w:rPr>
        <w:t>Он пойдет ребятам впрок.</w:t>
      </w:r>
    </w:p>
    <w:p w:rsidR="00F835D5" w:rsidRPr="008F77C1" w:rsidRDefault="00F835D5" w:rsidP="008F77C1">
      <w:pPr>
        <w:spacing w:after="0"/>
        <w:jc w:val="both"/>
        <w:rPr>
          <w:rFonts w:ascii="Times New Roman" w:hAnsi="Times New Roman" w:cs="Times New Roman"/>
          <w:sz w:val="24"/>
          <w:szCs w:val="28"/>
        </w:rPr>
      </w:pPr>
      <w:r w:rsidRPr="008F77C1">
        <w:rPr>
          <w:rFonts w:ascii="Times New Roman" w:hAnsi="Times New Roman" w:cs="Times New Roman"/>
          <w:sz w:val="24"/>
          <w:szCs w:val="28"/>
        </w:rPr>
        <w:t>Постарайтесь все понять,</w:t>
      </w:r>
    </w:p>
    <w:p w:rsidR="00F835D5" w:rsidRPr="008F77C1" w:rsidRDefault="00F835D5" w:rsidP="008F77C1">
      <w:pPr>
        <w:spacing w:after="0"/>
        <w:jc w:val="both"/>
        <w:rPr>
          <w:rFonts w:ascii="Times New Roman" w:hAnsi="Times New Roman" w:cs="Times New Roman"/>
          <w:sz w:val="24"/>
          <w:szCs w:val="28"/>
        </w:rPr>
      </w:pPr>
      <w:r w:rsidRPr="008F77C1">
        <w:rPr>
          <w:rFonts w:ascii="Times New Roman" w:hAnsi="Times New Roman" w:cs="Times New Roman"/>
          <w:sz w:val="24"/>
          <w:szCs w:val="28"/>
        </w:rPr>
        <w:t>Учитесь тайны открывать,</w:t>
      </w:r>
    </w:p>
    <w:p w:rsidR="00F835D5" w:rsidRPr="008F77C1" w:rsidRDefault="00F835D5" w:rsidP="00F835D5">
      <w:pPr>
        <w:jc w:val="both"/>
        <w:rPr>
          <w:rFonts w:ascii="Times New Roman" w:hAnsi="Times New Roman" w:cs="Times New Roman"/>
          <w:b/>
          <w:i/>
          <w:sz w:val="24"/>
          <w:szCs w:val="28"/>
          <w:u w:val="single"/>
        </w:rPr>
      </w:pPr>
      <w:r w:rsidRPr="008F77C1">
        <w:rPr>
          <w:rFonts w:ascii="Times New Roman" w:hAnsi="Times New Roman" w:cs="Times New Roman"/>
          <w:b/>
          <w:i/>
          <w:sz w:val="24"/>
          <w:szCs w:val="28"/>
          <w:u w:val="single"/>
        </w:rPr>
        <w:t xml:space="preserve"> 2.Теоретическая часть 2-3 мин.</w:t>
      </w:r>
    </w:p>
    <w:p w:rsidR="00F835D5" w:rsidRPr="008F77C1" w:rsidRDefault="00F835D5" w:rsidP="00F835D5">
      <w:pPr>
        <w:jc w:val="both"/>
        <w:rPr>
          <w:rFonts w:ascii="Times New Roman" w:hAnsi="Times New Roman" w:cs="Times New Roman"/>
          <w:sz w:val="24"/>
          <w:szCs w:val="28"/>
        </w:rPr>
      </w:pPr>
      <w:r w:rsidRPr="008F77C1">
        <w:rPr>
          <w:rFonts w:ascii="Times New Roman" w:hAnsi="Times New Roman" w:cs="Times New Roman"/>
          <w:b/>
          <w:sz w:val="24"/>
          <w:szCs w:val="28"/>
        </w:rPr>
        <w:t>Педагог:</w:t>
      </w:r>
      <w:r w:rsidRPr="008F77C1">
        <w:rPr>
          <w:rFonts w:ascii="Times New Roman" w:hAnsi="Times New Roman" w:cs="Times New Roman"/>
          <w:b/>
          <w:color w:val="1F497D" w:themeColor="text2"/>
          <w:sz w:val="24"/>
          <w:szCs w:val="28"/>
        </w:rPr>
        <w:t xml:space="preserve"> </w:t>
      </w:r>
      <w:r w:rsidRPr="008F77C1">
        <w:rPr>
          <w:rFonts w:ascii="Times New Roman" w:hAnsi="Times New Roman" w:cs="Times New Roman"/>
          <w:sz w:val="24"/>
          <w:szCs w:val="28"/>
        </w:rPr>
        <w:t xml:space="preserve">Я руководитель школьного кружка по изобразительному искусству. Наш кружок называется именно так, потому что, этот дар природы просто прекрасен,  это позитив и красота.  Когда она появляется на небе всем весело и забывается о том, что только что прошел дождь. Мне хочется, чтобы на нашем занятии вы объединились так же, как и семь замечательных цветов этого природного явления и так же как она излучали радость. О каком явлении идет речь и как же называется наш кружок? </w:t>
      </w:r>
    </w:p>
    <w:p w:rsidR="00F835D5" w:rsidRPr="008F77C1" w:rsidRDefault="00F835D5" w:rsidP="00F835D5">
      <w:pPr>
        <w:jc w:val="both"/>
        <w:rPr>
          <w:rFonts w:ascii="Times New Roman" w:hAnsi="Times New Roman" w:cs="Times New Roman"/>
          <w:sz w:val="24"/>
          <w:szCs w:val="28"/>
        </w:rPr>
      </w:pPr>
      <w:r w:rsidRPr="008F77C1">
        <w:rPr>
          <w:rFonts w:ascii="Times New Roman" w:hAnsi="Times New Roman" w:cs="Times New Roman"/>
          <w:b/>
          <w:sz w:val="24"/>
          <w:szCs w:val="28"/>
        </w:rPr>
        <w:t>Дети:</w:t>
      </w:r>
      <w:r w:rsidRPr="008F77C1">
        <w:rPr>
          <w:rFonts w:ascii="Times New Roman" w:hAnsi="Times New Roman" w:cs="Times New Roman"/>
          <w:sz w:val="24"/>
          <w:szCs w:val="28"/>
        </w:rPr>
        <w:t xml:space="preserve"> Радуга </w:t>
      </w:r>
      <w:r w:rsidRPr="008F77C1">
        <w:rPr>
          <w:rFonts w:ascii="Times New Roman" w:hAnsi="Times New Roman" w:cs="Times New Roman"/>
          <w:b/>
          <w:sz w:val="24"/>
          <w:szCs w:val="28"/>
        </w:rPr>
        <w:t>(сл. 2)</w:t>
      </w:r>
    </w:p>
    <w:p w:rsidR="00F835D5" w:rsidRPr="008F77C1" w:rsidRDefault="00F835D5" w:rsidP="00F835D5">
      <w:pPr>
        <w:shd w:val="clear" w:color="auto" w:fill="FFFFFF"/>
        <w:rPr>
          <w:rFonts w:ascii="Times New Roman" w:hAnsi="Times New Roman" w:cs="Times New Roman"/>
          <w:color w:val="000000"/>
          <w:sz w:val="24"/>
          <w:szCs w:val="28"/>
        </w:rPr>
      </w:pPr>
      <w:r w:rsidRPr="008F77C1">
        <w:rPr>
          <w:rFonts w:ascii="Times New Roman" w:hAnsi="Times New Roman" w:cs="Times New Roman"/>
          <w:b/>
          <w:sz w:val="24"/>
          <w:szCs w:val="28"/>
        </w:rPr>
        <w:t xml:space="preserve">Педагог:  </w:t>
      </w:r>
      <w:r w:rsidRPr="008F77C1">
        <w:rPr>
          <w:rFonts w:ascii="Times New Roman" w:hAnsi="Times New Roman" w:cs="Times New Roman"/>
          <w:color w:val="000000"/>
          <w:sz w:val="24"/>
          <w:szCs w:val="28"/>
        </w:rPr>
        <w:t>Я</w:t>
      </w:r>
      <w:r w:rsidRPr="008F77C1">
        <w:rPr>
          <w:rFonts w:ascii="Times New Roman" w:hAnsi="Times New Roman" w:cs="Times New Roman"/>
          <w:sz w:val="24"/>
          <w:szCs w:val="28"/>
        </w:rPr>
        <w:t xml:space="preserve"> приглашаю вас совершить удивительное путешествие в великий и волшебный  Мир искусства, </w:t>
      </w:r>
      <w:r w:rsidRPr="008F77C1">
        <w:rPr>
          <w:rFonts w:ascii="Times New Roman" w:hAnsi="Times New Roman" w:cs="Times New Roman"/>
          <w:color w:val="000000"/>
          <w:sz w:val="24"/>
          <w:szCs w:val="28"/>
        </w:rPr>
        <w:t>о котором мы узнаём на занятиях нашего кружка «Радуга».</w:t>
      </w:r>
    </w:p>
    <w:p w:rsidR="00F835D5" w:rsidRPr="008F77C1" w:rsidRDefault="00F835D5" w:rsidP="00F835D5">
      <w:pPr>
        <w:pStyle w:val="a8"/>
        <w:shd w:val="clear" w:color="auto" w:fill="FFFFFF"/>
        <w:spacing w:before="0" w:beforeAutospacing="0" w:after="0" w:afterAutospacing="0"/>
        <w:rPr>
          <w:color w:val="333333"/>
          <w:szCs w:val="28"/>
        </w:rPr>
      </w:pPr>
      <w:r w:rsidRPr="008F77C1">
        <w:rPr>
          <w:color w:val="000000"/>
          <w:szCs w:val="28"/>
        </w:rPr>
        <w:t xml:space="preserve">В этом мире есть замечательные люди, </w:t>
      </w:r>
      <w:r w:rsidRPr="008F77C1">
        <w:rPr>
          <w:szCs w:val="28"/>
        </w:rPr>
        <w:t>те, кто умеет и любит фантазировать и придумывать, кто в своем воображении создает целый мир, в своих рисунках, скульптурах, произведениях живописи. Они рассказывают о том, как удивительна наша жизнь. Как вы думаете кто это?</w:t>
      </w:r>
      <w:r w:rsidRPr="008F77C1">
        <w:rPr>
          <w:color w:val="333333"/>
          <w:szCs w:val="28"/>
        </w:rPr>
        <w:t xml:space="preserve"> </w:t>
      </w:r>
    </w:p>
    <w:p w:rsidR="00F835D5" w:rsidRPr="008F77C1" w:rsidRDefault="00F835D5" w:rsidP="00F835D5">
      <w:pPr>
        <w:shd w:val="clear" w:color="auto" w:fill="FFFFFF"/>
        <w:rPr>
          <w:rFonts w:ascii="Times New Roman" w:hAnsi="Times New Roman" w:cs="Times New Roman"/>
          <w:color w:val="000000"/>
          <w:sz w:val="24"/>
          <w:szCs w:val="28"/>
        </w:rPr>
      </w:pPr>
      <w:r w:rsidRPr="008F77C1">
        <w:rPr>
          <w:rFonts w:ascii="Times New Roman" w:hAnsi="Times New Roman" w:cs="Times New Roman"/>
          <w:b/>
          <w:sz w:val="24"/>
          <w:szCs w:val="28"/>
        </w:rPr>
        <w:t xml:space="preserve">Ответы детей: </w:t>
      </w:r>
      <w:r w:rsidRPr="008F77C1">
        <w:rPr>
          <w:rFonts w:ascii="Times New Roman" w:hAnsi="Times New Roman" w:cs="Times New Roman"/>
          <w:sz w:val="24"/>
          <w:szCs w:val="28"/>
        </w:rPr>
        <w:t>Художники</w:t>
      </w:r>
      <w:r w:rsidRPr="008F77C1">
        <w:rPr>
          <w:rFonts w:ascii="Times New Roman" w:hAnsi="Times New Roman" w:cs="Times New Roman"/>
          <w:b/>
          <w:sz w:val="24"/>
          <w:szCs w:val="28"/>
        </w:rPr>
        <w:t xml:space="preserve"> (сл. 3)</w:t>
      </w:r>
    </w:p>
    <w:p w:rsidR="00F835D5" w:rsidRPr="008F77C1" w:rsidRDefault="00F835D5" w:rsidP="00F835D5">
      <w:pPr>
        <w:shd w:val="clear" w:color="auto" w:fill="FFFFFF"/>
        <w:rPr>
          <w:rFonts w:ascii="Times New Roman" w:hAnsi="Times New Roman" w:cs="Times New Roman"/>
          <w:sz w:val="24"/>
          <w:szCs w:val="28"/>
        </w:rPr>
      </w:pPr>
      <w:r w:rsidRPr="008F77C1">
        <w:rPr>
          <w:rFonts w:ascii="Times New Roman" w:hAnsi="Times New Roman" w:cs="Times New Roman"/>
          <w:b/>
          <w:sz w:val="24"/>
          <w:szCs w:val="28"/>
        </w:rPr>
        <w:t xml:space="preserve">Педагог:  </w:t>
      </w:r>
      <w:r w:rsidRPr="008F77C1">
        <w:rPr>
          <w:rFonts w:ascii="Times New Roman" w:hAnsi="Times New Roman" w:cs="Times New Roman"/>
          <w:sz w:val="24"/>
          <w:szCs w:val="28"/>
        </w:rPr>
        <w:t xml:space="preserve">Да, молодцы,  это художники. А вы хотели бы стать художниками?  </w:t>
      </w:r>
    </w:p>
    <w:p w:rsidR="00F835D5" w:rsidRPr="008F77C1" w:rsidRDefault="00F835D5" w:rsidP="00F835D5">
      <w:pPr>
        <w:shd w:val="clear" w:color="auto" w:fill="FFFFFF"/>
        <w:rPr>
          <w:rFonts w:ascii="Times New Roman" w:hAnsi="Times New Roman" w:cs="Times New Roman"/>
          <w:b/>
          <w:sz w:val="24"/>
          <w:szCs w:val="28"/>
        </w:rPr>
      </w:pPr>
      <w:r w:rsidRPr="008F77C1">
        <w:rPr>
          <w:rFonts w:ascii="Times New Roman" w:hAnsi="Times New Roman" w:cs="Times New Roman"/>
          <w:b/>
          <w:sz w:val="24"/>
          <w:szCs w:val="28"/>
        </w:rPr>
        <w:t>Ответы учеников…</w:t>
      </w:r>
    </w:p>
    <w:p w:rsidR="00F835D5" w:rsidRPr="008F77C1" w:rsidRDefault="00F835D5" w:rsidP="00F835D5">
      <w:pPr>
        <w:shd w:val="clear" w:color="auto" w:fill="FFFFFF"/>
        <w:rPr>
          <w:rFonts w:ascii="Times New Roman" w:hAnsi="Times New Roman" w:cs="Times New Roman"/>
          <w:sz w:val="24"/>
          <w:szCs w:val="28"/>
          <w:u w:val="single"/>
        </w:rPr>
      </w:pPr>
      <w:r w:rsidRPr="008F77C1">
        <w:rPr>
          <w:rFonts w:ascii="Times New Roman" w:hAnsi="Times New Roman" w:cs="Times New Roman"/>
          <w:b/>
          <w:sz w:val="24"/>
          <w:szCs w:val="28"/>
        </w:rPr>
        <w:t>Педагог:</w:t>
      </w:r>
      <w:r w:rsidRPr="008F77C1">
        <w:rPr>
          <w:rFonts w:ascii="Times New Roman" w:hAnsi="Times New Roman" w:cs="Times New Roman"/>
          <w:sz w:val="24"/>
          <w:szCs w:val="28"/>
          <w:u w:val="single"/>
        </w:rPr>
        <w:t xml:space="preserve"> </w:t>
      </w:r>
      <w:r w:rsidRPr="008F77C1">
        <w:rPr>
          <w:rFonts w:ascii="Times New Roman" w:hAnsi="Times New Roman" w:cs="Times New Roman"/>
          <w:sz w:val="24"/>
          <w:szCs w:val="28"/>
        </w:rPr>
        <w:t xml:space="preserve"> Чтобы стать художником  мало этого просто </w:t>
      </w:r>
      <w:proofErr w:type="gramStart"/>
      <w:r w:rsidRPr="008F77C1">
        <w:rPr>
          <w:rFonts w:ascii="Times New Roman" w:hAnsi="Times New Roman" w:cs="Times New Roman"/>
          <w:sz w:val="24"/>
          <w:szCs w:val="28"/>
        </w:rPr>
        <w:t>захотеть</w:t>
      </w:r>
      <w:proofErr w:type="gramEnd"/>
      <w:r w:rsidRPr="008F77C1">
        <w:rPr>
          <w:rFonts w:ascii="Times New Roman" w:hAnsi="Times New Roman" w:cs="Times New Roman"/>
          <w:sz w:val="24"/>
          <w:szCs w:val="28"/>
        </w:rPr>
        <w:t xml:space="preserve">, всему в жизни нужно учиться. Учеба дело не простое, она требует от нас терпенья, внимания, времени и сил. Но ведь вы не боитесь трудностей?  Что делают художники? </w:t>
      </w:r>
    </w:p>
    <w:p w:rsidR="00F835D5" w:rsidRPr="008F77C1" w:rsidRDefault="00F835D5" w:rsidP="00F835D5">
      <w:pPr>
        <w:shd w:val="clear" w:color="auto" w:fill="FFFFFF"/>
        <w:rPr>
          <w:rFonts w:ascii="Times New Roman" w:hAnsi="Times New Roman" w:cs="Times New Roman"/>
          <w:b/>
          <w:sz w:val="24"/>
          <w:szCs w:val="28"/>
        </w:rPr>
      </w:pPr>
      <w:r w:rsidRPr="008F77C1">
        <w:rPr>
          <w:rFonts w:ascii="Times New Roman" w:hAnsi="Times New Roman" w:cs="Times New Roman"/>
          <w:b/>
          <w:sz w:val="24"/>
          <w:szCs w:val="28"/>
        </w:rPr>
        <w:t>Ответы учеников…</w:t>
      </w:r>
    </w:p>
    <w:p w:rsidR="00F835D5" w:rsidRPr="008F77C1" w:rsidRDefault="00F835D5" w:rsidP="008F77C1">
      <w:pPr>
        <w:rPr>
          <w:rFonts w:ascii="Times New Roman" w:hAnsi="Times New Roman" w:cs="Times New Roman"/>
          <w:sz w:val="24"/>
          <w:szCs w:val="28"/>
        </w:rPr>
      </w:pPr>
      <w:r w:rsidRPr="008F77C1">
        <w:rPr>
          <w:rFonts w:ascii="Times New Roman" w:hAnsi="Times New Roman" w:cs="Times New Roman"/>
          <w:b/>
          <w:sz w:val="24"/>
          <w:szCs w:val="28"/>
        </w:rPr>
        <w:lastRenderedPageBreak/>
        <w:t xml:space="preserve"> Педагог:  </w:t>
      </w:r>
      <w:r w:rsidRPr="008F77C1">
        <w:rPr>
          <w:rFonts w:ascii="Times New Roman" w:hAnsi="Times New Roman" w:cs="Times New Roman"/>
          <w:sz w:val="24"/>
          <w:szCs w:val="28"/>
        </w:rPr>
        <w:t xml:space="preserve">Сегодня мы    познакомимся  с некоторыми   </w:t>
      </w:r>
      <w:r w:rsidRPr="008F77C1">
        <w:rPr>
          <w:rFonts w:ascii="Times New Roman" w:hAnsi="Times New Roman" w:cs="Times New Roman"/>
          <w:sz w:val="24"/>
          <w:szCs w:val="28"/>
          <w:u w:val="single"/>
        </w:rPr>
        <w:t xml:space="preserve">видами </w:t>
      </w:r>
      <w:r w:rsidRPr="008F77C1">
        <w:rPr>
          <w:rFonts w:ascii="Times New Roman" w:hAnsi="Times New Roman" w:cs="Times New Roman"/>
          <w:sz w:val="24"/>
          <w:szCs w:val="28"/>
        </w:rPr>
        <w:t xml:space="preserve"> искусства. Предлагаю вам отправиться в путешествие,   в котором вы  попробуете себя в роли художника и выполните работу из гипса.</w:t>
      </w:r>
      <w:r w:rsidRPr="008F77C1">
        <w:rPr>
          <w:rFonts w:ascii="Times New Roman" w:hAnsi="Times New Roman" w:cs="Times New Roman"/>
          <w:b/>
          <w:sz w:val="24"/>
          <w:szCs w:val="28"/>
        </w:rPr>
        <w:t xml:space="preserve"> </w:t>
      </w:r>
      <w:r w:rsidRPr="008F77C1">
        <w:rPr>
          <w:rFonts w:ascii="Times New Roman" w:hAnsi="Times New Roman" w:cs="Times New Roman"/>
          <w:sz w:val="24"/>
          <w:szCs w:val="28"/>
        </w:rPr>
        <w:t>Ну, что вы готовы?</w:t>
      </w:r>
    </w:p>
    <w:p w:rsidR="00F835D5" w:rsidRPr="008F77C1" w:rsidRDefault="008F77C1" w:rsidP="00F835D5">
      <w:pPr>
        <w:rPr>
          <w:rFonts w:ascii="Times New Roman" w:hAnsi="Times New Roman" w:cs="Times New Roman"/>
          <w:b/>
          <w:sz w:val="24"/>
          <w:szCs w:val="28"/>
        </w:rPr>
      </w:pPr>
      <w:r>
        <w:rPr>
          <w:rFonts w:ascii="Times New Roman" w:hAnsi="Times New Roman" w:cs="Times New Roman"/>
          <w:b/>
          <w:sz w:val="24"/>
          <w:szCs w:val="28"/>
        </w:rPr>
        <w:t xml:space="preserve"> </w:t>
      </w:r>
      <w:r w:rsidR="00F835D5" w:rsidRPr="008F77C1">
        <w:rPr>
          <w:rFonts w:ascii="Times New Roman" w:hAnsi="Times New Roman" w:cs="Times New Roman"/>
          <w:b/>
          <w:sz w:val="24"/>
          <w:szCs w:val="28"/>
        </w:rPr>
        <w:t xml:space="preserve"> Сообщение нового материала  7-8 мин</w:t>
      </w:r>
    </w:p>
    <w:p w:rsidR="00F835D5" w:rsidRPr="008F77C1" w:rsidRDefault="00F835D5" w:rsidP="00F835D5">
      <w:pPr>
        <w:rPr>
          <w:rFonts w:ascii="Times New Roman" w:hAnsi="Times New Roman" w:cs="Times New Roman"/>
          <w:b/>
          <w:sz w:val="24"/>
          <w:szCs w:val="28"/>
          <w:u w:val="single"/>
        </w:rPr>
      </w:pPr>
      <w:r w:rsidRPr="008F77C1">
        <w:rPr>
          <w:rFonts w:ascii="Times New Roman" w:hAnsi="Times New Roman" w:cs="Times New Roman"/>
          <w:b/>
          <w:sz w:val="24"/>
          <w:szCs w:val="28"/>
        </w:rPr>
        <w:t>Педагог:</w:t>
      </w:r>
      <w:r w:rsidRPr="008F77C1">
        <w:rPr>
          <w:rFonts w:ascii="Times New Roman" w:hAnsi="Times New Roman" w:cs="Times New Roman"/>
          <w:b/>
          <w:sz w:val="24"/>
          <w:szCs w:val="28"/>
          <w:u w:val="single"/>
        </w:rPr>
        <w:t xml:space="preserve"> </w:t>
      </w:r>
      <w:r w:rsidRPr="008F77C1">
        <w:rPr>
          <w:rFonts w:ascii="Times New Roman" w:hAnsi="Times New Roman" w:cs="Times New Roman"/>
          <w:sz w:val="24"/>
          <w:szCs w:val="28"/>
        </w:rPr>
        <w:t xml:space="preserve"> Первый город  в который мы </w:t>
      </w:r>
      <w:proofErr w:type="gramStart"/>
      <w:r w:rsidRPr="008F77C1">
        <w:rPr>
          <w:rFonts w:ascii="Times New Roman" w:hAnsi="Times New Roman" w:cs="Times New Roman"/>
          <w:sz w:val="24"/>
          <w:szCs w:val="28"/>
        </w:rPr>
        <w:t>отправимся</w:t>
      </w:r>
      <w:proofErr w:type="gramEnd"/>
      <w:r w:rsidRPr="008F77C1">
        <w:rPr>
          <w:rFonts w:ascii="Times New Roman" w:hAnsi="Times New Roman" w:cs="Times New Roman"/>
          <w:sz w:val="24"/>
          <w:szCs w:val="28"/>
        </w:rPr>
        <w:t xml:space="preserve">  называется- </w:t>
      </w:r>
      <w:r w:rsidRPr="008F77C1">
        <w:rPr>
          <w:rFonts w:ascii="Times New Roman" w:hAnsi="Times New Roman" w:cs="Times New Roman"/>
          <w:b/>
          <w:sz w:val="24"/>
          <w:szCs w:val="28"/>
          <w:u w:val="single"/>
        </w:rPr>
        <w:t>Декоративно- прикладное искусство</w:t>
      </w:r>
      <w:r w:rsidRPr="008F77C1">
        <w:rPr>
          <w:rFonts w:ascii="Times New Roman" w:hAnsi="Times New Roman" w:cs="Times New Roman"/>
          <w:b/>
          <w:sz w:val="24"/>
          <w:szCs w:val="28"/>
        </w:rPr>
        <w:t>.</w:t>
      </w:r>
      <w:r w:rsidRPr="008F77C1">
        <w:rPr>
          <w:rFonts w:ascii="Times New Roman" w:hAnsi="Times New Roman" w:cs="Times New Roman"/>
          <w:b/>
          <w:sz w:val="28"/>
          <w:szCs w:val="28"/>
        </w:rPr>
        <w:t xml:space="preserve">(сл 4.)   </w:t>
      </w:r>
    </w:p>
    <w:p w:rsidR="00F835D5" w:rsidRPr="008F77C1" w:rsidRDefault="00F835D5" w:rsidP="00F835D5">
      <w:pPr>
        <w:rPr>
          <w:rFonts w:ascii="Times New Roman" w:hAnsi="Times New Roman" w:cs="Times New Roman"/>
          <w:color w:val="000000"/>
          <w:sz w:val="24"/>
          <w:szCs w:val="28"/>
        </w:rPr>
      </w:pPr>
      <w:r w:rsidRPr="008F77C1">
        <w:rPr>
          <w:rFonts w:ascii="Times New Roman" w:hAnsi="Times New Roman" w:cs="Times New Roman"/>
          <w:sz w:val="24"/>
          <w:szCs w:val="28"/>
        </w:rPr>
        <w:t xml:space="preserve">  В этом городе живут   художники и мастера,  украшающие  предметы быта так чтобы кругом все было нарядно и красиво.</w:t>
      </w:r>
      <w:r w:rsidRPr="008F77C1">
        <w:rPr>
          <w:rFonts w:ascii="Times New Roman" w:hAnsi="Times New Roman" w:cs="Times New Roman"/>
          <w:color w:val="000000"/>
          <w:sz w:val="24"/>
          <w:szCs w:val="28"/>
        </w:rPr>
        <w:t xml:space="preserve"> </w:t>
      </w:r>
    </w:p>
    <w:p w:rsidR="00F835D5" w:rsidRPr="008F77C1" w:rsidRDefault="00F835D5" w:rsidP="00F835D5">
      <w:pPr>
        <w:rPr>
          <w:rFonts w:ascii="Times New Roman" w:hAnsi="Times New Roman" w:cs="Times New Roman"/>
          <w:sz w:val="24"/>
          <w:szCs w:val="28"/>
        </w:rPr>
      </w:pPr>
      <w:r w:rsidRPr="008F77C1">
        <w:rPr>
          <w:rFonts w:ascii="Times New Roman" w:hAnsi="Times New Roman" w:cs="Times New Roman"/>
          <w:sz w:val="24"/>
          <w:szCs w:val="28"/>
        </w:rPr>
        <w:t>Ребята, а какие народные промыслы вы уже знаете?</w:t>
      </w:r>
    </w:p>
    <w:p w:rsidR="00F835D5" w:rsidRPr="008F77C1" w:rsidRDefault="00F835D5" w:rsidP="00F835D5">
      <w:pPr>
        <w:rPr>
          <w:rFonts w:ascii="Times New Roman" w:hAnsi="Times New Roman" w:cs="Times New Roman"/>
          <w:b/>
          <w:sz w:val="24"/>
          <w:szCs w:val="28"/>
        </w:rPr>
      </w:pPr>
      <w:r w:rsidRPr="008F77C1">
        <w:rPr>
          <w:rFonts w:ascii="Times New Roman" w:hAnsi="Times New Roman" w:cs="Times New Roman"/>
          <w:sz w:val="24"/>
          <w:szCs w:val="28"/>
          <w:u w:val="single"/>
        </w:rPr>
        <w:t>Ответы учеников</w:t>
      </w:r>
      <w:r w:rsidRPr="008F77C1">
        <w:rPr>
          <w:rFonts w:ascii="Times New Roman" w:hAnsi="Times New Roman" w:cs="Times New Roman"/>
          <w:sz w:val="24"/>
          <w:szCs w:val="28"/>
        </w:rPr>
        <w:t xml:space="preserve"> (</w:t>
      </w:r>
      <w:proofErr w:type="spellStart"/>
      <w:r w:rsidRPr="008F77C1">
        <w:rPr>
          <w:rFonts w:ascii="Times New Roman" w:hAnsi="Times New Roman" w:cs="Times New Roman"/>
          <w:sz w:val="24"/>
          <w:szCs w:val="28"/>
        </w:rPr>
        <w:t>Жостово</w:t>
      </w:r>
      <w:proofErr w:type="spellEnd"/>
      <w:r w:rsidRPr="008F77C1">
        <w:rPr>
          <w:rFonts w:ascii="Times New Roman" w:hAnsi="Times New Roman" w:cs="Times New Roman"/>
          <w:sz w:val="24"/>
          <w:szCs w:val="28"/>
        </w:rPr>
        <w:t>, Хохлома, Гжель, Дымковская игрушка, Городецкая роспись, кружево и т.д</w:t>
      </w:r>
      <w:r w:rsidRPr="008F77C1">
        <w:rPr>
          <w:rFonts w:ascii="Times New Roman" w:hAnsi="Times New Roman" w:cs="Times New Roman"/>
          <w:b/>
          <w:sz w:val="24"/>
          <w:szCs w:val="28"/>
        </w:rPr>
        <w:t xml:space="preserve">.)    </w:t>
      </w:r>
    </w:p>
    <w:p w:rsidR="00F835D5" w:rsidRPr="008F77C1" w:rsidRDefault="00F835D5" w:rsidP="00F835D5">
      <w:pPr>
        <w:rPr>
          <w:rFonts w:ascii="Times New Roman" w:hAnsi="Times New Roman" w:cs="Times New Roman"/>
          <w:sz w:val="24"/>
          <w:szCs w:val="28"/>
        </w:rPr>
      </w:pPr>
      <w:r w:rsidRPr="008F77C1">
        <w:rPr>
          <w:rFonts w:ascii="Times New Roman" w:hAnsi="Times New Roman" w:cs="Times New Roman"/>
          <w:b/>
          <w:sz w:val="24"/>
          <w:szCs w:val="28"/>
          <w:u w:val="single"/>
        </w:rPr>
        <w:t>Педагог</w:t>
      </w:r>
      <w:r w:rsidRPr="008F77C1">
        <w:rPr>
          <w:rFonts w:ascii="Times New Roman" w:hAnsi="Times New Roman" w:cs="Times New Roman"/>
          <w:b/>
          <w:sz w:val="24"/>
          <w:szCs w:val="28"/>
        </w:rPr>
        <w:t>:</w:t>
      </w:r>
      <w:r w:rsidRPr="008F77C1">
        <w:rPr>
          <w:rFonts w:ascii="Times New Roman" w:hAnsi="Times New Roman" w:cs="Times New Roman"/>
          <w:sz w:val="24"/>
          <w:szCs w:val="28"/>
        </w:rPr>
        <w:t xml:space="preserve"> - молодцы,  знаете народные  промыслы, посмотрите на экран, на самом деле  их намного больше</w:t>
      </w:r>
      <w:proofErr w:type="gramStart"/>
      <w:r w:rsidRPr="008F77C1">
        <w:rPr>
          <w:rFonts w:ascii="Times New Roman" w:hAnsi="Times New Roman" w:cs="Times New Roman"/>
          <w:sz w:val="24"/>
          <w:szCs w:val="28"/>
        </w:rPr>
        <w:t>.</w:t>
      </w:r>
      <w:proofErr w:type="gramEnd"/>
      <w:r w:rsidRPr="008F77C1">
        <w:rPr>
          <w:rFonts w:ascii="Times New Roman" w:hAnsi="Times New Roman" w:cs="Times New Roman"/>
          <w:b/>
          <w:sz w:val="24"/>
          <w:szCs w:val="28"/>
        </w:rPr>
        <w:t xml:space="preserve"> ( </w:t>
      </w:r>
      <w:proofErr w:type="gramStart"/>
      <w:r w:rsidRPr="008F77C1">
        <w:rPr>
          <w:rFonts w:ascii="Times New Roman" w:hAnsi="Times New Roman" w:cs="Times New Roman"/>
          <w:b/>
          <w:sz w:val="24"/>
          <w:szCs w:val="28"/>
        </w:rPr>
        <w:t>с</w:t>
      </w:r>
      <w:proofErr w:type="gramEnd"/>
      <w:r w:rsidRPr="008F77C1">
        <w:rPr>
          <w:rFonts w:ascii="Times New Roman" w:hAnsi="Times New Roman" w:cs="Times New Roman"/>
          <w:b/>
          <w:sz w:val="24"/>
          <w:szCs w:val="28"/>
        </w:rPr>
        <w:t>л. 5-13)</w:t>
      </w:r>
    </w:p>
    <w:p w:rsidR="00F835D5" w:rsidRPr="008F77C1" w:rsidRDefault="00F835D5" w:rsidP="00F835D5">
      <w:pPr>
        <w:rPr>
          <w:rFonts w:ascii="Times New Roman" w:hAnsi="Times New Roman" w:cs="Times New Roman"/>
          <w:b/>
          <w:sz w:val="24"/>
          <w:szCs w:val="28"/>
          <w:u w:val="single"/>
        </w:rPr>
      </w:pPr>
      <w:r w:rsidRPr="008F77C1">
        <w:rPr>
          <w:rFonts w:ascii="Times New Roman" w:hAnsi="Times New Roman" w:cs="Times New Roman"/>
          <w:sz w:val="24"/>
          <w:szCs w:val="28"/>
        </w:rPr>
        <w:t xml:space="preserve">Отправляемся в следующий город, под названием – </w:t>
      </w:r>
      <w:r w:rsidRPr="008F77C1">
        <w:rPr>
          <w:rFonts w:ascii="Times New Roman" w:hAnsi="Times New Roman" w:cs="Times New Roman"/>
          <w:b/>
          <w:sz w:val="24"/>
          <w:szCs w:val="28"/>
          <w:u w:val="single"/>
        </w:rPr>
        <w:t>Живопись (сл. 14)</w:t>
      </w:r>
    </w:p>
    <w:p w:rsidR="00F835D5" w:rsidRPr="008F77C1" w:rsidRDefault="00F835D5" w:rsidP="00F835D5">
      <w:pPr>
        <w:ind w:firstLine="708"/>
        <w:rPr>
          <w:rFonts w:ascii="Times New Roman" w:hAnsi="Times New Roman" w:cs="Times New Roman"/>
          <w:sz w:val="24"/>
          <w:szCs w:val="28"/>
        </w:rPr>
      </w:pPr>
      <w:r w:rsidRPr="008F77C1">
        <w:rPr>
          <w:rFonts w:ascii="Times New Roman" w:hAnsi="Times New Roman" w:cs="Times New Roman"/>
          <w:sz w:val="24"/>
          <w:szCs w:val="28"/>
        </w:rPr>
        <w:t>В этом городе живут художники изображающие  красоту окружающего мира при помощи красок. Нужно только внимательно вглядываться в предметы, природу, людей</w:t>
      </w:r>
      <w:proofErr w:type="gramStart"/>
      <w:r w:rsidRPr="008F77C1">
        <w:rPr>
          <w:rFonts w:ascii="Times New Roman" w:hAnsi="Times New Roman" w:cs="Times New Roman"/>
          <w:sz w:val="24"/>
          <w:szCs w:val="28"/>
        </w:rPr>
        <w:t xml:space="preserve"> .</w:t>
      </w:r>
      <w:proofErr w:type="gramEnd"/>
      <w:r w:rsidRPr="008F77C1">
        <w:rPr>
          <w:rFonts w:ascii="Times New Roman" w:hAnsi="Times New Roman" w:cs="Times New Roman"/>
          <w:sz w:val="24"/>
          <w:szCs w:val="28"/>
        </w:rPr>
        <w:t xml:space="preserve">Вид искусства, который объединяет  эти  произведения называется– </w:t>
      </w:r>
      <w:r w:rsidRPr="008F77C1">
        <w:rPr>
          <w:rFonts w:ascii="Times New Roman" w:hAnsi="Times New Roman" w:cs="Times New Roman"/>
          <w:b/>
          <w:sz w:val="24"/>
          <w:szCs w:val="28"/>
        </w:rPr>
        <w:t>живописью. (сл. 15)</w:t>
      </w:r>
    </w:p>
    <w:p w:rsidR="00F835D5" w:rsidRPr="008F77C1" w:rsidRDefault="00F835D5" w:rsidP="00F835D5">
      <w:pPr>
        <w:ind w:firstLine="708"/>
        <w:rPr>
          <w:rFonts w:ascii="Times New Roman" w:hAnsi="Times New Roman" w:cs="Times New Roman"/>
          <w:sz w:val="24"/>
          <w:szCs w:val="28"/>
          <w:u w:val="single"/>
        </w:rPr>
      </w:pPr>
      <w:r w:rsidRPr="008F77C1">
        <w:rPr>
          <w:rFonts w:ascii="Times New Roman" w:hAnsi="Times New Roman" w:cs="Times New Roman"/>
          <w:sz w:val="24"/>
          <w:szCs w:val="28"/>
        </w:rPr>
        <w:t xml:space="preserve">-А теперь продолжаем нашу  экскурсию в город….. </w:t>
      </w:r>
      <w:r w:rsidRPr="008F77C1">
        <w:rPr>
          <w:rFonts w:ascii="Times New Roman" w:hAnsi="Times New Roman" w:cs="Times New Roman"/>
          <w:b/>
          <w:sz w:val="24"/>
          <w:szCs w:val="28"/>
          <w:u w:val="single"/>
        </w:rPr>
        <w:t>Графика (сл.16)</w:t>
      </w:r>
    </w:p>
    <w:p w:rsidR="00F835D5" w:rsidRPr="008F77C1" w:rsidRDefault="00F835D5" w:rsidP="00F835D5">
      <w:pPr>
        <w:ind w:firstLine="708"/>
        <w:rPr>
          <w:rFonts w:ascii="Times New Roman" w:hAnsi="Times New Roman" w:cs="Times New Roman"/>
          <w:sz w:val="24"/>
          <w:szCs w:val="28"/>
        </w:rPr>
      </w:pPr>
      <w:r w:rsidRPr="008F77C1">
        <w:rPr>
          <w:rFonts w:ascii="Times New Roman" w:hAnsi="Times New Roman" w:cs="Times New Roman"/>
          <w:sz w:val="24"/>
          <w:szCs w:val="28"/>
        </w:rPr>
        <w:t xml:space="preserve">Здесь творят </w:t>
      </w:r>
      <w:proofErr w:type="gramStart"/>
      <w:r w:rsidRPr="008F77C1">
        <w:rPr>
          <w:rFonts w:ascii="Times New Roman" w:hAnsi="Times New Roman" w:cs="Times New Roman"/>
          <w:sz w:val="24"/>
          <w:szCs w:val="28"/>
        </w:rPr>
        <w:t>художники</w:t>
      </w:r>
      <w:proofErr w:type="gramEnd"/>
      <w:r w:rsidRPr="008F77C1">
        <w:rPr>
          <w:rFonts w:ascii="Times New Roman" w:hAnsi="Times New Roman" w:cs="Times New Roman"/>
          <w:sz w:val="24"/>
          <w:szCs w:val="28"/>
        </w:rPr>
        <w:t xml:space="preserve">  которые  любят рисовать  только карандашами, фломастерами, углем, мелками, тушью, а  вид искусства, к которому относятся такие работы называется – </w:t>
      </w:r>
      <w:r w:rsidRPr="008F77C1">
        <w:rPr>
          <w:rFonts w:ascii="Times New Roman" w:hAnsi="Times New Roman" w:cs="Times New Roman"/>
          <w:b/>
          <w:sz w:val="24"/>
          <w:szCs w:val="28"/>
        </w:rPr>
        <w:t>графика</w:t>
      </w:r>
      <w:r w:rsidRPr="008F77C1">
        <w:rPr>
          <w:rFonts w:ascii="Times New Roman" w:hAnsi="Times New Roman" w:cs="Times New Roman"/>
          <w:sz w:val="24"/>
          <w:szCs w:val="28"/>
        </w:rPr>
        <w:t xml:space="preserve">. Графикой называют произведения, выполненные линиями, штрихами, точками.  </w:t>
      </w:r>
    </w:p>
    <w:p w:rsidR="00F835D5" w:rsidRPr="008F77C1" w:rsidRDefault="00F835D5" w:rsidP="00F835D5">
      <w:pPr>
        <w:ind w:firstLine="708"/>
        <w:rPr>
          <w:rFonts w:ascii="Times New Roman" w:hAnsi="Times New Roman" w:cs="Times New Roman"/>
          <w:sz w:val="24"/>
          <w:szCs w:val="28"/>
        </w:rPr>
      </w:pPr>
      <w:r w:rsidRPr="008F77C1">
        <w:rPr>
          <w:rFonts w:ascii="Times New Roman" w:hAnsi="Times New Roman" w:cs="Times New Roman"/>
          <w:sz w:val="24"/>
          <w:szCs w:val="28"/>
        </w:rPr>
        <w:t xml:space="preserve"> - Ребята, а вы любите рисовать как художники - графики? </w:t>
      </w:r>
    </w:p>
    <w:p w:rsidR="00F835D5" w:rsidRPr="008F77C1" w:rsidRDefault="00F835D5" w:rsidP="00F835D5">
      <w:pPr>
        <w:ind w:firstLine="708"/>
        <w:rPr>
          <w:rFonts w:ascii="Times New Roman" w:hAnsi="Times New Roman" w:cs="Times New Roman"/>
          <w:sz w:val="24"/>
          <w:szCs w:val="28"/>
          <w:u w:val="single"/>
        </w:rPr>
      </w:pPr>
      <w:r w:rsidRPr="008F77C1">
        <w:rPr>
          <w:rFonts w:ascii="Times New Roman" w:hAnsi="Times New Roman" w:cs="Times New Roman"/>
          <w:sz w:val="24"/>
          <w:szCs w:val="28"/>
          <w:u w:val="single"/>
        </w:rPr>
        <w:t>Ответы учеников….</w:t>
      </w:r>
    </w:p>
    <w:p w:rsidR="00F835D5" w:rsidRPr="008F77C1" w:rsidRDefault="00F835D5" w:rsidP="00F835D5">
      <w:pPr>
        <w:rPr>
          <w:rFonts w:ascii="Times New Roman" w:hAnsi="Times New Roman" w:cs="Times New Roman"/>
          <w:b/>
          <w:sz w:val="24"/>
          <w:szCs w:val="28"/>
          <w:u w:val="single"/>
        </w:rPr>
      </w:pPr>
      <w:r w:rsidRPr="008F77C1">
        <w:rPr>
          <w:rFonts w:ascii="Times New Roman" w:hAnsi="Times New Roman" w:cs="Times New Roman"/>
          <w:b/>
          <w:sz w:val="24"/>
          <w:szCs w:val="28"/>
          <w:u w:val="single"/>
        </w:rPr>
        <w:t>Педагог</w:t>
      </w:r>
      <w:proofErr w:type="gramStart"/>
      <w:r w:rsidRPr="008F77C1">
        <w:rPr>
          <w:rFonts w:ascii="Times New Roman" w:hAnsi="Times New Roman" w:cs="Times New Roman"/>
          <w:b/>
          <w:sz w:val="24"/>
          <w:szCs w:val="28"/>
          <w:u w:val="single"/>
        </w:rPr>
        <w:t xml:space="preserve"> </w:t>
      </w:r>
      <w:r w:rsidRPr="008F77C1">
        <w:rPr>
          <w:rFonts w:ascii="Times New Roman" w:hAnsi="Times New Roman" w:cs="Times New Roman"/>
          <w:sz w:val="24"/>
          <w:szCs w:val="28"/>
          <w:u w:val="single"/>
        </w:rPr>
        <w:t>:</w:t>
      </w:r>
      <w:proofErr w:type="gramEnd"/>
      <w:r w:rsidRPr="008F77C1">
        <w:rPr>
          <w:rFonts w:ascii="Times New Roman" w:hAnsi="Times New Roman" w:cs="Times New Roman"/>
          <w:sz w:val="24"/>
          <w:szCs w:val="28"/>
        </w:rPr>
        <w:t xml:space="preserve"> В следующем городе живут  художники, которые стараются передать красоту животных и людей с помощью глины,   камня, дерева, металла. Это </w:t>
      </w:r>
      <w:r w:rsidRPr="008F77C1">
        <w:rPr>
          <w:rFonts w:ascii="Times New Roman" w:hAnsi="Times New Roman" w:cs="Times New Roman"/>
          <w:sz w:val="24"/>
          <w:szCs w:val="28"/>
          <w:u w:val="single"/>
        </w:rPr>
        <w:t>скульптура</w:t>
      </w:r>
      <w:proofErr w:type="gramStart"/>
      <w:r w:rsidRPr="008F77C1">
        <w:rPr>
          <w:rFonts w:ascii="Times New Roman" w:hAnsi="Times New Roman" w:cs="Times New Roman"/>
          <w:sz w:val="24"/>
          <w:szCs w:val="28"/>
        </w:rPr>
        <w:t>.</w:t>
      </w:r>
      <w:proofErr w:type="gramEnd"/>
      <w:r w:rsidRPr="008F77C1">
        <w:rPr>
          <w:rFonts w:ascii="Times New Roman" w:hAnsi="Times New Roman" w:cs="Times New Roman"/>
          <w:sz w:val="24"/>
          <w:szCs w:val="28"/>
        </w:rPr>
        <w:t xml:space="preserve">  </w:t>
      </w:r>
      <w:r w:rsidRPr="008F77C1">
        <w:rPr>
          <w:rFonts w:ascii="Times New Roman" w:hAnsi="Times New Roman" w:cs="Times New Roman"/>
          <w:b/>
          <w:sz w:val="24"/>
          <w:szCs w:val="28"/>
          <w:u w:val="single"/>
        </w:rPr>
        <w:t>(</w:t>
      </w:r>
      <w:proofErr w:type="gramStart"/>
      <w:r w:rsidRPr="008F77C1">
        <w:rPr>
          <w:rFonts w:ascii="Times New Roman" w:hAnsi="Times New Roman" w:cs="Times New Roman"/>
          <w:b/>
          <w:sz w:val="24"/>
          <w:szCs w:val="28"/>
          <w:u w:val="single"/>
        </w:rPr>
        <w:t>с</w:t>
      </w:r>
      <w:proofErr w:type="gramEnd"/>
      <w:r w:rsidRPr="008F77C1">
        <w:rPr>
          <w:rFonts w:ascii="Times New Roman" w:hAnsi="Times New Roman" w:cs="Times New Roman"/>
          <w:b/>
          <w:sz w:val="24"/>
          <w:szCs w:val="28"/>
          <w:u w:val="single"/>
        </w:rPr>
        <w:t>л. 17)</w:t>
      </w:r>
    </w:p>
    <w:p w:rsidR="00F835D5" w:rsidRPr="008F77C1" w:rsidRDefault="00F835D5" w:rsidP="00F835D5">
      <w:pPr>
        <w:rPr>
          <w:rFonts w:ascii="Times New Roman" w:hAnsi="Times New Roman" w:cs="Times New Roman"/>
          <w:sz w:val="24"/>
          <w:szCs w:val="28"/>
        </w:rPr>
      </w:pPr>
      <w:proofErr w:type="spellStart"/>
      <w:r w:rsidRPr="008F77C1">
        <w:rPr>
          <w:rFonts w:ascii="Times New Roman" w:hAnsi="Times New Roman" w:cs="Times New Roman"/>
          <w:b/>
          <w:sz w:val="24"/>
          <w:szCs w:val="28"/>
        </w:rPr>
        <w:t>Скульпту́ра</w:t>
      </w:r>
      <w:proofErr w:type="spellEnd"/>
      <w:r w:rsidRPr="008F77C1">
        <w:rPr>
          <w:rFonts w:ascii="Times New Roman" w:hAnsi="Times New Roman" w:cs="Times New Roman"/>
          <w:b/>
          <w:sz w:val="24"/>
          <w:szCs w:val="28"/>
        </w:rPr>
        <w:t xml:space="preserve"> </w:t>
      </w:r>
      <w:r w:rsidRPr="008F77C1">
        <w:rPr>
          <w:rFonts w:ascii="Times New Roman" w:hAnsi="Times New Roman" w:cs="Times New Roman"/>
          <w:sz w:val="24"/>
          <w:szCs w:val="28"/>
        </w:rPr>
        <w:t>— вид изобразительного искусства, произведения которого имеют объёмную форму и выполняются из твёрдых или пластических материалов</w:t>
      </w:r>
      <w:proofErr w:type="gramStart"/>
      <w:r w:rsidRPr="008F77C1">
        <w:rPr>
          <w:rFonts w:ascii="Times New Roman" w:hAnsi="Times New Roman" w:cs="Times New Roman"/>
          <w:b/>
          <w:sz w:val="24"/>
          <w:szCs w:val="28"/>
        </w:rPr>
        <w:t>.</w:t>
      </w:r>
      <w:proofErr w:type="gramEnd"/>
      <w:r w:rsidRPr="008F77C1">
        <w:rPr>
          <w:rFonts w:ascii="Times New Roman" w:hAnsi="Times New Roman" w:cs="Times New Roman"/>
          <w:b/>
          <w:sz w:val="24"/>
          <w:szCs w:val="28"/>
        </w:rPr>
        <w:t xml:space="preserve"> (</w:t>
      </w:r>
      <w:proofErr w:type="gramStart"/>
      <w:r w:rsidRPr="008F77C1">
        <w:rPr>
          <w:rFonts w:ascii="Times New Roman" w:hAnsi="Times New Roman" w:cs="Times New Roman"/>
          <w:b/>
          <w:sz w:val="24"/>
          <w:szCs w:val="28"/>
        </w:rPr>
        <w:t>с</w:t>
      </w:r>
      <w:proofErr w:type="gramEnd"/>
      <w:r w:rsidRPr="008F77C1">
        <w:rPr>
          <w:rFonts w:ascii="Times New Roman" w:hAnsi="Times New Roman" w:cs="Times New Roman"/>
          <w:b/>
          <w:sz w:val="24"/>
          <w:szCs w:val="28"/>
        </w:rPr>
        <w:t>л.18.)</w:t>
      </w:r>
    </w:p>
    <w:p w:rsidR="00F835D5" w:rsidRPr="008F77C1" w:rsidRDefault="00F835D5" w:rsidP="00F835D5">
      <w:pPr>
        <w:rPr>
          <w:rFonts w:ascii="Times New Roman" w:hAnsi="Times New Roman" w:cs="Times New Roman"/>
          <w:sz w:val="24"/>
          <w:szCs w:val="28"/>
        </w:rPr>
      </w:pPr>
      <w:r w:rsidRPr="008F77C1">
        <w:rPr>
          <w:rFonts w:ascii="Times New Roman" w:hAnsi="Times New Roman" w:cs="Times New Roman"/>
          <w:sz w:val="24"/>
          <w:szCs w:val="28"/>
        </w:rPr>
        <w:lastRenderedPageBreak/>
        <w:t xml:space="preserve">Продолжим наше путешествие … </w:t>
      </w:r>
    </w:p>
    <w:p w:rsidR="00F835D5" w:rsidRPr="008F77C1" w:rsidRDefault="00F835D5" w:rsidP="00F835D5">
      <w:pPr>
        <w:rPr>
          <w:rFonts w:ascii="Times New Roman" w:hAnsi="Times New Roman" w:cs="Times New Roman"/>
          <w:sz w:val="24"/>
          <w:szCs w:val="28"/>
        </w:rPr>
      </w:pPr>
      <w:r w:rsidRPr="008F77C1">
        <w:rPr>
          <w:rFonts w:ascii="Times New Roman" w:hAnsi="Times New Roman" w:cs="Times New Roman"/>
          <w:sz w:val="24"/>
          <w:szCs w:val="28"/>
        </w:rPr>
        <w:t xml:space="preserve"> Мы попали с вами в удивительный город.</w:t>
      </w:r>
    </w:p>
    <w:p w:rsidR="00F835D5" w:rsidRPr="008F77C1" w:rsidRDefault="00F835D5" w:rsidP="00F835D5">
      <w:pPr>
        <w:rPr>
          <w:rFonts w:ascii="Times New Roman" w:hAnsi="Times New Roman" w:cs="Times New Roman"/>
          <w:b/>
          <w:sz w:val="24"/>
          <w:szCs w:val="28"/>
          <w:u w:val="single"/>
        </w:rPr>
      </w:pPr>
      <w:r w:rsidRPr="008F77C1">
        <w:rPr>
          <w:rFonts w:ascii="Times New Roman" w:hAnsi="Times New Roman" w:cs="Times New Roman"/>
          <w:sz w:val="24"/>
          <w:szCs w:val="28"/>
        </w:rPr>
        <w:t xml:space="preserve"> Этот  Город  строили и украшали красивыми зданиями, мостами, парками -  архитекторы и строители. И называется он… </w:t>
      </w:r>
      <w:r w:rsidRPr="008F77C1">
        <w:rPr>
          <w:rFonts w:ascii="Times New Roman" w:hAnsi="Times New Roman" w:cs="Times New Roman"/>
          <w:b/>
          <w:sz w:val="24"/>
          <w:szCs w:val="28"/>
          <w:u w:val="single"/>
        </w:rPr>
        <w:t>Архитектура (сл 19)</w:t>
      </w:r>
    </w:p>
    <w:p w:rsidR="00F835D5" w:rsidRPr="008F77C1" w:rsidRDefault="00F835D5" w:rsidP="00F835D5">
      <w:pPr>
        <w:rPr>
          <w:rFonts w:ascii="Times New Roman" w:hAnsi="Times New Roman" w:cs="Times New Roman"/>
          <w:b/>
          <w:sz w:val="24"/>
          <w:szCs w:val="28"/>
          <w:u w:val="single"/>
        </w:rPr>
      </w:pPr>
      <w:r w:rsidRPr="008F77C1">
        <w:rPr>
          <w:rFonts w:ascii="Times New Roman" w:hAnsi="Times New Roman" w:cs="Times New Roman"/>
          <w:sz w:val="24"/>
          <w:szCs w:val="28"/>
        </w:rPr>
        <w:t xml:space="preserve">    Вот и закончилась наша экскурсия,  где  мы познакомились  с </w:t>
      </w:r>
      <w:r w:rsidRPr="008F77C1">
        <w:rPr>
          <w:rFonts w:ascii="Times New Roman" w:hAnsi="Times New Roman" w:cs="Times New Roman"/>
          <w:sz w:val="24"/>
          <w:szCs w:val="28"/>
          <w:u w:val="single"/>
        </w:rPr>
        <w:t xml:space="preserve">видами </w:t>
      </w:r>
      <w:r w:rsidRPr="008F77C1">
        <w:rPr>
          <w:rFonts w:ascii="Times New Roman" w:hAnsi="Times New Roman" w:cs="Times New Roman"/>
          <w:sz w:val="24"/>
          <w:szCs w:val="28"/>
        </w:rPr>
        <w:t>изобразительного искусства</w:t>
      </w:r>
      <w:r w:rsidRPr="008F77C1">
        <w:rPr>
          <w:rFonts w:ascii="Times New Roman" w:hAnsi="Times New Roman" w:cs="Times New Roman"/>
          <w:b/>
          <w:sz w:val="24"/>
          <w:szCs w:val="28"/>
        </w:rPr>
        <w:t>.</w:t>
      </w:r>
    </w:p>
    <w:p w:rsidR="00F835D5" w:rsidRPr="008F77C1" w:rsidRDefault="00F835D5" w:rsidP="00F835D5">
      <w:pPr>
        <w:rPr>
          <w:rFonts w:ascii="Times New Roman" w:hAnsi="Times New Roman" w:cs="Times New Roman"/>
          <w:sz w:val="24"/>
          <w:szCs w:val="28"/>
        </w:rPr>
      </w:pPr>
      <w:r w:rsidRPr="008F77C1">
        <w:rPr>
          <w:rFonts w:ascii="Times New Roman" w:hAnsi="Times New Roman" w:cs="Times New Roman"/>
          <w:sz w:val="24"/>
          <w:szCs w:val="28"/>
        </w:rPr>
        <w:t xml:space="preserve">   – </w:t>
      </w:r>
      <w:r w:rsidRPr="008F77C1">
        <w:rPr>
          <w:rFonts w:ascii="Times New Roman" w:hAnsi="Times New Roman" w:cs="Times New Roman"/>
          <w:b/>
          <w:sz w:val="24"/>
          <w:szCs w:val="28"/>
        </w:rPr>
        <w:t>Мир искусства</w:t>
      </w:r>
      <w:r w:rsidRPr="008F77C1">
        <w:rPr>
          <w:rFonts w:ascii="Times New Roman" w:hAnsi="Times New Roman" w:cs="Times New Roman"/>
          <w:sz w:val="24"/>
          <w:szCs w:val="28"/>
        </w:rPr>
        <w:t xml:space="preserve">,   красиво изображенный художником, графиком, скульптором, архитектором, мастерами декоративно – прикладного искусства    большой и разный!   </w:t>
      </w:r>
    </w:p>
    <w:p w:rsidR="00F835D5" w:rsidRPr="008F77C1" w:rsidRDefault="00F835D5" w:rsidP="00F835D5">
      <w:pPr>
        <w:rPr>
          <w:rStyle w:val="ad"/>
          <w:rFonts w:ascii="Times New Roman" w:hAnsi="Times New Roman" w:cs="Times New Roman"/>
          <w:i w:val="0"/>
          <w:sz w:val="24"/>
          <w:szCs w:val="28"/>
        </w:rPr>
      </w:pPr>
      <w:r w:rsidRPr="008F77C1">
        <w:rPr>
          <w:rStyle w:val="ad"/>
          <w:rFonts w:ascii="Times New Roman" w:hAnsi="Times New Roman" w:cs="Times New Roman"/>
          <w:sz w:val="24"/>
          <w:szCs w:val="28"/>
        </w:rPr>
        <w:t xml:space="preserve">Художники – большие фантазеры. Я предлагаю вам немного пофантазировать и самостоятельно выполнить задания. У вас на столах лежат карточки с заданиями, прочитайте их внимательно и выполните, объединившись в пары. </w:t>
      </w:r>
    </w:p>
    <w:p w:rsidR="00F835D5" w:rsidRPr="008F77C1" w:rsidRDefault="00F835D5" w:rsidP="00F835D5">
      <w:pPr>
        <w:pStyle w:val="a8"/>
        <w:shd w:val="clear" w:color="auto" w:fill="FFFFFF"/>
        <w:spacing w:before="0" w:beforeAutospacing="0" w:after="0" w:afterAutospacing="0"/>
        <w:rPr>
          <w:rStyle w:val="ad"/>
          <w:i w:val="0"/>
          <w:szCs w:val="28"/>
        </w:rPr>
      </w:pPr>
      <w:r w:rsidRPr="008F77C1">
        <w:rPr>
          <w:rStyle w:val="ad"/>
          <w:szCs w:val="28"/>
        </w:rPr>
        <w:t>ЗАДАНИЕ 1. Распределите картинки их по видам  изобразительного искусства.</w:t>
      </w:r>
    </w:p>
    <w:p w:rsidR="00F835D5" w:rsidRPr="008F77C1" w:rsidRDefault="00F835D5" w:rsidP="00F835D5">
      <w:pPr>
        <w:pStyle w:val="a8"/>
        <w:shd w:val="clear" w:color="auto" w:fill="FFFFFF"/>
        <w:spacing w:before="0" w:beforeAutospacing="0" w:after="0" w:afterAutospacing="0"/>
        <w:rPr>
          <w:rStyle w:val="ad"/>
          <w:i w:val="0"/>
          <w:szCs w:val="28"/>
        </w:rPr>
      </w:pPr>
      <w:r w:rsidRPr="008F77C1">
        <w:rPr>
          <w:rStyle w:val="ad"/>
          <w:szCs w:val="28"/>
        </w:rPr>
        <w:t xml:space="preserve">ЗАДАНИЕ 2. Дорисуйте вторую половину рисунка, повторяя первую. </w:t>
      </w:r>
    </w:p>
    <w:p w:rsidR="00F835D5" w:rsidRPr="008F77C1" w:rsidRDefault="00F835D5" w:rsidP="00F835D5">
      <w:pPr>
        <w:pStyle w:val="a8"/>
        <w:shd w:val="clear" w:color="auto" w:fill="FFFFFF"/>
        <w:spacing w:before="0" w:beforeAutospacing="0" w:after="0" w:afterAutospacing="0"/>
        <w:rPr>
          <w:rStyle w:val="ad"/>
          <w:i w:val="0"/>
          <w:szCs w:val="28"/>
        </w:rPr>
      </w:pPr>
      <w:r w:rsidRPr="008F77C1">
        <w:rPr>
          <w:rStyle w:val="ad"/>
          <w:szCs w:val="28"/>
        </w:rPr>
        <w:t>ЗАДАНИЕ 3. Дорисуйте изображения, используя различные линии и фигуры, чтобы получились какие-нибудь предметы.</w:t>
      </w:r>
    </w:p>
    <w:p w:rsidR="00F835D5" w:rsidRPr="008F77C1" w:rsidRDefault="00F835D5" w:rsidP="00F835D5">
      <w:pPr>
        <w:pStyle w:val="a8"/>
        <w:shd w:val="clear" w:color="auto" w:fill="FFFFFF"/>
        <w:spacing w:before="0" w:beforeAutospacing="0" w:after="0" w:afterAutospacing="0"/>
        <w:rPr>
          <w:rStyle w:val="ad"/>
          <w:szCs w:val="28"/>
          <w:u w:val="single"/>
        </w:rPr>
      </w:pPr>
      <w:r w:rsidRPr="008F77C1">
        <w:rPr>
          <w:rStyle w:val="ad"/>
          <w:szCs w:val="28"/>
          <w:u w:val="single"/>
        </w:rPr>
        <w:t>Анализ выполненных заданий</w:t>
      </w:r>
    </w:p>
    <w:p w:rsidR="00F835D5" w:rsidRPr="008F77C1" w:rsidRDefault="00F835D5" w:rsidP="00F835D5">
      <w:pPr>
        <w:pStyle w:val="a8"/>
        <w:shd w:val="clear" w:color="auto" w:fill="FFFFFF"/>
        <w:spacing w:before="0" w:beforeAutospacing="0" w:after="0" w:afterAutospacing="0"/>
        <w:rPr>
          <w:rStyle w:val="ad"/>
          <w:i w:val="0"/>
          <w:szCs w:val="28"/>
        </w:rPr>
      </w:pPr>
      <w:r w:rsidRPr="008F77C1">
        <w:rPr>
          <w:rStyle w:val="ad"/>
          <w:szCs w:val="28"/>
        </w:rPr>
        <w:t>Ребята, давайте посмотрим, что у вас получилось. Вы хорошо справились с заданием, молодцы.</w:t>
      </w:r>
    </w:p>
    <w:p w:rsidR="00F835D5" w:rsidRPr="008F77C1" w:rsidRDefault="00F835D5" w:rsidP="00F835D5">
      <w:pPr>
        <w:pStyle w:val="a8"/>
        <w:shd w:val="clear" w:color="auto" w:fill="FFFFFF"/>
        <w:spacing w:before="0" w:beforeAutospacing="0" w:after="0" w:afterAutospacing="0"/>
        <w:rPr>
          <w:rStyle w:val="ad"/>
          <w:i w:val="0"/>
          <w:szCs w:val="28"/>
        </w:rPr>
      </w:pPr>
      <w:r w:rsidRPr="008F77C1">
        <w:rPr>
          <w:rStyle w:val="ad"/>
          <w:szCs w:val="28"/>
        </w:rPr>
        <w:t>Хочу обратить ваше внимание на первое задание, одним из видов искусства является декоративно – прикладное, где изображены фигуры из гипса, именно об этом природном материале  вы сейчас узнаете.</w:t>
      </w:r>
    </w:p>
    <w:p w:rsidR="00ED74C5" w:rsidRDefault="00ED74C5" w:rsidP="00F835D5">
      <w:pPr>
        <w:rPr>
          <w:rStyle w:val="ad"/>
          <w:rFonts w:ascii="Times New Roman" w:hAnsi="Times New Roman" w:cs="Times New Roman"/>
          <w:sz w:val="24"/>
          <w:szCs w:val="28"/>
        </w:rPr>
      </w:pPr>
    </w:p>
    <w:p w:rsidR="00F835D5" w:rsidRPr="008F77C1" w:rsidRDefault="00F835D5" w:rsidP="00F835D5">
      <w:pPr>
        <w:rPr>
          <w:rFonts w:ascii="Times New Roman" w:hAnsi="Times New Roman" w:cs="Times New Roman"/>
          <w:sz w:val="24"/>
          <w:szCs w:val="28"/>
        </w:rPr>
      </w:pPr>
      <w:r w:rsidRPr="008F77C1">
        <w:rPr>
          <w:rFonts w:ascii="Times New Roman" w:hAnsi="Times New Roman" w:cs="Times New Roman"/>
          <w:b/>
          <w:sz w:val="24"/>
          <w:szCs w:val="28"/>
          <w:u w:val="single"/>
        </w:rPr>
        <w:t>Знакомство с природным материалом  (сл. 20)</w:t>
      </w:r>
    </w:p>
    <w:p w:rsidR="00F835D5" w:rsidRPr="008F77C1" w:rsidRDefault="00F835D5" w:rsidP="00F835D5">
      <w:pPr>
        <w:shd w:val="clear" w:color="auto" w:fill="FFFFFF"/>
        <w:ind w:right="-5" w:firstLine="720"/>
        <w:jc w:val="both"/>
        <w:outlineLvl w:val="3"/>
        <w:rPr>
          <w:rFonts w:ascii="Times New Roman" w:hAnsi="Times New Roman" w:cs="Times New Roman"/>
          <w:bCs/>
          <w:sz w:val="24"/>
          <w:szCs w:val="28"/>
        </w:rPr>
      </w:pPr>
      <w:r w:rsidRPr="008F77C1">
        <w:rPr>
          <w:rFonts w:ascii="Times New Roman" w:hAnsi="Times New Roman" w:cs="Times New Roman"/>
          <w:color w:val="000000"/>
          <w:sz w:val="24"/>
          <w:szCs w:val="28"/>
        </w:rPr>
        <w:t xml:space="preserve">Гипс - природный камень, который образовался в результате испарения древнего океана 110 - 200 миллионов лет. </w:t>
      </w:r>
      <w:r w:rsidRPr="008F77C1">
        <w:rPr>
          <w:rFonts w:ascii="Times New Roman" w:hAnsi="Times New Roman" w:cs="Times New Roman"/>
          <w:bCs/>
          <w:sz w:val="24"/>
          <w:szCs w:val="28"/>
        </w:rPr>
        <w:t xml:space="preserve">Этот природный минерал обжигают и измельчают в порошок. Из разведенного с водой порошка получается пластичная масса, позволяющая отливать  различные формы и добиваться высокой степени детализации рисунка.  </w:t>
      </w:r>
    </w:p>
    <w:p w:rsidR="00F835D5" w:rsidRPr="008F77C1" w:rsidRDefault="00F835D5" w:rsidP="00F835D5">
      <w:pPr>
        <w:shd w:val="clear" w:color="auto" w:fill="FFFFFF"/>
        <w:ind w:right="-5" w:firstLine="720"/>
        <w:jc w:val="both"/>
        <w:outlineLvl w:val="3"/>
        <w:rPr>
          <w:rFonts w:ascii="Times New Roman" w:hAnsi="Times New Roman" w:cs="Times New Roman"/>
          <w:b/>
          <w:bCs/>
          <w:sz w:val="24"/>
          <w:szCs w:val="28"/>
        </w:rPr>
      </w:pPr>
      <w:r w:rsidRPr="008F77C1">
        <w:rPr>
          <w:rFonts w:ascii="Times New Roman" w:hAnsi="Times New Roman" w:cs="Times New Roman"/>
          <w:bCs/>
          <w:sz w:val="24"/>
          <w:szCs w:val="28"/>
        </w:rPr>
        <w:t>Для строителей это необходимый материал</w:t>
      </w:r>
      <w:proofErr w:type="gramStart"/>
      <w:r w:rsidRPr="008F77C1">
        <w:rPr>
          <w:rFonts w:ascii="Times New Roman" w:hAnsi="Times New Roman" w:cs="Times New Roman"/>
          <w:bCs/>
          <w:sz w:val="24"/>
          <w:szCs w:val="28"/>
        </w:rPr>
        <w:t>.</w:t>
      </w:r>
      <w:proofErr w:type="gramEnd"/>
      <w:r w:rsidRPr="008F77C1">
        <w:rPr>
          <w:rFonts w:ascii="Times New Roman" w:hAnsi="Times New Roman" w:cs="Times New Roman"/>
          <w:bCs/>
          <w:sz w:val="24"/>
          <w:szCs w:val="28"/>
        </w:rPr>
        <w:t xml:space="preserve"> </w:t>
      </w:r>
      <w:r w:rsidRPr="008F77C1">
        <w:rPr>
          <w:rFonts w:ascii="Times New Roman" w:hAnsi="Times New Roman" w:cs="Times New Roman"/>
          <w:b/>
          <w:bCs/>
          <w:sz w:val="24"/>
          <w:szCs w:val="28"/>
        </w:rPr>
        <w:t>(</w:t>
      </w:r>
      <w:proofErr w:type="gramStart"/>
      <w:r w:rsidRPr="008F77C1">
        <w:rPr>
          <w:rFonts w:ascii="Times New Roman" w:hAnsi="Times New Roman" w:cs="Times New Roman"/>
          <w:b/>
          <w:bCs/>
          <w:sz w:val="24"/>
          <w:szCs w:val="28"/>
        </w:rPr>
        <w:t>с</w:t>
      </w:r>
      <w:proofErr w:type="gramEnd"/>
      <w:r w:rsidRPr="008F77C1">
        <w:rPr>
          <w:rFonts w:ascii="Times New Roman" w:hAnsi="Times New Roman" w:cs="Times New Roman"/>
          <w:b/>
          <w:bCs/>
          <w:sz w:val="24"/>
          <w:szCs w:val="28"/>
        </w:rPr>
        <w:t xml:space="preserve">л.21)  </w:t>
      </w:r>
      <w:r w:rsidRPr="008F77C1">
        <w:rPr>
          <w:rFonts w:ascii="Times New Roman" w:hAnsi="Times New Roman" w:cs="Times New Roman"/>
          <w:color w:val="000000"/>
          <w:sz w:val="24"/>
          <w:szCs w:val="28"/>
        </w:rPr>
        <w:t xml:space="preserve">Известный так же как "алебастр", он широко используется во всем мире   - для внутренней отделки помещений, украшений интерьеров в виде лепнины на потолках и стенах. </w:t>
      </w:r>
      <w:r w:rsidRPr="008F77C1">
        <w:rPr>
          <w:rFonts w:ascii="Times New Roman" w:hAnsi="Times New Roman" w:cs="Times New Roman"/>
          <w:b/>
          <w:color w:val="000000"/>
          <w:sz w:val="24"/>
          <w:szCs w:val="28"/>
        </w:rPr>
        <w:t>(сл.22</w:t>
      </w:r>
      <w:r w:rsidRPr="008F77C1">
        <w:rPr>
          <w:rFonts w:ascii="Times New Roman" w:hAnsi="Times New Roman" w:cs="Times New Roman"/>
          <w:color w:val="000000"/>
          <w:sz w:val="24"/>
          <w:szCs w:val="28"/>
        </w:rPr>
        <w:t xml:space="preserve"> ,</w:t>
      </w:r>
      <w:r w:rsidRPr="008F77C1">
        <w:rPr>
          <w:rFonts w:ascii="Times New Roman" w:hAnsi="Times New Roman" w:cs="Times New Roman"/>
          <w:b/>
          <w:color w:val="000000"/>
          <w:sz w:val="24"/>
          <w:szCs w:val="28"/>
        </w:rPr>
        <w:t>23</w:t>
      </w:r>
      <w:r w:rsidRPr="008F77C1">
        <w:rPr>
          <w:rFonts w:ascii="Times New Roman" w:hAnsi="Times New Roman" w:cs="Times New Roman"/>
          <w:color w:val="000000"/>
          <w:sz w:val="24"/>
          <w:szCs w:val="28"/>
        </w:rPr>
        <w:t>).</w:t>
      </w:r>
    </w:p>
    <w:p w:rsidR="00F835D5" w:rsidRPr="008F77C1" w:rsidRDefault="00F835D5" w:rsidP="00F835D5">
      <w:pPr>
        <w:shd w:val="clear" w:color="auto" w:fill="FFFFFF"/>
        <w:ind w:right="-5"/>
        <w:jc w:val="both"/>
        <w:outlineLvl w:val="3"/>
        <w:rPr>
          <w:rFonts w:ascii="Times New Roman" w:hAnsi="Times New Roman" w:cs="Times New Roman"/>
          <w:b/>
          <w:bCs/>
          <w:sz w:val="24"/>
          <w:szCs w:val="28"/>
        </w:rPr>
      </w:pPr>
      <w:r w:rsidRPr="008F77C1">
        <w:rPr>
          <w:rFonts w:ascii="Times New Roman" w:hAnsi="Times New Roman" w:cs="Times New Roman"/>
          <w:bCs/>
          <w:sz w:val="24"/>
          <w:szCs w:val="28"/>
        </w:rPr>
        <w:lastRenderedPageBreak/>
        <w:t xml:space="preserve">Особо хотела обратить ваше внимание на то, что гипс это </w:t>
      </w:r>
      <w:r w:rsidRPr="008F77C1">
        <w:rPr>
          <w:rFonts w:ascii="Times New Roman" w:hAnsi="Times New Roman" w:cs="Times New Roman"/>
          <w:b/>
          <w:bCs/>
          <w:sz w:val="24"/>
          <w:szCs w:val="28"/>
        </w:rPr>
        <w:t xml:space="preserve">экологически </w:t>
      </w:r>
      <w:r w:rsidRPr="008F77C1">
        <w:rPr>
          <w:rFonts w:ascii="Times New Roman" w:hAnsi="Times New Roman" w:cs="Times New Roman"/>
          <w:bCs/>
          <w:sz w:val="24"/>
          <w:szCs w:val="28"/>
        </w:rPr>
        <w:t>чистый материал, благодаря этому его применяют и в медицине</w:t>
      </w:r>
      <w:proofErr w:type="gramStart"/>
      <w:r w:rsidRPr="008F77C1">
        <w:rPr>
          <w:rFonts w:ascii="Times New Roman" w:hAnsi="Times New Roman" w:cs="Times New Roman"/>
          <w:b/>
          <w:bCs/>
          <w:sz w:val="24"/>
          <w:szCs w:val="28"/>
        </w:rPr>
        <w:t>.</w:t>
      </w:r>
      <w:proofErr w:type="gramEnd"/>
      <w:r w:rsidRPr="008F77C1">
        <w:rPr>
          <w:rFonts w:ascii="Times New Roman" w:hAnsi="Times New Roman" w:cs="Times New Roman"/>
          <w:b/>
          <w:bCs/>
          <w:sz w:val="24"/>
          <w:szCs w:val="28"/>
        </w:rPr>
        <w:t xml:space="preserve"> (</w:t>
      </w:r>
      <w:proofErr w:type="gramStart"/>
      <w:r w:rsidRPr="008F77C1">
        <w:rPr>
          <w:rFonts w:ascii="Times New Roman" w:hAnsi="Times New Roman" w:cs="Times New Roman"/>
          <w:b/>
          <w:bCs/>
          <w:sz w:val="24"/>
          <w:szCs w:val="28"/>
        </w:rPr>
        <w:t>с</w:t>
      </w:r>
      <w:proofErr w:type="gramEnd"/>
      <w:r w:rsidRPr="008F77C1">
        <w:rPr>
          <w:rFonts w:ascii="Times New Roman" w:hAnsi="Times New Roman" w:cs="Times New Roman"/>
          <w:b/>
          <w:bCs/>
          <w:sz w:val="24"/>
          <w:szCs w:val="28"/>
        </w:rPr>
        <w:t>л.24)</w:t>
      </w:r>
    </w:p>
    <w:p w:rsidR="00F835D5" w:rsidRPr="008F77C1" w:rsidRDefault="00F835D5" w:rsidP="00F835D5">
      <w:pPr>
        <w:ind w:right="-5"/>
        <w:rPr>
          <w:rFonts w:ascii="Times New Roman" w:hAnsi="Times New Roman" w:cs="Times New Roman"/>
          <w:b/>
          <w:sz w:val="24"/>
          <w:szCs w:val="28"/>
        </w:rPr>
      </w:pPr>
      <w:r w:rsidRPr="008F77C1">
        <w:rPr>
          <w:rFonts w:ascii="Times New Roman" w:hAnsi="Times New Roman" w:cs="Times New Roman"/>
          <w:sz w:val="24"/>
          <w:szCs w:val="28"/>
          <w:u w:val="single"/>
        </w:rPr>
        <w:t>Основные достоинства гипса:</w:t>
      </w:r>
      <w:r w:rsidRPr="008F77C1">
        <w:rPr>
          <w:rFonts w:ascii="Times New Roman" w:hAnsi="Times New Roman" w:cs="Times New Roman"/>
          <w:sz w:val="24"/>
          <w:szCs w:val="28"/>
        </w:rPr>
        <w:t xml:space="preserve"> (</w:t>
      </w:r>
      <w:r w:rsidRPr="008F77C1">
        <w:rPr>
          <w:rFonts w:ascii="Times New Roman" w:hAnsi="Times New Roman" w:cs="Times New Roman"/>
          <w:b/>
          <w:sz w:val="24"/>
          <w:szCs w:val="28"/>
        </w:rPr>
        <w:t>сл.25</w:t>
      </w:r>
      <w:proofErr w:type="gramStart"/>
      <w:r w:rsidRPr="008F77C1">
        <w:rPr>
          <w:rFonts w:ascii="Times New Roman" w:hAnsi="Times New Roman" w:cs="Times New Roman"/>
          <w:b/>
          <w:sz w:val="24"/>
          <w:szCs w:val="28"/>
        </w:rPr>
        <w:t xml:space="preserve"> )</w:t>
      </w:r>
      <w:proofErr w:type="gramEnd"/>
    </w:p>
    <w:p w:rsidR="00F835D5" w:rsidRPr="008F77C1" w:rsidRDefault="00F835D5" w:rsidP="00ED74C5">
      <w:pPr>
        <w:spacing w:after="0"/>
        <w:rPr>
          <w:rFonts w:ascii="Times New Roman" w:hAnsi="Times New Roman" w:cs="Times New Roman"/>
          <w:sz w:val="24"/>
          <w:szCs w:val="28"/>
        </w:rPr>
      </w:pPr>
      <w:r w:rsidRPr="008F77C1">
        <w:rPr>
          <w:rFonts w:ascii="Times New Roman" w:hAnsi="Times New Roman" w:cs="Times New Roman"/>
          <w:sz w:val="24"/>
          <w:szCs w:val="28"/>
        </w:rPr>
        <w:t xml:space="preserve">– высокая </w:t>
      </w:r>
      <w:proofErr w:type="spellStart"/>
      <w:r w:rsidRPr="008F77C1">
        <w:rPr>
          <w:rFonts w:ascii="Times New Roman" w:hAnsi="Times New Roman" w:cs="Times New Roman"/>
          <w:sz w:val="24"/>
          <w:szCs w:val="28"/>
        </w:rPr>
        <w:t>экологичность</w:t>
      </w:r>
      <w:proofErr w:type="spellEnd"/>
      <w:r w:rsidRPr="008F77C1">
        <w:rPr>
          <w:rFonts w:ascii="Times New Roman" w:hAnsi="Times New Roman" w:cs="Times New Roman"/>
          <w:sz w:val="24"/>
          <w:szCs w:val="28"/>
        </w:rPr>
        <w:t>;</w:t>
      </w:r>
    </w:p>
    <w:p w:rsidR="00F835D5" w:rsidRPr="008F77C1" w:rsidRDefault="00F835D5" w:rsidP="00ED74C5">
      <w:pPr>
        <w:spacing w:after="0"/>
        <w:rPr>
          <w:rFonts w:ascii="Times New Roman" w:hAnsi="Times New Roman" w:cs="Times New Roman"/>
          <w:sz w:val="24"/>
          <w:szCs w:val="28"/>
        </w:rPr>
      </w:pPr>
      <w:r w:rsidRPr="008F77C1">
        <w:rPr>
          <w:rFonts w:ascii="Times New Roman" w:hAnsi="Times New Roman" w:cs="Times New Roman"/>
          <w:sz w:val="24"/>
          <w:szCs w:val="28"/>
        </w:rPr>
        <w:t>– белый цвет;</w:t>
      </w:r>
    </w:p>
    <w:p w:rsidR="00F835D5" w:rsidRPr="008F77C1" w:rsidRDefault="00F835D5" w:rsidP="00ED74C5">
      <w:pPr>
        <w:spacing w:after="0"/>
        <w:rPr>
          <w:rFonts w:ascii="Times New Roman" w:hAnsi="Times New Roman" w:cs="Times New Roman"/>
          <w:sz w:val="24"/>
          <w:szCs w:val="28"/>
        </w:rPr>
      </w:pPr>
      <w:r w:rsidRPr="008F77C1">
        <w:rPr>
          <w:rFonts w:ascii="Times New Roman" w:hAnsi="Times New Roman" w:cs="Times New Roman"/>
          <w:sz w:val="24"/>
          <w:szCs w:val="28"/>
        </w:rPr>
        <w:t>– способность твердеть после смешивания с водой;</w:t>
      </w:r>
    </w:p>
    <w:p w:rsidR="00F835D5" w:rsidRPr="008F77C1" w:rsidRDefault="00F835D5" w:rsidP="00ED74C5">
      <w:pPr>
        <w:spacing w:after="0"/>
        <w:rPr>
          <w:rFonts w:ascii="Times New Roman" w:hAnsi="Times New Roman" w:cs="Times New Roman"/>
          <w:sz w:val="24"/>
          <w:szCs w:val="28"/>
        </w:rPr>
      </w:pPr>
      <w:r w:rsidRPr="008F77C1">
        <w:rPr>
          <w:rFonts w:ascii="Times New Roman" w:hAnsi="Times New Roman" w:cs="Times New Roman"/>
          <w:sz w:val="24"/>
          <w:szCs w:val="28"/>
        </w:rPr>
        <w:t>– при затвердевании  принимает   любую форму;</w:t>
      </w:r>
    </w:p>
    <w:p w:rsidR="00F835D5" w:rsidRPr="008F77C1" w:rsidRDefault="00F835D5" w:rsidP="00ED74C5">
      <w:pPr>
        <w:shd w:val="clear" w:color="auto" w:fill="FFFFFF"/>
        <w:spacing w:after="0"/>
        <w:jc w:val="both"/>
        <w:rPr>
          <w:rFonts w:ascii="Times New Roman" w:hAnsi="Times New Roman" w:cs="Times New Roman"/>
          <w:bCs/>
          <w:sz w:val="24"/>
          <w:szCs w:val="28"/>
        </w:rPr>
      </w:pPr>
      <w:r w:rsidRPr="008F77C1">
        <w:rPr>
          <w:rFonts w:ascii="Times New Roman" w:hAnsi="Times New Roman" w:cs="Times New Roman"/>
          <w:sz w:val="24"/>
          <w:szCs w:val="28"/>
        </w:rPr>
        <w:t>– </w:t>
      </w:r>
      <w:proofErr w:type="spellStart"/>
      <w:r w:rsidRPr="008F77C1">
        <w:rPr>
          <w:rFonts w:ascii="Times New Roman" w:hAnsi="Times New Roman" w:cs="Times New Roman"/>
          <w:sz w:val="24"/>
          <w:szCs w:val="28"/>
        </w:rPr>
        <w:t>пожаростойкость</w:t>
      </w:r>
      <w:proofErr w:type="spellEnd"/>
      <w:r w:rsidRPr="008F77C1">
        <w:rPr>
          <w:rFonts w:ascii="Times New Roman" w:hAnsi="Times New Roman" w:cs="Times New Roman"/>
          <w:bCs/>
          <w:sz w:val="24"/>
          <w:szCs w:val="28"/>
        </w:rPr>
        <w:t>, звукоизоляция;</w:t>
      </w:r>
    </w:p>
    <w:p w:rsidR="00F835D5" w:rsidRPr="008F77C1" w:rsidRDefault="00F835D5" w:rsidP="00F835D5">
      <w:pPr>
        <w:rPr>
          <w:rFonts w:ascii="Times New Roman" w:hAnsi="Times New Roman" w:cs="Times New Roman"/>
          <w:b/>
          <w:bCs/>
          <w:sz w:val="24"/>
          <w:szCs w:val="28"/>
        </w:rPr>
      </w:pPr>
      <w:r w:rsidRPr="008F77C1">
        <w:rPr>
          <w:rFonts w:ascii="Times New Roman" w:hAnsi="Times New Roman" w:cs="Times New Roman"/>
          <w:sz w:val="24"/>
          <w:szCs w:val="28"/>
        </w:rPr>
        <w:t xml:space="preserve"> Для работы с гипсом не требуется  сложного оборудования или дорогих инструментов.  Это очень занимательное развивающее занятие-изготовление гипсовых фигур. С удивлением наблюдаешь как застывает гипс и получаются фигуры, а разрисовывая полученные </w:t>
      </w:r>
      <w:proofErr w:type="gramStart"/>
      <w:r w:rsidRPr="008F77C1">
        <w:rPr>
          <w:rFonts w:ascii="Times New Roman" w:hAnsi="Times New Roman" w:cs="Times New Roman"/>
          <w:sz w:val="24"/>
          <w:szCs w:val="28"/>
        </w:rPr>
        <w:t>фигуры</w:t>
      </w:r>
      <w:proofErr w:type="gramEnd"/>
      <w:r w:rsidRPr="008F77C1">
        <w:rPr>
          <w:rFonts w:ascii="Times New Roman" w:hAnsi="Times New Roman" w:cs="Times New Roman"/>
          <w:sz w:val="24"/>
          <w:szCs w:val="28"/>
        </w:rPr>
        <w:t xml:space="preserve"> чувствуешь себя настоящим художником!</w:t>
      </w:r>
    </w:p>
    <w:p w:rsidR="00F835D5" w:rsidRPr="008F77C1" w:rsidRDefault="00F835D5" w:rsidP="00F835D5">
      <w:pPr>
        <w:shd w:val="clear" w:color="auto" w:fill="FFFFFF"/>
        <w:jc w:val="both"/>
        <w:rPr>
          <w:rFonts w:ascii="Times New Roman" w:hAnsi="Times New Roman" w:cs="Times New Roman"/>
          <w:sz w:val="24"/>
          <w:szCs w:val="28"/>
        </w:rPr>
      </w:pPr>
      <w:proofErr w:type="spellStart"/>
      <w:r w:rsidRPr="008F77C1">
        <w:rPr>
          <w:rFonts w:ascii="Times New Roman" w:hAnsi="Times New Roman" w:cs="Times New Roman"/>
          <w:b/>
          <w:bCs/>
          <w:sz w:val="24"/>
          <w:szCs w:val="28"/>
        </w:rPr>
        <w:t>Физминутка</w:t>
      </w:r>
      <w:proofErr w:type="spellEnd"/>
      <w:r w:rsidRPr="008F77C1">
        <w:rPr>
          <w:rFonts w:ascii="Times New Roman" w:hAnsi="Times New Roman" w:cs="Times New Roman"/>
          <w:b/>
          <w:bCs/>
          <w:sz w:val="24"/>
          <w:szCs w:val="28"/>
        </w:rPr>
        <w:t xml:space="preserve">.  1-2 мин </w:t>
      </w:r>
      <w:r w:rsidRPr="008F77C1">
        <w:rPr>
          <w:rFonts w:ascii="Times New Roman" w:hAnsi="Times New Roman" w:cs="Times New Roman"/>
          <w:bCs/>
          <w:sz w:val="24"/>
          <w:szCs w:val="28"/>
        </w:rPr>
        <w:t>(Гимнастика для глаз по Жданову</w:t>
      </w:r>
      <w:r w:rsidRPr="008F77C1">
        <w:rPr>
          <w:rFonts w:ascii="Times New Roman" w:hAnsi="Times New Roman" w:cs="Times New Roman"/>
          <w:sz w:val="24"/>
          <w:szCs w:val="28"/>
        </w:rPr>
        <w:t xml:space="preserve">). </w:t>
      </w:r>
    </w:p>
    <w:p w:rsidR="00F835D5" w:rsidRPr="008F77C1" w:rsidRDefault="00F835D5" w:rsidP="00F835D5">
      <w:pPr>
        <w:shd w:val="clear" w:color="auto" w:fill="FFFFFF"/>
        <w:jc w:val="both"/>
        <w:rPr>
          <w:rFonts w:ascii="Times New Roman" w:hAnsi="Times New Roman" w:cs="Times New Roman"/>
          <w:color w:val="000000"/>
          <w:sz w:val="24"/>
          <w:szCs w:val="28"/>
        </w:rPr>
      </w:pPr>
      <w:r w:rsidRPr="008F77C1">
        <w:rPr>
          <w:rFonts w:ascii="Times New Roman" w:hAnsi="Times New Roman" w:cs="Times New Roman"/>
          <w:b/>
          <w:bCs/>
          <w:color w:val="000000"/>
          <w:sz w:val="24"/>
          <w:szCs w:val="28"/>
        </w:rPr>
        <w:t>Подготовка к практической работе. 2-3 мин.</w:t>
      </w:r>
    </w:p>
    <w:p w:rsidR="00F835D5" w:rsidRPr="008F77C1" w:rsidRDefault="00F835D5" w:rsidP="00F835D5">
      <w:pPr>
        <w:shd w:val="clear" w:color="auto" w:fill="FFFFFF"/>
        <w:ind w:firstLine="708"/>
        <w:jc w:val="both"/>
        <w:rPr>
          <w:rFonts w:ascii="Times New Roman" w:hAnsi="Times New Roman" w:cs="Times New Roman"/>
          <w:color w:val="000000"/>
          <w:sz w:val="24"/>
          <w:szCs w:val="28"/>
        </w:rPr>
      </w:pPr>
      <w:r w:rsidRPr="008F77C1">
        <w:rPr>
          <w:rFonts w:ascii="Times New Roman" w:hAnsi="Times New Roman" w:cs="Times New Roman"/>
          <w:color w:val="000000"/>
          <w:sz w:val="24"/>
          <w:szCs w:val="28"/>
        </w:rPr>
        <w:t xml:space="preserve">  Ребята, сегодня мы с вами изготовим гипсовую отливку,   что же такое отливка? Отливка - это готовое изделие, полученное при заливке жидкого материала в литейную форму</w:t>
      </w:r>
      <w:proofErr w:type="gramStart"/>
      <w:r w:rsidRPr="008F77C1">
        <w:rPr>
          <w:rFonts w:ascii="Times New Roman" w:hAnsi="Times New Roman" w:cs="Times New Roman"/>
          <w:color w:val="000000"/>
          <w:sz w:val="24"/>
          <w:szCs w:val="28"/>
        </w:rPr>
        <w:t>.</w:t>
      </w:r>
      <w:proofErr w:type="gramEnd"/>
      <w:r w:rsidRPr="008F77C1">
        <w:rPr>
          <w:rFonts w:ascii="Times New Roman" w:hAnsi="Times New Roman" w:cs="Times New Roman"/>
          <w:color w:val="000000"/>
          <w:sz w:val="24"/>
          <w:szCs w:val="28"/>
        </w:rPr>
        <w:t xml:space="preserve"> </w:t>
      </w:r>
      <w:r w:rsidRPr="008F77C1">
        <w:rPr>
          <w:rFonts w:ascii="Times New Roman" w:hAnsi="Times New Roman" w:cs="Times New Roman"/>
          <w:b/>
          <w:color w:val="000000"/>
          <w:sz w:val="24"/>
          <w:szCs w:val="28"/>
        </w:rPr>
        <w:t xml:space="preserve">( </w:t>
      </w:r>
      <w:proofErr w:type="gramStart"/>
      <w:r w:rsidRPr="008F77C1">
        <w:rPr>
          <w:rFonts w:ascii="Times New Roman" w:hAnsi="Times New Roman" w:cs="Times New Roman"/>
          <w:b/>
          <w:color w:val="000000"/>
          <w:sz w:val="24"/>
          <w:szCs w:val="28"/>
        </w:rPr>
        <w:t>с</w:t>
      </w:r>
      <w:proofErr w:type="gramEnd"/>
      <w:r w:rsidRPr="008F77C1">
        <w:rPr>
          <w:rFonts w:ascii="Times New Roman" w:hAnsi="Times New Roman" w:cs="Times New Roman"/>
          <w:b/>
          <w:color w:val="000000"/>
          <w:sz w:val="24"/>
          <w:szCs w:val="28"/>
        </w:rPr>
        <w:t>л.26</w:t>
      </w:r>
      <w:r w:rsidRPr="008F77C1">
        <w:rPr>
          <w:rFonts w:ascii="Times New Roman" w:hAnsi="Times New Roman" w:cs="Times New Roman"/>
          <w:color w:val="000000"/>
          <w:sz w:val="24"/>
          <w:szCs w:val="28"/>
        </w:rPr>
        <w:t xml:space="preserve">) Нашу отливку мы будем заливать из гипсового раствора. Из чего состоит гипсовый раствор, как вы думаете? (вода и гипс) </w:t>
      </w:r>
      <w:r w:rsidRPr="008F77C1">
        <w:rPr>
          <w:rFonts w:ascii="Times New Roman" w:hAnsi="Times New Roman" w:cs="Times New Roman"/>
          <w:b/>
          <w:color w:val="000000"/>
          <w:sz w:val="24"/>
          <w:szCs w:val="28"/>
        </w:rPr>
        <w:t>(сл. 27)</w:t>
      </w:r>
      <w:r w:rsidRPr="008F77C1">
        <w:rPr>
          <w:rFonts w:ascii="Times New Roman" w:hAnsi="Times New Roman" w:cs="Times New Roman"/>
          <w:color w:val="000000"/>
          <w:sz w:val="24"/>
          <w:szCs w:val="28"/>
        </w:rPr>
        <w:t xml:space="preserve"> </w:t>
      </w:r>
    </w:p>
    <w:p w:rsidR="00F835D5" w:rsidRPr="008F77C1" w:rsidRDefault="00F835D5" w:rsidP="00F835D5">
      <w:pPr>
        <w:shd w:val="clear" w:color="auto" w:fill="FFFFFF"/>
        <w:ind w:firstLine="708"/>
        <w:jc w:val="both"/>
        <w:rPr>
          <w:rFonts w:ascii="Times New Roman" w:hAnsi="Times New Roman" w:cs="Times New Roman"/>
          <w:color w:val="000000"/>
          <w:sz w:val="24"/>
          <w:szCs w:val="28"/>
        </w:rPr>
      </w:pPr>
      <w:r w:rsidRPr="008F77C1">
        <w:rPr>
          <w:rFonts w:ascii="Times New Roman" w:hAnsi="Times New Roman" w:cs="Times New Roman"/>
          <w:color w:val="000000"/>
          <w:sz w:val="24"/>
          <w:szCs w:val="28"/>
        </w:rPr>
        <w:t xml:space="preserve"> Передо мной находятся материалы и приспособления, с помощью которых мы будем делать наши отливки. (Ёмкость с гипсом, емкость с  водой, ложка, форма)  </w:t>
      </w:r>
    </w:p>
    <w:p w:rsidR="00ED74C5" w:rsidRDefault="00F835D5" w:rsidP="00F835D5">
      <w:pPr>
        <w:shd w:val="clear" w:color="auto" w:fill="FFFFFF"/>
        <w:jc w:val="both"/>
        <w:rPr>
          <w:rFonts w:ascii="Times New Roman" w:hAnsi="Times New Roman" w:cs="Times New Roman"/>
          <w:color w:val="000000"/>
          <w:szCs w:val="28"/>
        </w:rPr>
      </w:pPr>
      <w:r w:rsidRPr="00ED74C5">
        <w:rPr>
          <w:rFonts w:ascii="Times New Roman" w:hAnsi="Times New Roman" w:cs="Times New Roman"/>
          <w:color w:val="000000"/>
          <w:szCs w:val="28"/>
        </w:rPr>
        <w:t>       </w:t>
      </w:r>
    </w:p>
    <w:p w:rsidR="00F835D5" w:rsidRPr="00ED74C5" w:rsidRDefault="00F835D5" w:rsidP="00F835D5">
      <w:pPr>
        <w:shd w:val="clear" w:color="auto" w:fill="FFFFFF"/>
        <w:jc w:val="both"/>
        <w:rPr>
          <w:rFonts w:ascii="Times New Roman" w:hAnsi="Times New Roman" w:cs="Times New Roman"/>
          <w:b/>
          <w:color w:val="000000"/>
          <w:szCs w:val="28"/>
        </w:rPr>
      </w:pPr>
      <w:r w:rsidRPr="00ED74C5">
        <w:rPr>
          <w:rFonts w:ascii="Times New Roman" w:hAnsi="Times New Roman" w:cs="Times New Roman"/>
          <w:color w:val="000000"/>
          <w:szCs w:val="28"/>
        </w:rPr>
        <w:t> Перед началом нашей работы, необходимо составить  план, так называемую технологическую карту</w:t>
      </w:r>
      <w:proofErr w:type="gramStart"/>
      <w:r w:rsidRPr="00ED74C5">
        <w:rPr>
          <w:rFonts w:ascii="Times New Roman" w:hAnsi="Times New Roman" w:cs="Times New Roman"/>
          <w:b/>
          <w:color w:val="000000"/>
          <w:szCs w:val="28"/>
        </w:rPr>
        <w:t>.</w:t>
      </w:r>
      <w:proofErr w:type="gramEnd"/>
      <w:r w:rsidRPr="00ED74C5">
        <w:rPr>
          <w:rFonts w:ascii="Times New Roman" w:hAnsi="Times New Roman" w:cs="Times New Roman"/>
          <w:b/>
          <w:color w:val="000000"/>
          <w:szCs w:val="28"/>
        </w:rPr>
        <w:t xml:space="preserve"> (</w:t>
      </w:r>
      <w:proofErr w:type="gramStart"/>
      <w:r w:rsidRPr="00ED74C5">
        <w:rPr>
          <w:rFonts w:ascii="Times New Roman" w:hAnsi="Times New Roman" w:cs="Times New Roman"/>
          <w:b/>
          <w:color w:val="000000"/>
          <w:szCs w:val="28"/>
        </w:rPr>
        <w:t>с</w:t>
      </w:r>
      <w:proofErr w:type="gramEnd"/>
      <w:r w:rsidRPr="00ED74C5">
        <w:rPr>
          <w:rFonts w:ascii="Times New Roman" w:hAnsi="Times New Roman" w:cs="Times New Roman"/>
          <w:b/>
          <w:color w:val="000000"/>
          <w:szCs w:val="28"/>
        </w:rPr>
        <w:t>л.28)</w:t>
      </w:r>
    </w:p>
    <w:tbl>
      <w:tblPr>
        <w:tblpPr w:leftFromText="180" w:rightFromText="180" w:vertAnchor="text" w:horzAnchor="margin" w:tblpY="15"/>
        <w:tblW w:w="8751" w:type="dxa"/>
        <w:shd w:val="clear" w:color="auto" w:fill="FFFFFF"/>
        <w:tblCellMar>
          <w:left w:w="0" w:type="dxa"/>
          <w:right w:w="0" w:type="dxa"/>
        </w:tblCellMar>
        <w:tblLook w:val="04A0"/>
      </w:tblPr>
      <w:tblGrid>
        <w:gridCol w:w="1238"/>
        <w:gridCol w:w="7513"/>
      </w:tblGrid>
      <w:tr w:rsidR="00ED74C5" w:rsidRPr="00ED74C5" w:rsidTr="00ED74C5">
        <w:trPr>
          <w:trHeight w:val="454"/>
        </w:trPr>
        <w:tc>
          <w:tcPr>
            <w:tcW w:w="123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jc w:val="center"/>
              <w:rPr>
                <w:rFonts w:ascii="Times New Roman" w:hAnsi="Times New Roman" w:cs="Times New Roman"/>
                <w:color w:val="000000"/>
                <w:sz w:val="24"/>
                <w:szCs w:val="28"/>
              </w:rPr>
            </w:pPr>
            <w:r w:rsidRPr="00ED74C5">
              <w:rPr>
                <w:rFonts w:ascii="Times New Roman" w:hAnsi="Times New Roman" w:cs="Times New Roman"/>
                <w:color w:val="000000"/>
                <w:sz w:val="24"/>
                <w:szCs w:val="28"/>
              </w:rPr>
              <w:t>№</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jc w:val="center"/>
              <w:rPr>
                <w:rFonts w:ascii="Times New Roman" w:hAnsi="Times New Roman" w:cs="Times New Roman"/>
                <w:color w:val="000000"/>
                <w:sz w:val="24"/>
                <w:szCs w:val="28"/>
              </w:rPr>
            </w:pPr>
            <w:r w:rsidRPr="00ED74C5">
              <w:rPr>
                <w:rFonts w:ascii="Times New Roman" w:hAnsi="Times New Roman" w:cs="Times New Roman"/>
                <w:color w:val="000000"/>
                <w:sz w:val="24"/>
                <w:szCs w:val="28"/>
              </w:rPr>
              <w:t>Название операций</w:t>
            </w:r>
          </w:p>
        </w:tc>
      </w:tr>
      <w:tr w:rsidR="00ED74C5" w:rsidRPr="00ED74C5" w:rsidTr="00ED74C5">
        <w:trPr>
          <w:trHeight w:val="280"/>
        </w:trPr>
        <w:tc>
          <w:tcPr>
            <w:tcW w:w="123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jc w:val="center"/>
              <w:rPr>
                <w:rFonts w:ascii="Times New Roman" w:hAnsi="Times New Roman" w:cs="Times New Roman"/>
                <w:color w:val="000000"/>
                <w:sz w:val="24"/>
                <w:szCs w:val="28"/>
              </w:rPr>
            </w:pPr>
            <w:r w:rsidRPr="00ED74C5">
              <w:rPr>
                <w:rFonts w:ascii="Times New Roman" w:hAnsi="Times New Roman" w:cs="Times New Roman"/>
                <w:color w:val="000000"/>
                <w:sz w:val="24"/>
                <w:szCs w:val="28"/>
              </w:rPr>
              <w:lastRenderedPageBreak/>
              <w:t>1</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rPr>
                <w:rFonts w:ascii="Times New Roman" w:hAnsi="Times New Roman" w:cs="Times New Roman"/>
                <w:color w:val="000000"/>
                <w:sz w:val="24"/>
                <w:szCs w:val="28"/>
              </w:rPr>
            </w:pPr>
            <w:r w:rsidRPr="00ED74C5">
              <w:rPr>
                <w:rFonts w:ascii="Times New Roman" w:hAnsi="Times New Roman" w:cs="Times New Roman"/>
                <w:color w:val="000000"/>
                <w:sz w:val="24"/>
                <w:szCs w:val="28"/>
              </w:rPr>
              <w:t>Подбор формы</w:t>
            </w:r>
          </w:p>
        </w:tc>
      </w:tr>
      <w:tr w:rsidR="00ED74C5" w:rsidRPr="00ED74C5" w:rsidTr="00ED74C5">
        <w:tc>
          <w:tcPr>
            <w:tcW w:w="123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jc w:val="center"/>
              <w:rPr>
                <w:rFonts w:ascii="Times New Roman" w:hAnsi="Times New Roman" w:cs="Times New Roman"/>
                <w:color w:val="000000"/>
                <w:sz w:val="24"/>
                <w:szCs w:val="28"/>
              </w:rPr>
            </w:pPr>
            <w:r w:rsidRPr="00ED74C5">
              <w:rPr>
                <w:rFonts w:ascii="Times New Roman" w:hAnsi="Times New Roman" w:cs="Times New Roman"/>
                <w:color w:val="000000"/>
                <w:sz w:val="24"/>
                <w:szCs w:val="28"/>
              </w:rPr>
              <w:t>2</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rPr>
                <w:rFonts w:ascii="Times New Roman" w:hAnsi="Times New Roman" w:cs="Times New Roman"/>
                <w:color w:val="000000"/>
                <w:sz w:val="24"/>
                <w:szCs w:val="28"/>
              </w:rPr>
            </w:pPr>
            <w:r w:rsidRPr="00ED74C5">
              <w:rPr>
                <w:rFonts w:ascii="Times New Roman" w:hAnsi="Times New Roman" w:cs="Times New Roman"/>
                <w:color w:val="000000"/>
                <w:sz w:val="24"/>
                <w:szCs w:val="28"/>
              </w:rPr>
              <w:t>Смачивание  формы водой</w:t>
            </w:r>
          </w:p>
        </w:tc>
      </w:tr>
      <w:tr w:rsidR="00ED74C5" w:rsidRPr="00ED74C5" w:rsidTr="00ED74C5">
        <w:tc>
          <w:tcPr>
            <w:tcW w:w="123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jc w:val="center"/>
              <w:rPr>
                <w:rFonts w:ascii="Times New Roman" w:hAnsi="Times New Roman" w:cs="Times New Roman"/>
                <w:color w:val="000000"/>
                <w:sz w:val="24"/>
                <w:szCs w:val="28"/>
              </w:rPr>
            </w:pPr>
            <w:r w:rsidRPr="00ED74C5">
              <w:rPr>
                <w:rFonts w:ascii="Times New Roman" w:hAnsi="Times New Roman" w:cs="Times New Roman"/>
                <w:color w:val="000000"/>
                <w:sz w:val="24"/>
                <w:szCs w:val="28"/>
              </w:rPr>
              <w:t>3</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rPr>
                <w:rFonts w:ascii="Times New Roman" w:hAnsi="Times New Roman" w:cs="Times New Roman"/>
                <w:color w:val="000000"/>
                <w:sz w:val="24"/>
                <w:szCs w:val="28"/>
              </w:rPr>
            </w:pPr>
            <w:r w:rsidRPr="00ED74C5">
              <w:rPr>
                <w:rFonts w:ascii="Times New Roman" w:hAnsi="Times New Roman" w:cs="Times New Roman"/>
                <w:color w:val="000000"/>
                <w:sz w:val="24"/>
                <w:szCs w:val="28"/>
              </w:rPr>
              <w:t>Приготовление гипсового раствор</w:t>
            </w:r>
            <w:proofErr w:type="gramStart"/>
            <w:r w:rsidRPr="00ED74C5">
              <w:rPr>
                <w:rFonts w:ascii="Times New Roman" w:hAnsi="Times New Roman" w:cs="Times New Roman"/>
                <w:color w:val="000000"/>
                <w:sz w:val="24"/>
                <w:szCs w:val="28"/>
              </w:rPr>
              <w:t>а(</w:t>
            </w:r>
            <w:proofErr w:type="gramEnd"/>
            <w:r w:rsidRPr="00ED74C5">
              <w:rPr>
                <w:rFonts w:ascii="Times New Roman" w:hAnsi="Times New Roman" w:cs="Times New Roman"/>
                <w:color w:val="000000"/>
                <w:sz w:val="24"/>
                <w:szCs w:val="28"/>
              </w:rPr>
              <w:t>вода и гипс)</w:t>
            </w:r>
          </w:p>
        </w:tc>
      </w:tr>
      <w:tr w:rsidR="00ED74C5" w:rsidRPr="00ED74C5" w:rsidTr="00ED74C5">
        <w:tc>
          <w:tcPr>
            <w:tcW w:w="123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jc w:val="center"/>
              <w:rPr>
                <w:rFonts w:ascii="Times New Roman" w:hAnsi="Times New Roman" w:cs="Times New Roman"/>
                <w:color w:val="000000"/>
                <w:sz w:val="24"/>
                <w:szCs w:val="28"/>
              </w:rPr>
            </w:pPr>
            <w:r w:rsidRPr="00ED74C5">
              <w:rPr>
                <w:rFonts w:ascii="Times New Roman" w:hAnsi="Times New Roman" w:cs="Times New Roman"/>
                <w:color w:val="000000"/>
                <w:sz w:val="24"/>
                <w:szCs w:val="28"/>
              </w:rPr>
              <w:t>4</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rPr>
                <w:rFonts w:ascii="Times New Roman" w:hAnsi="Times New Roman" w:cs="Times New Roman"/>
                <w:color w:val="000000"/>
                <w:sz w:val="24"/>
                <w:szCs w:val="28"/>
              </w:rPr>
            </w:pPr>
            <w:r w:rsidRPr="00ED74C5">
              <w:rPr>
                <w:rFonts w:ascii="Times New Roman" w:hAnsi="Times New Roman" w:cs="Times New Roman"/>
                <w:color w:val="000000"/>
                <w:sz w:val="24"/>
                <w:szCs w:val="28"/>
              </w:rPr>
              <w:t>Заполнение формы раствором</w:t>
            </w:r>
          </w:p>
        </w:tc>
      </w:tr>
      <w:tr w:rsidR="00ED74C5" w:rsidRPr="00ED74C5" w:rsidTr="00ED74C5">
        <w:trPr>
          <w:trHeight w:val="449"/>
        </w:trPr>
        <w:tc>
          <w:tcPr>
            <w:tcW w:w="123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jc w:val="center"/>
              <w:rPr>
                <w:rFonts w:ascii="Times New Roman" w:hAnsi="Times New Roman" w:cs="Times New Roman"/>
                <w:color w:val="000000"/>
                <w:sz w:val="24"/>
                <w:szCs w:val="28"/>
              </w:rPr>
            </w:pPr>
            <w:r w:rsidRPr="00ED74C5">
              <w:rPr>
                <w:rFonts w:ascii="Times New Roman" w:hAnsi="Times New Roman" w:cs="Times New Roman"/>
                <w:color w:val="000000"/>
                <w:sz w:val="24"/>
                <w:szCs w:val="28"/>
              </w:rPr>
              <w:t>5</w:t>
            </w:r>
          </w:p>
        </w:tc>
        <w:tc>
          <w:tcPr>
            <w:tcW w:w="7513"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vAlign w:val="center"/>
            <w:hideMark/>
          </w:tcPr>
          <w:p w:rsidR="00ED74C5" w:rsidRPr="00ED74C5" w:rsidRDefault="00ED74C5" w:rsidP="00ED74C5">
            <w:pPr>
              <w:rPr>
                <w:rFonts w:ascii="Times New Roman" w:hAnsi="Times New Roman" w:cs="Times New Roman"/>
                <w:color w:val="000000"/>
                <w:sz w:val="24"/>
                <w:szCs w:val="28"/>
              </w:rPr>
            </w:pPr>
            <w:r w:rsidRPr="00ED74C5">
              <w:rPr>
                <w:rFonts w:ascii="Times New Roman" w:hAnsi="Times New Roman" w:cs="Times New Roman"/>
                <w:color w:val="000000"/>
                <w:sz w:val="24"/>
                <w:szCs w:val="28"/>
              </w:rPr>
              <w:t>Разравнивание раствора</w:t>
            </w:r>
          </w:p>
        </w:tc>
      </w:tr>
    </w:tbl>
    <w:p w:rsidR="00F835D5" w:rsidRPr="00EC2D07" w:rsidRDefault="00F835D5" w:rsidP="00F835D5">
      <w:pPr>
        <w:shd w:val="clear" w:color="auto" w:fill="FFFFFF"/>
        <w:jc w:val="both"/>
        <w:rPr>
          <w:rFonts w:ascii="Times New Roman" w:hAnsi="Times New Roman" w:cs="Times New Roman"/>
          <w:color w:val="000000"/>
          <w:sz w:val="28"/>
          <w:szCs w:val="28"/>
        </w:rPr>
      </w:pPr>
    </w:p>
    <w:p w:rsidR="00F835D5" w:rsidRPr="00EC2D07" w:rsidRDefault="00F835D5" w:rsidP="00F835D5">
      <w:pPr>
        <w:shd w:val="clear" w:color="auto" w:fill="FFFFFF"/>
        <w:ind w:firstLine="708"/>
        <w:jc w:val="both"/>
        <w:rPr>
          <w:rFonts w:ascii="Times New Roman" w:hAnsi="Times New Roman" w:cs="Times New Roman"/>
          <w:color w:val="000000"/>
          <w:sz w:val="28"/>
          <w:szCs w:val="28"/>
        </w:rPr>
      </w:pPr>
      <w:bookmarkStart w:id="0" w:name="7bf2b84fb582703dc4124113a73c49c08daeb3b0"/>
      <w:bookmarkStart w:id="1" w:name="1"/>
      <w:bookmarkEnd w:id="0"/>
      <w:bookmarkEnd w:id="1"/>
    </w:p>
    <w:p w:rsidR="00ED74C5" w:rsidRDefault="00ED74C5" w:rsidP="00F835D5">
      <w:pPr>
        <w:rPr>
          <w:rFonts w:ascii="Times New Roman" w:hAnsi="Times New Roman" w:cs="Times New Roman"/>
          <w:b/>
          <w:sz w:val="24"/>
          <w:szCs w:val="28"/>
        </w:rPr>
      </w:pPr>
    </w:p>
    <w:p w:rsidR="00ED74C5" w:rsidRDefault="00ED74C5" w:rsidP="00F835D5">
      <w:pPr>
        <w:rPr>
          <w:rFonts w:ascii="Times New Roman" w:hAnsi="Times New Roman" w:cs="Times New Roman"/>
          <w:b/>
          <w:sz w:val="24"/>
          <w:szCs w:val="28"/>
        </w:rPr>
      </w:pPr>
    </w:p>
    <w:p w:rsidR="00ED74C5" w:rsidRDefault="00ED74C5" w:rsidP="00F835D5">
      <w:pPr>
        <w:rPr>
          <w:rFonts w:ascii="Times New Roman" w:hAnsi="Times New Roman" w:cs="Times New Roman"/>
          <w:b/>
          <w:sz w:val="24"/>
          <w:szCs w:val="28"/>
        </w:rPr>
      </w:pPr>
    </w:p>
    <w:p w:rsidR="00ED74C5" w:rsidRDefault="00ED74C5" w:rsidP="00F835D5">
      <w:pPr>
        <w:rPr>
          <w:rFonts w:ascii="Times New Roman" w:hAnsi="Times New Roman" w:cs="Times New Roman"/>
          <w:b/>
          <w:sz w:val="24"/>
          <w:szCs w:val="28"/>
        </w:rPr>
      </w:pPr>
    </w:p>
    <w:p w:rsidR="00ED74C5" w:rsidRDefault="00ED74C5" w:rsidP="00F835D5">
      <w:pPr>
        <w:rPr>
          <w:rFonts w:ascii="Times New Roman" w:hAnsi="Times New Roman" w:cs="Times New Roman"/>
          <w:b/>
          <w:sz w:val="24"/>
          <w:szCs w:val="28"/>
        </w:rPr>
      </w:pPr>
    </w:p>
    <w:p w:rsidR="00ED74C5" w:rsidRDefault="00ED74C5" w:rsidP="00F835D5">
      <w:pPr>
        <w:rPr>
          <w:rFonts w:ascii="Times New Roman" w:hAnsi="Times New Roman" w:cs="Times New Roman"/>
          <w:b/>
          <w:sz w:val="24"/>
          <w:szCs w:val="28"/>
        </w:rPr>
      </w:pPr>
    </w:p>
    <w:p w:rsidR="00F835D5" w:rsidRPr="00ED74C5" w:rsidRDefault="00AB31D3" w:rsidP="00ED74C5">
      <w:pPr>
        <w:spacing w:after="0"/>
        <w:rPr>
          <w:rFonts w:ascii="Times New Roman" w:hAnsi="Times New Roman" w:cs="Times New Roman"/>
          <w:b/>
          <w:sz w:val="24"/>
          <w:szCs w:val="28"/>
        </w:rPr>
      </w:pPr>
      <w:r>
        <w:rPr>
          <w:rFonts w:ascii="Times New Roman" w:hAnsi="Times New Roman" w:cs="Times New Roman"/>
          <w:b/>
          <w:sz w:val="24"/>
          <w:szCs w:val="28"/>
        </w:rPr>
        <w:t xml:space="preserve">  </w:t>
      </w:r>
      <w:r w:rsidR="00F835D5" w:rsidRPr="00ED74C5">
        <w:rPr>
          <w:rFonts w:ascii="Times New Roman" w:hAnsi="Times New Roman" w:cs="Times New Roman"/>
          <w:b/>
          <w:sz w:val="24"/>
          <w:szCs w:val="28"/>
        </w:rPr>
        <w:t xml:space="preserve">Вводный инструктаж:   </w:t>
      </w:r>
    </w:p>
    <w:p w:rsidR="00F835D5" w:rsidRPr="00ED74C5" w:rsidRDefault="00F835D5" w:rsidP="00ED74C5">
      <w:pPr>
        <w:spacing w:after="0"/>
        <w:rPr>
          <w:rFonts w:ascii="Times New Roman" w:hAnsi="Times New Roman" w:cs="Times New Roman"/>
          <w:b/>
          <w:sz w:val="24"/>
          <w:szCs w:val="28"/>
        </w:rPr>
      </w:pPr>
      <w:r w:rsidRPr="00ED74C5">
        <w:rPr>
          <w:rFonts w:ascii="Times New Roman" w:hAnsi="Times New Roman" w:cs="Times New Roman"/>
          <w:sz w:val="24"/>
          <w:szCs w:val="28"/>
          <w:u w:val="single"/>
        </w:rPr>
        <w:t>Педагог</w:t>
      </w:r>
      <w:r w:rsidRPr="00ED74C5">
        <w:rPr>
          <w:rFonts w:ascii="Times New Roman" w:hAnsi="Times New Roman" w:cs="Times New Roman"/>
          <w:sz w:val="24"/>
          <w:szCs w:val="28"/>
        </w:rPr>
        <w:t>:</w:t>
      </w:r>
    </w:p>
    <w:p w:rsidR="00F835D5" w:rsidRPr="00ED74C5" w:rsidRDefault="00F835D5" w:rsidP="00ED74C5">
      <w:pPr>
        <w:spacing w:after="0"/>
        <w:rPr>
          <w:rFonts w:ascii="Times New Roman" w:hAnsi="Times New Roman" w:cs="Times New Roman"/>
          <w:sz w:val="24"/>
          <w:szCs w:val="28"/>
        </w:rPr>
      </w:pPr>
      <w:r w:rsidRPr="00ED74C5">
        <w:rPr>
          <w:rFonts w:ascii="Times New Roman" w:hAnsi="Times New Roman" w:cs="Times New Roman"/>
          <w:sz w:val="24"/>
          <w:szCs w:val="28"/>
        </w:rPr>
        <w:t xml:space="preserve">Помните, любой художник, даже самый великий начинает работу с организации рабочего места, чтобы ему было удобно заниматься творчеством. </w:t>
      </w:r>
    </w:p>
    <w:p w:rsidR="00F835D5" w:rsidRPr="00ED74C5" w:rsidRDefault="00F835D5" w:rsidP="00ED74C5">
      <w:pPr>
        <w:spacing w:after="0"/>
        <w:rPr>
          <w:rFonts w:ascii="Times New Roman" w:hAnsi="Times New Roman" w:cs="Times New Roman"/>
          <w:color w:val="000000"/>
          <w:sz w:val="24"/>
          <w:szCs w:val="28"/>
        </w:rPr>
      </w:pPr>
      <w:r w:rsidRPr="00ED74C5">
        <w:rPr>
          <w:rFonts w:ascii="Times New Roman" w:hAnsi="Times New Roman" w:cs="Times New Roman"/>
          <w:color w:val="000000"/>
          <w:sz w:val="24"/>
          <w:szCs w:val="28"/>
        </w:rPr>
        <w:t xml:space="preserve"> При изготовлении поделок из гипса необходимо соблюдать следующие </w:t>
      </w:r>
      <w:r w:rsidRPr="00ED74C5">
        <w:rPr>
          <w:rFonts w:ascii="Times New Roman" w:hAnsi="Times New Roman" w:cs="Times New Roman"/>
          <w:color w:val="000000"/>
          <w:sz w:val="24"/>
          <w:szCs w:val="28"/>
          <w:u w:val="single"/>
        </w:rPr>
        <w:t>меры безопасности</w:t>
      </w:r>
      <w:r w:rsidRPr="00ED74C5">
        <w:rPr>
          <w:rFonts w:ascii="Times New Roman" w:hAnsi="Times New Roman" w:cs="Times New Roman"/>
          <w:color w:val="000000"/>
          <w:sz w:val="24"/>
          <w:szCs w:val="28"/>
        </w:rPr>
        <w:t xml:space="preserve">   </w:t>
      </w:r>
      <w:r w:rsidRPr="00ED74C5">
        <w:rPr>
          <w:rFonts w:ascii="Times New Roman" w:hAnsi="Times New Roman" w:cs="Times New Roman"/>
          <w:b/>
          <w:color w:val="000000"/>
          <w:sz w:val="24"/>
          <w:szCs w:val="28"/>
        </w:rPr>
        <w:t>(сл.29</w:t>
      </w:r>
      <w:r w:rsidRPr="00ED74C5">
        <w:rPr>
          <w:rFonts w:ascii="Times New Roman" w:hAnsi="Times New Roman" w:cs="Times New Roman"/>
          <w:color w:val="000000"/>
          <w:sz w:val="24"/>
          <w:szCs w:val="28"/>
        </w:rPr>
        <w:t xml:space="preserve">)  </w:t>
      </w:r>
    </w:p>
    <w:p w:rsidR="00F835D5" w:rsidRPr="00ED74C5" w:rsidRDefault="00F835D5" w:rsidP="00ED74C5">
      <w:pPr>
        <w:spacing w:after="0"/>
        <w:rPr>
          <w:rFonts w:ascii="Times New Roman" w:hAnsi="Times New Roman" w:cs="Times New Roman"/>
          <w:color w:val="000000"/>
          <w:sz w:val="24"/>
          <w:szCs w:val="28"/>
        </w:rPr>
      </w:pPr>
      <w:r w:rsidRPr="00ED74C5">
        <w:rPr>
          <w:rFonts w:ascii="Times New Roman" w:hAnsi="Times New Roman" w:cs="Times New Roman"/>
          <w:color w:val="000000"/>
          <w:sz w:val="24"/>
          <w:szCs w:val="28"/>
        </w:rPr>
        <w:t>1.   Не допускать попадания сухого гипса в глаза. При попадании промыть большим количеством воды;</w:t>
      </w:r>
    </w:p>
    <w:p w:rsidR="00F835D5" w:rsidRPr="00ED74C5" w:rsidRDefault="00F835D5" w:rsidP="00ED74C5">
      <w:pPr>
        <w:spacing w:after="0"/>
        <w:rPr>
          <w:rFonts w:ascii="Times New Roman" w:hAnsi="Times New Roman" w:cs="Times New Roman"/>
          <w:color w:val="000000"/>
          <w:sz w:val="24"/>
          <w:szCs w:val="28"/>
        </w:rPr>
      </w:pPr>
      <w:r w:rsidRPr="00ED74C5">
        <w:rPr>
          <w:rFonts w:ascii="Times New Roman" w:hAnsi="Times New Roman" w:cs="Times New Roman"/>
          <w:color w:val="000000"/>
          <w:sz w:val="24"/>
          <w:szCs w:val="28"/>
        </w:rPr>
        <w:t>2.   Не допускать попадания гипсовой пыли в дыхательные пути;</w:t>
      </w:r>
    </w:p>
    <w:p w:rsidR="00F835D5" w:rsidRPr="00ED74C5" w:rsidRDefault="00F835D5" w:rsidP="00ED74C5">
      <w:pPr>
        <w:spacing w:after="0"/>
        <w:rPr>
          <w:rFonts w:ascii="Times New Roman" w:hAnsi="Times New Roman" w:cs="Times New Roman"/>
          <w:color w:val="000000"/>
          <w:sz w:val="24"/>
          <w:szCs w:val="28"/>
        </w:rPr>
      </w:pPr>
      <w:r w:rsidRPr="00ED74C5">
        <w:rPr>
          <w:rFonts w:ascii="Times New Roman" w:hAnsi="Times New Roman" w:cs="Times New Roman"/>
          <w:color w:val="000000"/>
          <w:sz w:val="24"/>
          <w:szCs w:val="28"/>
        </w:rPr>
        <w:t>3.   При работе с гипсовым раствором защищать руки резиновыми перчатками;</w:t>
      </w:r>
    </w:p>
    <w:p w:rsidR="00F835D5" w:rsidRPr="00ED74C5" w:rsidRDefault="00F835D5" w:rsidP="00ED74C5">
      <w:pPr>
        <w:spacing w:after="0"/>
        <w:rPr>
          <w:rFonts w:ascii="Times New Roman" w:hAnsi="Times New Roman" w:cs="Times New Roman"/>
          <w:color w:val="000000"/>
          <w:sz w:val="24"/>
          <w:szCs w:val="28"/>
        </w:rPr>
      </w:pPr>
      <w:r w:rsidRPr="00ED74C5">
        <w:rPr>
          <w:rFonts w:ascii="Times New Roman" w:hAnsi="Times New Roman" w:cs="Times New Roman"/>
          <w:color w:val="000000"/>
          <w:sz w:val="24"/>
          <w:szCs w:val="28"/>
        </w:rPr>
        <w:t>4.   Соблюдать аккуратность при работе с острыми предметами (ножом, проволокой и т. п.).</w:t>
      </w:r>
    </w:p>
    <w:p w:rsidR="00F835D5" w:rsidRPr="00ED74C5" w:rsidRDefault="00F835D5" w:rsidP="00ED74C5">
      <w:pPr>
        <w:shd w:val="clear" w:color="auto" w:fill="FFFFFF"/>
        <w:spacing w:after="0"/>
        <w:jc w:val="both"/>
        <w:rPr>
          <w:rFonts w:ascii="Times New Roman" w:hAnsi="Times New Roman" w:cs="Times New Roman"/>
          <w:color w:val="000000"/>
          <w:sz w:val="24"/>
          <w:szCs w:val="28"/>
        </w:rPr>
      </w:pPr>
      <w:r w:rsidRPr="00ED74C5">
        <w:rPr>
          <w:rFonts w:ascii="Times New Roman" w:hAnsi="Times New Roman" w:cs="Times New Roman"/>
          <w:color w:val="000000"/>
          <w:sz w:val="24"/>
          <w:szCs w:val="28"/>
        </w:rPr>
        <w:t>5. После окончания работы убрать рабочее место.</w:t>
      </w:r>
    </w:p>
    <w:p w:rsidR="00ED74C5" w:rsidRDefault="00F835D5" w:rsidP="00ED74C5">
      <w:pPr>
        <w:shd w:val="clear" w:color="auto" w:fill="FFFFFF"/>
        <w:spacing w:after="0"/>
        <w:jc w:val="both"/>
        <w:rPr>
          <w:rFonts w:ascii="Times New Roman" w:hAnsi="Times New Roman" w:cs="Times New Roman"/>
          <w:color w:val="000000"/>
          <w:sz w:val="24"/>
          <w:szCs w:val="28"/>
        </w:rPr>
      </w:pPr>
      <w:r w:rsidRPr="00ED74C5">
        <w:rPr>
          <w:rFonts w:ascii="Times New Roman" w:hAnsi="Times New Roman" w:cs="Times New Roman"/>
          <w:color w:val="000000"/>
          <w:sz w:val="24"/>
          <w:szCs w:val="28"/>
        </w:rPr>
        <w:t>6. Вымыть руки после работы.</w:t>
      </w:r>
    </w:p>
    <w:p w:rsidR="00ED74C5" w:rsidRDefault="00ED74C5" w:rsidP="00ED74C5">
      <w:pPr>
        <w:shd w:val="clear" w:color="auto" w:fill="FFFFFF"/>
        <w:spacing w:after="0"/>
        <w:jc w:val="both"/>
        <w:rPr>
          <w:rFonts w:ascii="Times New Roman" w:hAnsi="Times New Roman" w:cs="Times New Roman"/>
          <w:b/>
          <w:bCs/>
          <w:color w:val="000000"/>
          <w:sz w:val="24"/>
          <w:szCs w:val="28"/>
        </w:rPr>
      </w:pPr>
    </w:p>
    <w:p w:rsidR="00ED74C5" w:rsidRDefault="00ED74C5" w:rsidP="00ED74C5">
      <w:pPr>
        <w:shd w:val="clear" w:color="auto" w:fill="FFFFFF"/>
        <w:spacing w:after="0"/>
        <w:jc w:val="both"/>
        <w:rPr>
          <w:rFonts w:ascii="Times New Roman" w:hAnsi="Times New Roman" w:cs="Times New Roman"/>
          <w:b/>
          <w:bCs/>
          <w:color w:val="000000"/>
          <w:sz w:val="24"/>
          <w:szCs w:val="28"/>
        </w:rPr>
      </w:pPr>
    </w:p>
    <w:p w:rsidR="00F835D5" w:rsidRPr="00ED74C5" w:rsidRDefault="00AB31D3" w:rsidP="00ED74C5">
      <w:pPr>
        <w:shd w:val="clear" w:color="auto" w:fill="FFFFFF"/>
        <w:spacing w:after="0"/>
        <w:jc w:val="both"/>
        <w:rPr>
          <w:rFonts w:ascii="Times New Roman" w:hAnsi="Times New Roman" w:cs="Times New Roman"/>
          <w:color w:val="000000"/>
          <w:sz w:val="24"/>
          <w:szCs w:val="28"/>
        </w:rPr>
      </w:pPr>
      <w:r>
        <w:rPr>
          <w:rFonts w:ascii="Times New Roman" w:hAnsi="Times New Roman" w:cs="Times New Roman"/>
          <w:b/>
          <w:bCs/>
          <w:color w:val="000000"/>
          <w:sz w:val="24"/>
          <w:szCs w:val="28"/>
        </w:rPr>
        <w:t xml:space="preserve">  </w:t>
      </w:r>
      <w:r w:rsidR="00F835D5" w:rsidRPr="00ED74C5">
        <w:rPr>
          <w:rFonts w:ascii="Times New Roman" w:hAnsi="Times New Roman" w:cs="Times New Roman"/>
          <w:b/>
          <w:bCs/>
          <w:color w:val="000000"/>
          <w:sz w:val="24"/>
          <w:szCs w:val="28"/>
        </w:rPr>
        <w:t>Практическая работа. 20мин</w:t>
      </w:r>
    </w:p>
    <w:p w:rsidR="00F835D5" w:rsidRPr="00ED74C5" w:rsidRDefault="00F835D5" w:rsidP="00EC2D07">
      <w:pPr>
        <w:pStyle w:val="a8"/>
        <w:spacing w:before="0" w:beforeAutospacing="0" w:after="0" w:afterAutospacing="0"/>
        <w:ind w:firstLine="708"/>
        <w:rPr>
          <w:color w:val="000000"/>
          <w:szCs w:val="28"/>
        </w:rPr>
      </w:pPr>
      <w:r w:rsidRPr="00ED74C5">
        <w:rPr>
          <w:color w:val="000000"/>
          <w:szCs w:val="28"/>
        </w:rPr>
        <w:t>Разнообразные изделия  можно сделать из гипса.  Я  для вас приготовила   вот такие формочки. Кто на них изображен?</w:t>
      </w:r>
      <w:r w:rsidRPr="00ED74C5">
        <w:rPr>
          <w:color w:val="000000"/>
          <w:szCs w:val="27"/>
        </w:rPr>
        <w:t xml:space="preserve"> (отвечают). </w:t>
      </w:r>
      <w:r w:rsidRPr="00ED74C5">
        <w:rPr>
          <w:color w:val="000000"/>
          <w:szCs w:val="28"/>
        </w:rPr>
        <w:t xml:space="preserve">  Я предлагаю вам изготовить вот такую –   фигурку «</w:t>
      </w:r>
      <w:proofErr w:type="spellStart"/>
      <w:r w:rsidRPr="00ED74C5">
        <w:rPr>
          <w:color w:val="000000"/>
          <w:szCs w:val="28"/>
        </w:rPr>
        <w:t>будды</w:t>
      </w:r>
      <w:proofErr w:type="spellEnd"/>
      <w:r w:rsidRPr="00ED74C5">
        <w:rPr>
          <w:color w:val="000000"/>
          <w:szCs w:val="28"/>
        </w:rPr>
        <w:t xml:space="preserve"> </w:t>
      </w:r>
      <w:proofErr w:type="spellStart"/>
      <w:r w:rsidRPr="00ED74C5">
        <w:rPr>
          <w:color w:val="000000"/>
          <w:szCs w:val="28"/>
        </w:rPr>
        <w:t>Шакьямуни</w:t>
      </w:r>
      <w:proofErr w:type="spellEnd"/>
      <w:r w:rsidRPr="00ED74C5">
        <w:rPr>
          <w:color w:val="000000"/>
          <w:szCs w:val="28"/>
        </w:rPr>
        <w:t>»,    (демонстрация готового изделия).</w:t>
      </w:r>
      <w:r w:rsidRPr="00ED74C5">
        <w:rPr>
          <w:szCs w:val="28"/>
        </w:rPr>
        <w:t xml:space="preserve"> </w:t>
      </w:r>
      <w:r w:rsidRPr="00ED74C5">
        <w:rPr>
          <w:color w:val="000000"/>
          <w:szCs w:val="28"/>
        </w:rPr>
        <w:t xml:space="preserve">Буддизм - </w:t>
      </w:r>
      <w:proofErr w:type="gramStart"/>
      <w:r w:rsidRPr="00ED74C5">
        <w:rPr>
          <w:color w:val="000000"/>
          <w:szCs w:val="28"/>
        </w:rPr>
        <w:t>самая</w:t>
      </w:r>
      <w:proofErr w:type="gramEnd"/>
      <w:r w:rsidRPr="00ED74C5">
        <w:rPr>
          <w:color w:val="000000"/>
          <w:szCs w:val="28"/>
        </w:rPr>
        <w:t xml:space="preserve"> древняя из </w:t>
      </w:r>
      <w:r w:rsidRPr="00ED74C5">
        <w:rPr>
          <w:color w:val="000000"/>
          <w:szCs w:val="28"/>
        </w:rPr>
        <w:lastRenderedPageBreak/>
        <w:t xml:space="preserve">трех мировых религий.  В нашей стране буддизм традиционно исповедуют жители   Калмыкии. Будда явился на землю, для того чтобы выполнить спасательную миссию - указать живым существам избавление от страданий.  </w:t>
      </w:r>
    </w:p>
    <w:p w:rsidR="00F835D5" w:rsidRPr="00EC2D07" w:rsidRDefault="00F835D5" w:rsidP="00F835D5">
      <w:pPr>
        <w:pStyle w:val="a8"/>
        <w:spacing w:before="0" w:beforeAutospacing="0" w:after="0" w:afterAutospacing="0"/>
        <w:jc w:val="center"/>
        <w:rPr>
          <w:color w:val="000000"/>
          <w:sz w:val="28"/>
          <w:szCs w:val="28"/>
        </w:rPr>
      </w:pPr>
    </w:p>
    <w:p w:rsidR="00F835D5" w:rsidRPr="00EC2D07" w:rsidRDefault="00F835D5" w:rsidP="00F835D5">
      <w:pPr>
        <w:pStyle w:val="a8"/>
        <w:spacing w:before="0" w:beforeAutospacing="0" w:after="0" w:afterAutospacing="0"/>
        <w:jc w:val="center"/>
        <w:rPr>
          <w:color w:val="000000"/>
          <w:sz w:val="28"/>
          <w:szCs w:val="28"/>
        </w:rPr>
      </w:pPr>
      <w:r w:rsidRPr="00EC2D07">
        <w:rPr>
          <w:noProof/>
          <w:color w:val="000000"/>
          <w:sz w:val="28"/>
          <w:szCs w:val="28"/>
        </w:rPr>
        <w:drawing>
          <wp:inline distT="0" distB="0" distL="0" distR="0">
            <wp:extent cx="1009650" cy="1514474"/>
            <wp:effectExtent l="19050" t="0" r="0" b="0"/>
            <wp:docPr id="22" name="Рисунок 1" descr="F:\Педагог ДО Эйзенбраун С.Р.2017\конкурс методических разработок педагогов ДО\20180131_15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дагог ДО Эйзенбраун С.Р.2017\конкурс методических разработок педагогов ДО\20180131_155437.jpg"/>
                    <pic:cNvPicPr>
                      <a:picLocks noChangeAspect="1" noChangeArrowheads="1"/>
                    </pic:cNvPicPr>
                  </pic:nvPicPr>
                  <pic:blipFill>
                    <a:blip r:embed="rId74" cstate="print"/>
                    <a:srcRect/>
                    <a:stretch>
                      <a:fillRect/>
                    </a:stretch>
                  </pic:blipFill>
                  <pic:spPr bwMode="auto">
                    <a:xfrm>
                      <a:off x="0" y="0"/>
                      <a:ext cx="1009217" cy="1513825"/>
                    </a:xfrm>
                    <a:prstGeom prst="rect">
                      <a:avLst/>
                    </a:prstGeom>
                    <a:noFill/>
                    <a:ln w="9525">
                      <a:noFill/>
                      <a:miter lim="800000"/>
                      <a:headEnd/>
                      <a:tailEnd/>
                    </a:ln>
                  </pic:spPr>
                </pic:pic>
              </a:graphicData>
            </a:graphic>
          </wp:inline>
        </w:drawing>
      </w:r>
    </w:p>
    <w:p w:rsidR="00F835D5" w:rsidRPr="00ED74C5" w:rsidRDefault="00F835D5" w:rsidP="00F835D5">
      <w:pPr>
        <w:shd w:val="clear" w:color="auto" w:fill="FFFFFF"/>
        <w:spacing w:before="100" w:beforeAutospacing="1" w:after="100" w:afterAutospacing="1"/>
        <w:rPr>
          <w:rFonts w:ascii="Times New Roman" w:hAnsi="Times New Roman" w:cs="Times New Roman"/>
          <w:color w:val="000000"/>
          <w:sz w:val="24"/>
          <w:szCs w:val="28"/>
        </w:rPr>
      </w:pPr>
      <w:r w:rsidRPr="00ED74C5">
        <w:rPr>
          <w:rFonts w:ascii="Times New Roman" w:hAnsi="Times New Roman" w:cs="Times New Roman"/>
          <w:color w:val="000000"/>
          <w:sz w:val="24"/>
          <w:szCs w:val="28"/>
        </w:rPr>
        <w:t xml:space="preserve">    Ребята, пройдите, пожалуйста, к рабочему месту, наденьте перчатки. Работать мы будем в группах. Один засыпает гипс в емкость с </w:t>
      </w:r>
      <w:proofErr w:type="spellStart"/>
      <w:r w:rsidRPr="00ED74C5">
        <w:rPr>
          <w:rFonts w:ascii="Times New Roman" w:hAnsi="Times New Roman" w:cs="Times New Roman"/>
          <w:color w:val="000000"/>
          <w:sz w:val="24"/>
          <w:szCs w:val="28"/>
        </w:rPr>
        <w:t>волой</w:t>
      </w:r>
      <w:proofErr w:type="spellEnd"/>
      <w:r w:rsidRPr="00ED74C5">
        <w:rPr>
          <w:rFonts w:ascii="Times New Roman" w:hAnsi="Times New Roman" w:cs="Times New Roman"/>
          <w:color w:val="000000"/>
          <w:sz w:val="24"/>
          <w:szCs w:val="28"/>
        </w:rPr>
        <w:t xml:space="preserve">, другой мешает раствор, третий держит форму и трясет </w:t>
      </w:r>
      <w:proofErr w:type="gramStart"/>
      <w:r w:rsidRPr="00ED74C5">
        <w:rPr>
          <w:rFonts w:ascii="Times New Roman" w:hAnsi="Times New Roman" w:cs="Times New Roman"/>
          <w:color w:val="000000"/>
          <w:sz w:val="24"/>
          <w:szCs w:val="28"/>
        </w:rPr>
        <w:t>ее</w:t>
      </w:r>
      <w:proofErr w:type="gramEnd"/>
      <w:r w:rsidRPr="00ED74C5">
        <w:rPr>
          <w:rFonts w:ascii="Times New Roman" w:hAnsi="Times New Roman" w:cs="Times New Roman"/>
          <w:color w:val="000000"/>
          <w:sz w:val="24"/>
          <w:szCs w:val="28"/>
        </w:rPr>
        <w:t xml:space="preserve"> чтобы удалить воздух из раствора. В емкость с водой </w:t>
      </w:r>
      <w:r w:rsidRPr="00ED74C5">
        <w:rPr>
          <w:rStyle w:val="news"/>
          <w:rFonts w:ascii="Times New Roman" w:hAnsi="Times New Roman"/>
          <w:sz w:val="24"/>
          <w:szCs w:val="28"/>
        </w:rPr>
        <w:t xml:space="preserve"> (из расчета на 1 килограмм  гипса 0,5 литра воды) </w:t>
      </w:r>
      <w:r w:rsidRPr="00ED74C5">
        <w:rPr>
          <w:rFonts w:ascii="Times New Roman" w:hAnsi="Times New Roman" w:cs="Times New Roman"/>
          <w:color w:val="000000"/>
          <w:sz w:val="24"/>
          <w:szCs w:val="28"/>
        </w:rPr>
        <w:t>потихоньку, насыпаем гипс, соблюдая технику безопасности.  Медленно размешиваем раствор и выливаем в форму.     Немного потрясём, для того чтобы убрать пузырьки воздуха из раствора, образующиеся при реакции соединения гипса с водой. Если этого не сделать</w:t>
      </w:r>
      <w:proofErr w:type="gramStart"/>
      <w:r w:rsidRPr="00ED74C5">
        <w:rPr>
          <w:rFonts w:ascii="Times New Roman" w:hAnsi="Times New Roman" w:cs="Times New Roman"/>
          <w:color w:val="000000"/>
          <w:sz w:val="24"/>
          <w:szCs w:val="28"/>
        </w:rPr>
        <w:t xml:space="preserve"> ,</w:t>
      </w:r>
      <w:proofErr w:type="gramEnd"/>
      <w:r w:rsidRPr="00ED74C5">
        <w:rPr>
          <w:rFonts w:ascii="Times New Roman" w:hAnsi="Times New Roman" w:cs="Times New Roman"/>
          <w:color w:val="000000"/>
          <w:sz w:val="24"/>
          <w:szCs w:val="28"/>
        </w:rPr>
        <w:t>то изделие будет покрыто дырочками. Разравниваем ложечкой. Раствор должен схватиться в течение 10-15 минут. Самостоятельно выполняют заливку форм.</w:t>
      </w:r>
    </w:p>
    <w:p w:rsidR="00F835D5" w:rsidRPr="00EC2D07" w:rsidRDefault="00F835D5" w:rsidP="00F835D5">
      <w:pPr>
        <w:shd w:val="clear" w:color="auto" w:fill="FFFFFF"/>
        <w:spacing w:before="100" w:beforeAutospacing="1" w:after="100" w:afterAutospacing="1"/>
        <w:rPr>
          <w:rFonts w:ascii="Times New Roman" w:hAnsi="Times New Roman" w:cs="Times New Roman"/>
          <w:color w:val="000000"/>
          <w:sz w:val="28"/>
          <w:szCs w:val="28"/>
        </w:rPr>
      </w:pPr>
      <w:r w:rsidRPr="00EC2D07">
        <w:rPr>
          <w:rFonts w:ascii="Times New Roman" w:hAnsi="Times New Roman" w:cs="Times New Roman"/>
          <w:color w:val="000000"/>
          <w:sz w:val="28"/>
          <w:szCs w:val="28"/>
        </w:rPr>
        <w:t xml:space="preserve">                        </w:t>
      </w:r>
      <w:r w:rsidRPr="00EC2D07">
        <w:rPr>
          <w:rFonts w:ascii="Times New Roman" w:hAnsi="Times New Roman" w:cs="Times New Roman"/>
          <w:noProof/>
          <w:color w:val="000000"/>
          <w:sz w:val="28"/>
          <w:szCs w:val="28"/>
          <w:lang w:eastAsia="ru-RU"/>
        </w:rPr>
        <w:drawing>
          <wp:inline distT="0" distB="0" distL="0" distR="0">
            <wp:extent cx="933450" cy="1659556"/>
            <wp:effectExtent l="19050" t="0" r="0" b="0"/>
            <wp:docPr id="29" name="Рисунок 2" descr="F:\Педагог ДО Эйзенбраун С.Р.2017\конкурс методических разработок педагогов ДО\20180131_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дагог ДО Эйзенбраун С.Р.2017\конкурс методических разработок педагогов ДО\20180131_155352.jpg"/>
                    <pic:cNvPicPr>
                      <a:picLocks noChangeAspect="1" noChangeArrowheads="1"/>
                    </pic:cNvPicPr>
                  </pic:nvPicPr>
                  <pic:blipFill>
                    <a:blip r:embed="rId75" cstate="print"/>
                    <a:srcRect/>
                    <a:stretch>
                      <a:fillRect/>
                    </a:stretch>
                  </pic:blipFill>
                  <pic:spPr bwMode="auto">
                    <a:xfrm>
                      <a:off x="0" y="0"/>
                      <a:ext cx="937637" cy="1667000"/>
                    </a:xfrm>
                    <a:prstGeom prst="rect">
                      <a:avLst/>
                    </a:prstGeom>
                    <a:noFill/>
                    <a:ln w="9525">
                      <a:noFill/>
                      <a:miter lim="800000"/>
                      <a:headEnd/>
                      <a:tailEnd/>
                    </a:ln>
                  </pic:spPr>
                </pic:pic>
              </a:graphicData>
            </a:graphic>
          </wp:inline>
        </w:drawing>
      </w:r>
      <w:r w:rsidRPr="00EC2D07">
        <w:rPr>
          <w:rFonts w:ascii="Times New Roman" w:hAnsi="Times New Roman" w:cs="Times New Roman"/>
          <w:color w:val="000000"/>
          <w:sz w:val="28"/>
          <w:szCs w:val="28"/>
        </w:rPr>
        <w:t xml:space="preserve">                 </w:t>
      </w:r>
      <w:r w:rsidRPr="00EC2D07">
        <w:rPr>
          <w:rFonts w:ascii="Times New Roman" w:hAnsi="Times New Roman" w:cs="Times New Roman"/>
          <w:noProof/>
          <w:color w:val="000000"/>
          <w:sz w:val="28"/>
          <w:szCs w:val="28"/>
          <w:lang w:eastAsia="ru-RU"/>
        </w:rPr>
        <w:drawing>
          <wp:inline distT="0" distB="0" distL="0" distR="0">
            <wp:extent cx="932209" cy="1657350"/>
            <wp:effectExtent l="19050" t="0" r="1241" b="0"/>
            <wp:docPr id="30" name="Рисунок 3" descr="F:\Педагог ДО Эйзенбраун С.Р.2017\конкурс методических разработок педагогов ДО\20180131_15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дагог ДО Эйзенбраун С.Р.2017\конкурс методических разработок педагогов ДО\20180131_155424.jpg"/>
                    <pic:cNvPicPr>
                      <a:picLocks noChangeAspect="1" noChangeArrowheads="1"/>
                    </pic:cNvPicPr>
                  </pic:nvPicPr>
                  <pic:blipFill>
                    <a:blip r:embed="rId76" cstate="print"/>
                    <a:srcRect/>
                    <a:stretch>
                      <a:fillRect/>
                    </a:stretch>
                  </pic:blipFill>
                  <pic:spPr bwMode="auto">
                    <a:xfrm>
                      <a:off x="0" y="0"/>
                      <a:ext cx="936205" cy="1664454"/>
                    </a:xfrm>
                    <a:prstGeom prst="rect">
                      <a:avLst/>
                    </a:prstGeom>
                    <a:noFill/>
                    <a:ln w="9525">
                      <a:noFill/>
                      <a:miter lim="800000"/>
                      <a:headEnd/>
                      <a:tailEnd/>
                    </a:ln>
                  </pic:spPr>
                </pic:pic>
              </a:graphicData>
            </a:graphic>
          </wp:inline>
        </w:drawing>
      </w:r>
    </w:p>
    <w:p w:rsidR="00F835D5" w:rsidRPr="00ED74C5" w:rsidRDefault="00F835D5" w:rsidP="00F835D5">
      <w:pPr>
        <w:rPr>
          <w:rFonts w:ascii="Times New Roman" w:hAnsi="Times New Roman" w:cs="Times New Roman"/>
          <w:sz w:val="24"/>
          <w:szCs w:val="28"/>
        </w:rPr>
      </w:pPr>
      <w:r w:rsidRPr="00EC2D07">
        <w:rPr>
          <w:rFonts w:ascii="Times New Roman" w:hAnsi="Times New Roman" w:cs="Times New Roman"/>
          <w:sz w:val="28"/>
          <w:szCs w:val="28"/>
        </w:rPr>
        <w:tab/>
      </w:r>
      <w:r w:rsidRPr="00ED74C5">
        <w:rPr>
          <w:rFonts w:ascii="Times New Roman" w:hAnsi="Times New Roman" w:cs="Times New Roman"/>
          <w:sz w:val="24"/>
          <w:szCs w:val="28"/>
        </w:rPr>
        <w:t>Определяют и выполняют технологические операции, осуществляют самоконтроль выполнения операции, применяя, составленную ранее, технологическую карту, взаимопроверку.</w:t>
      </w:r>
    </w:p>
    <w:p w:rsidR="00F835D5" w:rsidRPr="00ED74C5" w:rsidRDefault="00F835D5" w:rsidP="00F835D5">
      <w:pPr>
        <w:rPr>
          <w:rFonts w:ascii="Times New Roman" w:hAnsi="Times New Roman" w:cs="Times New Roman"/>
          <w:sz w:val="24"/>
          <w:szCs w:val="28"/>
        </w:rPr>
      </w:pPr>
      <w:r w:rsidRPr="00ED74C5">
        <w:rPr>
          <w:rFonts w:ascii="Times New Roman" w:hAnsi="Times New Roman" w:cs="Times New Roman"/>
          <w:sz w:val="24"/>
          <w:szCs w:val="28"/>
        </w:rPr>
        <w:lastRenderedPageBreak/>
        <w:tab/>
        <w:t>Сравнивают работы, оценивают свою работу и работы членов группы.</w:t>
      </w:r>
    </w:p>
    <w:p w:rsidR="00F835D5" w:rsidRPr="00ED74C5" w:rsidRDefault="00F835D5" w:rsidP="00F835D5">
      <w:pPr>
        <w:rPr>
          <w:rFonts w:ascii="Times New Roman" w:hAnsi="Times New Roman" w:cs="Times New Roman"/>
          <w:sz w:val="20"/>
        </w:rPr>
      </w:pPr>
      <w:r w:rsidRPr="00ED74C5">
        <w:rPr>
          <w:rFonts w:ascii="Times New Roman" w:hAnsi="Times New Roman" w:cs="Times New Roman"/>
          <w:sz w:val="24"/>
          <w:szCs w:val="28"/>
        </w:rPr>
        <w:t>Делают вывод о сложности и трудоёмкости операций. Проговаривают последовательность своих действий.</w:t>
      </w:r>
      <w:r w:rsidRPr="00ED74C5">
        <w:rPr>
          <w:rFonts w:ascii="Times New Roman" w:hAnsi="Times New Roman" w:cs="Times New Roman"/>
          <w:sz w:val="20"/>
        </w:rPr>
        <w:t xml:space="preserve">  </w:t>
      </w:r>
    </w:p>
    <w:p w:rsidR="00F835D5" w:rsidRPr="00ED74C5" w:rsidRDefault="00F835D5" w:rsidP="00F835D5">
      <w:pPr>
        <w:shd w:val="clear" w:color="auto" w:fill="FFFFFF"/>
        <w:jc w:val="both"/>
        <w:rPr>
          <w:rFonts w:ascii="Times New Roman" w:hAnsi="Times New Roman" w:cs="Times New Roman"/>
          <w:sz w:val="24"/>
          <w:szCs w:val="28"/>
        </w:rPr>
      </w:pPr>
      <w:r w:rsidRPr="00ED74C5">
        <w:rPr>
          <w:rFonts w:ascii="Times New Roman" w:hAnsi="Times New Roman" w:cs="Times New Roman"/>
          <w:b/>
          <w:color w:val="000000"/>
          <w:sz w:val="24"/>
          <w:szCs w:val="28"/>
        </w:rPr>
        <w:t>Педагог:</w:t>
      </w:r>
      <w:r w:rsidRPr="00ED74C5">
        <w:rPr>
          <w:rFonts w:ascii="Times New Roman" w:hAnsi="Times New Roman" w:cs="Times New Roman"/>
          <w:color w:val="000000"/>
          <w:sz w:val="24"/>
          <w:szCs w:val="28"/>
        </w:rPr>
        <w:t xml:space="preserve"> А пока раствор схватывается, предлагаю вам вернуться на свои места и продолжить работу. </w:t>
      </w:r>
      <w:r w:rsidRPr="00ED74C5">
        <w:rPr>
          <w:rFonts w:ascii="Times New Roman" w:hAnsi="Times New Roman" w:cs="Times New Roman"/>
          <w:bCs/>
          <w:color w:val="000000"/>
          <w:sz w:val="24"/>
          <w:szCs w:val="28"/>
        </w:rPr>
        <w:t xml:space="preserve"> У вас у каждого на столах есть такая отлитая  и просохшая фигура «</w:t>
      </w:r>
      <w:proofErr w:type="spellStart"/>
      <w:r w:rsidRPr="00ED74C5">
        <w:rPr>
          <w:rFonts w:ascii="Times New Roman" w:hAnsi="Times New Roman" w:cs="Times New Roman"/>
          <w:bCs/>
          <w:color w:val="000000"/>
          <w:sz w:val="24"/>
          <w:szCs w:val="28"/>
        </w:rPr>
        <w:t>будды</w:t>
      </w:r>
      <w:proofErr w:type="spellEnd"/>
      <w:r w:rsidRPr="00ED74C5">
        <w:rPr>
          <w:rFonts w:ascii="Times New Roman" w:hAnsi="Times New Roman" w:cs="Times New Roman"/>
          <w:bCs/>
          <w:color w:val="000000"/>
          <w:sz w:val="24"/>
          <w:szCs w:val="28"/>
        </w:rPr>
        <w:t xml:space="preserve">». </w:t>
      </w:r>
      <w:r w:rsidRPr="00ED74C5">
        <w:rPr>
          <w:rFonts w:ascii="Times New Roman" w:hAnsi="Times New Roman" w:cs="Times New Roman"/>
          <w:sz w:val="24"/>
          <w:szCs w:val="28"/>
        </w:rPr>
        <w:t>А теперь приступим к самому интересному, творческому этапу нашего занятия – росписи используя акриловую гуашь</w:t>
      </w:r>
      <w:proofErr w:type="gramStart"/>
      <w:r w:rsidRPr="00ED74C5">
        <w:rPr>
          <w:rFonts w:ascii="Times New Roman" w:hAnsi="Times New Roman" w:cs="Times New Roman"/>
          <w:sz w:val="24"/>
          <w:szCs w:val="28"/>
        </w:rPr>
        <w:t xml:space="preserve"> .</w:t>
      </w:r>
      <w:proofErr w:type="gramEnd"/>
      <w:r w:rsidRPr="00ED74C5">
        <w:rPr>
          <w:rFonts w:ascii="Times New Roman" w:hAnsi="Times New Roman" w:cs="Times New Roman"/>
          <w:sz w:val="24"/>
          <w:szCs w:val="28"/>
        </w:rPr>
        <w:t xml:space="preserve"> </w:t>
      </w:r>
      <w:r w:rsidRPr="00ED74C5">
        <w:rPr>
          <w:rFonts w:ascii="Times New Roman" w:hAnsi="Times New Roman" w:cs="Times New Roman"/>
          <w:bCs/>
          <w:color w:val="000000"/>
          <w:sz w:val="24"/>
          <w:szCs w:val="28"/>
        </w:rPr>
        <w:t>Раскрасьте фигурку «</w:t>
      </w:r>
      <w:proofErr w:type="spellStart"/>
      <w:r w:rsidRPr="00ED74C5">
        <w:rPr>
          <w:rFonts w:ascii="Times New Roman" w:hAnsi="Times New Roman" w:cs="Times New Roman"/>
          <w:bCs/>
          <w:color w:val="000000"/>
          <w:sz w:val="24"/>
          <w:szCs w:val="28"/>
        </w:rPr>
        <w:t>будды</w:t>
      </w:r>
      <w:proofErr w:type="spellEnd"/>
      <w:r w:rsidRPr="00ED74C5">
        <w:rPr>
          <w:rFonts w:ascii="Times New Roman" w:hAnsi="Times New Roman" w:cs="Times New Roman"/>
          <w:bCs/>
          <w:color w:val="000000"/>
          <w:sz w:val="24"/>
          <w:szCs w:val="28"/>
        </w:rPr>
        <w:t>» по образцу, не забывая о технике безопасности.</w:t>
      </w:r>
      <w:r w:rsidRPr="00ED74C5">
        <w:rPr>
          <w:rFonts w:ascii="Times New Roman" w:hAnsi="Times New Roman" w:cs="Times New Roman"/>
          <w:color w:val="FF0000"/>
          <w:sz w:val="24"/>
          <w:szCs w:val="28"/>
        </w:rPr>
        <w:t xml:space="preserve"> </w:t>
      </w:r>
      <w:r w:rsidRPr="00ED74C5">
        <w:rPr>
          <w:rFonts w:ascii="Times New Roman" w:hAnsi="Times New Roman" w:cs="Times New Roman"/>
          <w:sz w:val="24"/>
          <w:szCs w:val="28"/>
        </w:rPr>
        <w:t xml:space="preserve">(Работая кисточками, не размахивайте руками). </w:t>
      </w:r>
    </w:p>
    <w:p w:rsidR="00F835D5" w:rsidRPr="00ED74C5" w:rsidRDefault="00F835D5" w:rsidP="00F835D5">
      <w:pPr>
        <w:shd w:val="clear" w:color="auto" w:fill="FFFFFF"/>
        <w:rPr>
          <w:rFonts w:ascii="Times New Roman" w:hAnsi="Times New Roman" w:cs="Times New Roman"/>
          <w:bCs/>
          <w:i/>
          <w:color w:val="000000"/>
          <w:sz w:val="24"/>
          <w:szCs w:val="28"/>
          <w:u w:val="single"/>
        </w:rPr>
      </w:pPr>
      <w:r w:rsidRPr="00ED74C5">
        <w:rPr>
          <w:rFonts w:ascii="Times New Roman" w:hAnsi="Times New Roman" w:cs="Times New Roman"/>
          <w:bCs/>
          <w:i/>
          <w:color w:val="000000"/>
          <w:sz w:val="24"/>
          <w:szCs w:val="28"/>
          <w:u w:val="single"/>
        </w:rPr>
        <w:t xml:space="preserve">Самостоятельная работа </w:t>
      </w:r>
      <w:proofErr w:type="gramStart"/>
      <w:r w:rsidRPr="00ED74C5">
        <w:rPr>
          <w:rFonts w:ascii="Times New Roman" w:hAnsi="Times New Roman" w:cs="Times New Roman"/>
          <w:bCs/>
          <w:i/>
          <w:color w:val="000000"/>
          <w:sz w:val="24"/>
          <w:szCs w:val="28"/>
          <w:u w:val="single"/>
        </w:rPr>
        <w:t>обучающихся</w:t>
      </w:r>
      <w:proofErr w:type="gramEnd"/>
      <w:r w:rsidRPr="00ED74C5">
        <w:rPr>
          <w:rFonts w:ascii="Times New Roman" w:hAnsi="Times New Roman" w:cs="Times New Roman"/>
          <w:bCs/>
          <w:i/>
          <w:color w:val="000000"/>
          <w:sz w:val="24"/>
          <w:szCs w:val="28"/>
          <w:u w:val="single"/>
        </w:rPr>
        <w:t>.</w:t>
      </w:r>
    </w:p>
    <w:p w:rsidR="00F835D5" w:rsidRPr="00ED74C5" w:rsidRDefault="00F835D5" w:rsidP="00F835D5">
      <w:pPr>
        <w:shd w:val="clear" w:color="auto" w:fill="FFFFFF"/>
        <w:jc w:val="both"/>
        <w:rPr>
          <w:rFonts w:ascii="Times New Roman" w:hAnsi="Times New Roman" w:cs="Times New Roman"/>
          <w:color w:val="000000"/>
          <w:sz w:val="24"/>
          <w:szCs w:val="28"/>
        </w:rPr>
      </w:pPr>
      <w:r w:rsidRPr="00ED74C5">
        <w:rPr>
          <w:rFonts w:ascii="Times New Roman" w:hAnsi="Times New Roman" w:cs="Times New Roman"/>
          <w:sz w:val="24"/>
          <w:szCs w:val="28"/>
        </w:rPr>
        <w:t xml:space="preserve">А пока вы занимаетесь росписью,  я </w:t>
      </w:r>
      <w:r w:rsidRPr="00ED74C5">
        <w:rPr>
          <w:rFonts w:ascii="Times New Roman" w:hAnsi="Times New Roman" w:cs="Times New Roman"/>
          <w:color w:val="000000"/>
          <w:sz w:val="24"/>
          <w:szCs w:val="28"/>
        </w:rPr>
        <w:t xml:space="preserve">хочу вам сообщить, что вылитые фигуры должны просушиться пару дней, затем их нужно загрунтовать (соединить клей ПВА с водой в пропорции: 1 ст.л. клея+3 ст.л. воды). После грунтовки изделия должны просохнуть в течение двух дней в теплом помещении. После этого можно раскрасить гипсовую фигуру-отливку. </w:t>
      </w:r>
    </w:p>
    <w:p w:rsidR="00F835D5" w:rsidRPr="00ED74C5" w:rsidRDefault="00F835D5" w:rsidP="00F835D5">
      <w:pPr>
        <w:shd w:val="clear" w:color="auto" w:fill="FFFFFF"/>
        <w:rPr>
          <w:rFonts w:ascii="Times New Roman" w:hAnsi="Times New Roman" w:cs="Times New Roman"/>
          <w:b/>
          <w:bCs/>
          <w:color w:val="000000"/>
          <w:sz w:val="24"/>
          <w:szCs w:val="28"/>
        </w:rPr>
      </w:pPr>
      <w:r w:rsidRPr="00ED74C5">
        <w:rPr>
          <w:rFonts w:ascii="Times New Roman" w:hAnsi="Times New Roman" w:cs="Times New Roman"/>
          <w:bCs/>
          <w:color w:val="000000"/>
          <w:sz w:val="24"/>
          <w:szCs w:val="28"/>
        </w:rPr>
        <w:t xml:space="preserve"> Данными фигурками можно украсить    интерьер дома, </w:t>
      </w:r>
      <w:r w:rsidRPr="00ED74C5">
        <w:rPr>
          <w:rFonts w:ascii="Times New Roman" w:hAnsi="Times New Roman" w:cs="Times New Roman"/>
          <w:sz w:val="24"/>
          <w:szCs w:val="28"/>
        </w:rPr>
        <w:t>преподнести в качестве подарка родным и близким</w:t>
      </w:r>
      <w:proofErr w:type="gramStart"/>
      <w:r w:rsidRPr="00ED74C5">
        <w:rPr>
          <w:rFonts w:ascii="Times New Roman" w:hAnsi="Times New Roman" w:cs="Times New Roman"/>
          <w:b/>
          <w:sz w:val="24"/>
          <w:szCs w:val="28"/>
        </w:rPr>
        <w:t>.</w:t>
      </w:r>
      <w:proofErr w:type="gramEnd"/>
      <w:r w:rsidRPr="00ED74C5">
        <w:rPr>
          <w:rFonts w:ascii="Times New Roman" w:hAnsi="Times New Roman" w:cs="Times New Roman"/>
          <w:b/>
          <w:sz w:val="24"/>
          <w:szCs w:val="28"/>
        </w:rPr>
        <w:t xml:space="preserve"> (</w:t>
      </w:r>
      <w:proofErr w:type="gramStart"/>
      <w:r w:rsidRPr="00ED74C5">
        <w:rPr>
          <w:rFonts w:ascii="Times New Roman" w:hAnsi="Times New Roman" w:cs="Times New Roman"/>
          <w:b/>
          <w:sz w:val="24"/>
          <w:szCs w:val="28"/>
        </w:rPr>
        <w:t>с</w:t>
      </w:r>
      <w:proofErr w:type="gramEnd"/>
      <w:r w:rsidRPr="00ED74C5">
        <w:rPr>
          <w:rFonts w:ascii="Times New Roman" w:hAnsi="Times New Roman" w:cs="Times New Roman"/>
          <w:b/>
          <w:sz w:val="24"/>
          <w:szCs w:val="28"/>
        </w:rPr>
        <w:t>л.30) (сл.31)</w:t>
      </w:r>
    </w:p>
    <w:p w:rsidR="00F835D5" w:rsidRPr="00ED74C5" w:rsidRDefault="00F835D5" w:rsidP="00F835D5">
      <w:pPr>
        <w:rPr>
          <w:rFonts w:ascii="Times New Roman" w:hAnsi="Times New Roman" w:cs="Times New Roman"/>
          <w:color w:val="FF0000"/>
          <w:sz w:val="24"/>
          <w:szCs w:val="28"/>
        </w:rPr>
      </w:pPr>
      <w:r w:rsidRPr="00ED74C5">
        <w:rPr>
          <w:rFonts w:ascii="Times New Roman" w:hAnsi="Times New Roman" w:cs="Times New Roman"/>
          <w:bCs/>
          <w:color w:val="000000"/>
          <w:sz w:val="24"/>
          <w:szCs w:val="28"/>
        </w:rPr>
        <w:t xml:space="preserve">Ребята,  вы такие молодцы! Ваши фигурки  получились очень красивые.     После того как фигуры высохнут их нужно покрыть лаком. </w:t>
      </w:r>
      <w:r w:rsidRPr="00ED74C5">
        <w:rPr>
          <w:rFonts w:ascii="Times New Roman" w:hAnsi="Times New Roman" w:cs="Times New Roman"/>
          <w:color w:val="000000"/>
          <w:sz w:val="24"/>
          <w:szCs w:val="28"/>
        </w:rPr>
        <w:t>   </w:t>
      </w:r>
      <w:r w:rsidRPr="00ED74C5">
        <w:rPr>
          <w:rFonts w:ascii="Times New Roman" w:hAnsi="Times New Roman" w:cs="Times New Roman"/>
          <w:color w:val="FF0000"/>
          <w:sz w:val="24"/>
          <w:szCs w:val="28"/>
        </w:rPr>
        <w:t xml:space="preserve"> </w:t>
      </w:r>
    </w:p>
    <w:p w:rsidR="00F835D5" w:rsidRPr="00ED74C5" w:rsidRDefault="00F835D5" w:rsidP="00F835D5">
      <w:pPr>
        <w:rPr>
          <w:rFonts w:ascii="Times New Roman" w:hAnsi="Times New Roman" w:cs="Times New Roman"/>
          <w:sz w:val="24"/>
          <w:szCs w:val="28"/>
        </w:rPr>
      </w:pPr>
      <w:r w:rsidRPr="00ED74C5">
        <w:rPr>
          <w:rFonts w:ascii="Times New Roman" w:hAnsi="Times New Roman" w:cs="Times New Roman"/>
          <w:sz w:val="24"/>
          <w:szCs w:val="28"/>
        </w:rPr>
        <w:t>Помните, при  использовании лака распыление производить на максимально возможном расстоянии от лица, не направлять струю в сторону людей.</w:t>
      </w:r>
    </w:p>
    <w:p w:rsidR="00F835D5" w:rsidRPr="00ED74C5" w:rsidRDefault="00F835D5" w:rsidP="00F835D5">
      <w:pPr>
        <w:shd w:val="clear" w:color="auto" w:fill="FFFFFF"/>
        <w:jc w:val="both"/>
        <w:rPr>
          <w:rFonts w:ascii="Times New Roman" w:hAnsi="Times New Roman" w:cs="Times New Roman"/>
          <w:color w:val="000000"/>
          <w:sz w:val="24"/>
          <w:szCs w:val="28"/>
        </w:rPr>
      </w:pPr>
      <w:r w:rsidRPr="00ED74C5">
        <w:rPr>
          <w:rFonts w:ascii="Times New Roman" w:hAnsi="Times New Roman" w:cs="Times New Roman"/>
          <w:bCs/>
          <w:sz w:val="24"/>
          <w:szCs w:val="28"/>
        </w:rPr>
        <w:t xml:space="preserve"> А сейчас, давайте пройдем к столу, где мы делали отливку наших фигур и</w:t>
      </w:r>
      <w:r w:rsidRPr="00ED74C5">
        <w:rPr>
          <w:rFonts w:ascii="Times New Roman" w:hAnsi="Times New Roman" w:cs="Times New Roman"/>
          <w:bCs/>
          <w:color w:val="000000"/>
          <w:sz w:val="24"/>
          <w:szCs w:val="28"/>
        </w:rPr>
        <w:t xml:space="preserve"> достанем их, </w:t>
      </w:r>
      <w:r w:rsidRPr="00ED74C5">
        <w:rPr>
          <w:rFonts w:ascii="Times New Roman" w:hAnsi="Times New Roman" w:cs="Times New Roman"/>
          <w:color w:val="000000"/>
          <w:sz w:val="24"/>
          <w:szCs w:val="28"/>
        </w:rPr>
        <w:t xml:space="preserve">а проверить готовность можно приложив руку к гипсу: если отливка теплая, то всё готово, фигуру можно доставать. </w:t>
      </w:r>
    </w:p>
    <w:p w:rsidR="00F835D5" w:rsidRPr="00ED74C5" w:rsidRDefault="00F835D5" w:rsidP="00F835D5">
      <w:pPr>
        <w:rPr>
          <w:rFonts w:ascii="Times New Roman" w:hAnsi="Times New Roman" w:cs="Times New Roman"/>
          <w:color w:val="000000"/>
          <w:sz w:val="24"/>
          <w:szCs w:val="28"/>
        </w:rPr>
      </w:pPr>
      <w:r w:rsidRPr="00ED74C5">
        <w:rPr>
          <w:rFonts w:ascii="Times New Roman" w:hAnsi="Times New Roman" w:cs="Times New Roman"/>
          <w:bCs/>
          <w:color w:val="000000"/>
          <w:sz w:val="24"/>
          <w:szCs w:val="28"/>
        </w:rPr>
        <w:t>Доставайте осторожно, чтобы они не треснули, поскольку они еще сырые.</w:t>
      </w:r>
      <w:r w:rsidRPr="00ED74C5">
        <w:rPr>
          <w:rFonts w:ascii="Times New Roman" w:hAnsi="Times New Roman" w:cs="Times New Roman"/>
          <w:color w:val="000000"/>
          <w:sz w:val="24"/>
          <w:szCs w:val="28"/>
        </w:rPr>
        <w:t xml:space="preserve">   </w:t>
      </w:r>
    </w:p>
    <w:p w:rsidR="00F835D5" w:rsidRPr="00AB31D3" w:rsidRDefault="00F835D5" w:rsidP="00ED74C5">
      <w:pPr>
        <w:rPr>
          <w:rFonts w:ascii="Times New Roman" w:hAnsi="Times New Roman" w:cs="Times New Roman"/>
          <w:color w:val="000000"/>
          <w:sz w:val="24"/>
          <w:szCs w:val="28"/>
        </w:rPr>
      </w:pPr>
      <w:r w:rsidRPr="00ED74C5">
        <w:rPr>
          <w:rFonts w:ascii="Times New Roman" w:hAnsi="Times New Roman" w:cs="Times New Roman"/>
          <w:color w:val="000000"/>
          <w:sz w:val="24"/>
          <w:szCs w:val="28"/>
        </w:rPr>
        <w:t xml:space="preserve">    </w:t>
      </w:r>
      <w:r w:rsidRPr="00AB31D3">
        <w:rPr>
          <w:rFonts w:ascii="Times New Roman" w:hAnsi="Times New Roman" w:cs="Times New Roman"/>
          <w:b/>
          <w:color w:val="000000"/>
          <w:sz w:val="24"/>
          <w:szCs w:val="28"/>
        </w:rPr>
        <w:t>Закрепление изученного материала – 1-2 мин.</w:t>
      </w:r>
    </w:p>
    <w:p w:rsidR="00F835D5" w:rsidRPr="00ED74C5" w:rsidRDefault="00F835D5" w:rsidP="00ED74C5">
      <w:pPr>
        <w:pStyle w:val="a8"/>
        <w:spacing w:before="0" w:beforeAutospacing="0" w:after="0" w:afterAutospacing="0"/>
        <w:rPr>
          <w:color w:val="000000"/>
          <w:szCs w:val="28"/>
        </w:rPr>
      </w:pPr>
      <w:r w:rsidRPr="00ED74C5">
        <w:rPr>
          <w:color w:val="000000"/>
          <w:szCs w:val="28"/>
        </w:rPr>
        <w:t xml:space="preserve"> </w:t>
      </w:r>
    </w:p>
    <w:p w:rsidR="00F835D5" w:rsidRPr="00ED74C5" w:rsidRDefault="00F835D5" w:rsidP="00ED74C5">
      <w:pPr>
        <w:spacing w:after="0"/>
        <w:rPr>
          <w:rFonts w:ascii="Times New Roman" w:hAnsi="Times New Roman" w:cs="Times New Roman"/>
          <w:sz w:val="24"/>
          <w:szCs w:val="28"/>
        </w:rPr>
      </w:pPr>
      <w:r w:rsidRPr="00ED74C5">
        <w:rPr>
          <w:rFonts w:ascii="Times New Roman" w:hAnsi="Times New Roman" w:cs="Times New Roman"/>
          <w:sz w:val="24"/>
          <w:szCs w:val="28"/>
        </w:rPr>
        <w:t>-В каком необыкновенном мире мы сегодня побывали?</w:t>
      </w:r>
    </w:p>
    <w:p w:rsidR="00F835D5" w:rsidRPr="00ED74C5" w:rsidRDefault="00F835D5" w:rsidP="00ED74C5">
      <w:pPr>
        <w:spacing w:after="0"/>
        <w:rPr>
          <w:rFonts w:ascii="Times New Roman" w:hAnsi="Times New Roman" w:cs="Times New Roman"/>
          <w:sz w:val="24"/>
          <w:szCs w:val="28"/>
        </w:rPr>
      </w:pPr>
      <w:r w:rsidRPr="00ED74C5">
        <w:rPr>
          <w:rFonts w:ascii="Times New Roman" w:hAnsi="Times New Roman" w:cs="Times New Roman"/>
          <w:sz w:val="24"/>
          <w:szCs w:val="28"/>
        </w:rPr>
        <w:t xml:space="preserve"> - Вы узнали что-нибудь новое для себя на этом уроке?</w:t>
      </w:r>
    </w:p>
    <w:p w:rsidR="00F835D5" w:rsidRPr="00ED74C5" w:rsidRDefault="00F835D5" w:rsidP="00ED74C5">
      <w:pPr>
        <w:spacing w:after="0"/>
        <w:rPr>
          <w:rFonts w:ascii="Times New Roman" w:hAnsi="Times New Roman" w:cs="Times New Roman"/>
          <w:sz w:val="24"/>
          <w:szCs w:val="28"/>
        </w:rPr>
      </w:pPr>
      <w:r w:rsidRPr="00ED74C5">
        <w:rPr>
          <w:rFonts w:ascii="Times New Roman" w:hAnsi="Times New Roman" w:cs="Times New Roman"/>
          <w:sz w:val="24"/>
          <w:szCs w:val="28"/>
        </w:rPr>
        <w:t xml:space="preserve"> - Наши гипсовые работы, к какому виду искусства отнесем? </w:t>
      </w:r>
    </w:p>
    <w:p w:rsidR="00F835D5" w:rsidRPr="00ED74C5" w:rsidRDefault="00F835D5" w:rsidP="00F835D5">
      <w:pPr>
        <w:pStyle w:val="a8"/>
        <w:spacing w:before="0" w:beforeAutospacing="0" w:after="0" w:afterAutospacing="0"/>
        <w:rPr>
          <w:color w:val="000000"/>
          <w:szCs w:val="28"/>
        </w:rPr>
      </w:pPr>
      <w:r w:rsidRPr="00ED74C5">
        <w:rPr>
          <w:szCs w:val="28"/>
        </w:rPr>
        <w:lastRenderedPageBreak/>
        <w:t xml:space="preserve">   </w:t>
      </w:r>
      <w:r w:rsidRPr="00ED74C5">
        <w:rPr>
          <w:color w:val="000000"/>
          <w:szCs w:val="28"/>
        </w:rPr>
        <w:t>- Давайте вспомним последовательность изготовления фигур из гипсового раствора (вспоминают, называют). Какие ошибки были допущены при работе? Почему? (называют). Каким должно быть качество готового изделия? (называют).   Где вы сможете применить полученные отливки?</w:t>
      </w:r>
    </w:p>
    <w:p w:rsidR="00F835D5" w:rsidRPr="00ED74C5" w:rsidRDefault="00F835D5" w:rsidP="00F835D5">
      <w:pPr>
        <w:rPr>
          <w:rFonts w:ascii="Times New Roman" w:hAnsi="Times New Roman" w:cs="Times New Roman"/>
          <w:sz w:val="24"/>
          <w:szCs w:val="28"/>
        </w:rPr>
      </w:pPr>
      <w:r w:rsidRPr="00ED74C5">
        <w:rPr>
          <w:rFonts w:ascii="Times New Roman" w:hAnsi="Times New Roman" w:cs="Times New Roman"/>
          <w:sz w:val="24"/>
          <w:szCs w:val="28"/>
        </w:rPr>
        <w:t xml:space="preserve">- Сегодня, Вы сами стали полноправными жителями города декоративно – прикладного искусства.   </w:t>
      </w:r>
    </w:p>
    <w:p w:rsidR="00F835D5" w:rsidRPr="00ED74C5" w:rsidRDefault="00F835D5" w:rsidP="00ED74C5">
      <w:pPr>
        <w:spacing w:after="0"/>
        <w:rPr>
          <w:rFonts w:ascii="Times New Roman" w:hAnsi="Times New Roman" w:cs="Times New Roman"/>
          <w:b/>
          <w:sz w:val="24"/>
          <w:szCs w:val="28"/>
        </w:rPr>
      </w:pPr>
      <w:r w:rsidRPr="00ED74C5">
        <w:rPr>
          <w:rFonts w:ascii="Times New Roman" w:hAnsi="Times New Roman" w:cs="Times New Roman"/>
          <w:b/>
          <w:sz w:val="24"/>
          <w:szCs w:val="28"/>
        </w:rPr>
        <w:t xml:space="preserve">Самооценка деятельности </w:t>
      </w:r>
      <w:proofErr w:type="gramStart"/>
      <w:r w:rsidRPr="00ED74C5">
        <w:rPr>
          <w:rFonts w:ascii="Times New Roman" w:hAnsi="Times New Roman" w:cs="Times New Roman"/>
          <w:b/>
          <w:sz w:val="24"/>
          <w:szCs w:val="28"/>
        </w:rPr>
        <w:t>обучающихся</w:t>
      </w:r>
      <w:proofErr w:type="gramEnd"/>
    </w:p>
    <w:p w:rsidR="00F835D5" w:rsidRPr="00ED74C5" w:rsidRDefault="00F835D5" w:rsidP="00ED74C5">
      <w:pPr>
        <w:spacing w:after="0"/>
        <w:rPr>
          <w:rFonts w:ascii="Times New Roman" w:hAnsi="Times New Roman" w:cs="Times New Roman"/>
          <w:b/>
          <w:sz w:val="24"/>
          <w:szCs w:val="28"/>
        </w:rPr>
      </w:pPr>
      <w:r w:rsidRPr="00ED74C5">
        <w:rPr>
          <w:rFonts w:ascii="Times New Roman" w:hAnsi="Times New Roman" w:cs="Times New Roman"/>
          <w:b/>
          <w:sz w:val="24"/>
          <w:szCs w:val="28"/>
        </w:rPr>
        <w:t xml:space="preserve">Педагог:  </w:t>
      </w:r>
      <w:r w:rsidRPr="00ED74C5">
        <w:rPr>
          <w:rFonts w:ascii="Times New Roman" w:hAnsi="Times New Roman" w:cs="Times New Roman"/>
          <w:sz w:val="24"/>
          <w:szCs w:val="28"/>
        </w:rPr>
        <w:t>Как вы считаете, ребята, всё ли у нас с вами сегодня получилось? И если да, то, что этому поспособствовало?</w:t>
      </w:r>
    </w:p>
    <w:p w:rsidR="00F835D5" w:rsidRPr="00ED74C5" w:rsidRDefault="00F835D5" w:rsidP="00ED74C5">
      <w:pPr>
        <w:spacing w:after="0"/>
        <w:rPr>
          <w:rFonts w:ascii="Times New Roman" w:hAnsi="Times New Roman" w:cs="Times New Roman"/>
          <w:b/>
          <w:sz w:val="24"/>
          <w:szCs w:val="28"/>
        </w:rPr>
      </w:pPr>
      <w:r w:rsidRPr="00ED74C5">
        <w:rPr>
          <w:rFonts w:ascii="Times New Roman" w:hAnsi="Times New Roman" w:cs="Times New Roman"/>
          <w:b/>
          <w:i/>
          <w:sz w:val="24"/>
          <w:szCs w:val="28"/>
          <w:u w:val="single"/>
        </w:rPr>
        <w:t>Рефлексия 1-2 мин.</w:t>
      </w:r>
      <w:r w:rsidRPr="00ED74C5">
        <w:rPr>
          <w:rFonts w:ascii="Times New Roman" w:hAnsi="Times New Roman" w:cs="Times New Roman"/>
          <w:b/>
          <w:sz w:val="24"/>
          <w:szCs w:val="28"/>
        </w:rPr>
        <w:t xml:space="preserve"> </w:t>
      </w:r>
    </w:p>
    <w:p w:rsidR="00F835D5" w:rsidRPr="00ED74C5" w:rsidRDefault="00F835D5" w:rsidP="00ED74C5">
      <w:pPr>
        <w:spacing w:after="0"/>
        <w:rPr>
          <w:rFonts w:ascii="Times New Roman" w:hAnsi="Times New Roman" w:cs="Times New Roman"/>
          <w:sz w:val="24"/>
          <w:szCs w:val="28"/>
        </w:rPr>
      </w:pPr>
      <w:r w:rsidRPr="00ED74C5">
        <w:rPr>
          <w:rFonts w:ascii="Times New Roman" w:hAnsi="Times New Roman" w:cs="Times New Roman"/>
          <w:sz w:val="24"/>
          <w:szCs w:val="28"/>
        </w:rPr>
        <w:t>Ребята, если вам понравилось занятие, давайте улыбнемся и поаплодируем друг другу, за совместную творческую работу.</w:t>
      </w:r>
    </w:p>
    <w:p w:rsidR="00F835D5" w:rsidRPr="00ED74C5" w:rsidRDefault="00F835D5" w:rsidP="00ED74C5">
      <w:pPr>
        <w:spacing w:after="0"/>
        <w:ind w:left="360"/>
        <w:rPr>
          <w:rFonts w:ascii="Times New Roman" w:hAnsi="Times New Roman" w:cs="Times New Roman"/>
          <w:b/>
          <w:sz w:val="24"/>
          <w:szCs w:val="28"/>
        </w:rPr>
      </w:pPr>
      <w:r w:rsidRPr="00ED74C5">
        <w:rPr>
          <w:rFonts w:ascii="Times New Roman" w:hAnsi="Times New Roman" w:cs="Times New Roman"/>
          <w:b/>
          <w:sz w:val="24"/>
          <w:szCs w:val="28"/>
        </w:rPr>
        <w:t>Заключительная часть (сл.32)</w:t>
      </w:r>
    </w:p>
    <w:p w:rsidR="00F835D5" w:rsidRPr="00ED74C5" w:rsidRDefault="00F835D5" w:rsidP="00ED74C5">
      <w:pPr>
        <w:spacing w:after="0"/>
        <w:rPr>
          <w:rFonts w:ascii="Times New Roman" w:hAnsi="Times New Roman" w:cs="Times New Roman"/>
          <w:sz w:val="24"/>
          <w:szCs w:val="28"/>
        </w:rPr>
      </w:pPr>
      <w:r w:rsidRPr="00ED74C5">
        <w:rPr>
          <w:rFonts w:ascii="Times New Roman" w:hAnsi="Times New Roman" w:cs="Times New Roman"/>
          <w:sz w:val="24"/>
          <w:szCs w:val="28"/>
        </w:rPr>
        <w:t xml:space="preserve">Вот наше занятие и подошло к концу </w:t>
      </w:r>
    </w:p>
    <w:p w:rsidR="00F835D5" w:rsidRPr="00ED74C5" w:rsidRDefault="00F835D5" w:rsidP="00ED74C5">
      <w:pPr>
        <w:spacing w:after="0"/>
        <w:rPr>
          <w:rFonts w:ascii="Times New Roman" w:hAnsi="Times New Roman" w:cs="Times New Roman"/>
          <w:sz w:val="24"/>
          <w:szCs w:val="28"/>
        </w:rPr>
      </w:pPr>
      <w:r w:rsidRPr="00ED74C5">
        <w:rPr>
          <w:rFonts w:ascii="Times New Roman" w:hAnsi="Times New Roman" w:cs="Times New Roman"/>
          <w:sz w:val="24"/>
          <w:szCs w:val="28"/>
        </w:rPr>
        <w:t xml:space="preserve">    Путешествие в Мир искусства на этом не закончилось. А захотите ли вы его продолжить будет зависеть от вас.</w:t>
      </w:r>
      <w:r w:rsidRPr="00ED74C5">
        <w:rPr>
          <w:rFonts w:ascii="Times New Roman" w:hAnsi="Times New Roman" w:cs="Times New Roman"/>
          <w:color w:val="000000"/>
          <w:sz w:val="24"/>
          <w:szCs w:val="28"/>
        </w:rPr>
        <w:t xml:space="preserve"> </w:t>
      </w:r>
      <w:proofErr w:type="spellStart"/>
      <w:r w:rsidRPr="00ED74C5">
        <w:rPr>
          <w:rFonts w:ascii="Times New Roman" w:hAnsi="Times New Roman" w:cs="Times New Roman"/>
          <w:color w:val="000000"/>
          <w:sz w:val="24"/>
          <w:szCs w:val="28"/>
        </w:rPr>
        <w:t>Байрта</w:t>
      </w:r>
      <w:proofErr w:type="spellEnd"/>
      <w:r w:rsidRPr="00ED74C5">
        <w:rPr>
          <w:rFonts w:ascii="Times New Roman" w:hAnsi="Times New Roman" w:cs="Times New Roman"/>
          <w:color w:val="000000"/>
          <w:sz w:val="24"/>
          <w:szCs w:val="28"/>
        </w:rPr>
        <w:t xml:space="preserve"> хархҗай.</w:t>
      </w:r>
    </w:p>
    <w:p w:rsidR="00F835D5" w:rsidRPr="00ED74C5" w:rsidRDefault="00F835D5" w:rsidP="00F835D5">
      <w:pPr>
        <w:spacing w:line="360" w:lineRule="auto"/>
        <w:rPr>
          <w:rFonts w:ascii="Times New Roman" w:hAnsi="Times New Roman" w:cs="Times New Roman"/>
          <w:sz w:val="24"/>
          <w:szCs w:val="28"/>
        </w:rPr>
      </w:pPr>
      <w:r w:rsidRPr="00ED74C5">
        <w:rPr>
          <w:rFonts w:ascii="Times New Roman" w:hAnsi="Times New Roman" w:cs="Times New Roman"/>
          <w:b/>
          <w:sz w:val="24"/>
          <w:szCs w:val="28"/>
        </w:rPr>
        <w:t>Дополнительная информация:</w:t>
      </w:r>
      <w:r w:rsidRPr="00ED74C5">
        <w:rPr>
          <w:rFonts w:ascii="Times New Roman" w:hAnsi="Times New Roman" w:cs="Times New Roman"/>
          <w:sz w:val="24"/>
          <w:szCs w:val="28"/>
        </w:rPr>
        <w:t xml:space="preserve"> </w:t>
      </w:r>
    </w:p>
    <w:p w:rsidR="00F835D5" w:rsidRPr="00ED74C5" w:rsidRDefault="00F835D5" w:rsidP="00F835D5">
      <w:pPr>
        <w:pStyle w:val="a5"/>
        <w:numPr>
          <w:ilvl w:val="0"/>
          <w:numId w:val="35"/>
        </w:numPr>
        <w:spacing w:after="0" w:line="240" w:lineRule="auto"/>
        <w:ind w:left="924" w:hanging="357"/>
        <w:rPr>
          <w:rFonts w:ascii="Times New Roman" w:hAnsi="Times New Roman" w:cs="Times New Roman"/>
          <w:sz w:val="24"/>
          <w:szCs w:val="28"/>
        </w:rPr>
      </w:pPr>
      <w:r w:rsidRPr="00ED74C5">
        <w:rPr>
          <w:rFonts w:ascii="Times New Roman" w:hAnsi="Times New Roman" w:cs="Times New Roman"/>
          <w:sz w:val="24"/>
          <w:szCs w:val="28"/>
        </w:rPr>
        <w:t>Продолжительность занятия – 40 минут;</w:t>
      </w:r>
    </w:p>
    <w:p w:rsidR="00F835D5" w:rsidRPr="00ED74C5" w:rsidRDefault="00F835D5" w:rsidP="00F835D5">
      <w:pPr>
        <w:pStyle w:val="a5"/>
        <w:numPr>
          <w:ilvl w:val="0"/>
          <w:numId w:val="35"/>
        </w:numPr>
        <w:spacing w:after="0" w:line="240" w:lineRule="auto"/>
        <w:ind w:left="924" w:hanging="357"/>
        <w:rPr>
          <w:rFonts w:ascii="Times New Roman" w:hAnsi="Times New Roman" w:cs="Times New Roman"/>
          <w:sz w:val="24"/>
          <w:szCs w:val="28"/>
        </w:rPr>
      </w:pPr>
      <w:r w:rsidRPr="00ED74C5">
        <w:rPr>
          <w:rFonts w:ascii="Times New Roman" w:hAnsi="Times New Roman" w:cs="Times New Roman"/>
          <w:sz w:val="24"/>
          <w:szCs w:val="28"/>
        </w:rPr>
        <w:t xml:space="preserve">Сделать фигурку из гипса,  по технологической  карте смогут </w:t>
      </w:r>
      <w:proofErr w:type="gramStart"/>
      <w:r w:rsidRPr="00ED74C5">
        <w:rPr>
          <w:rFonts w:ascii="Times New Roman" w:hAnsi="Times New Roman" w:cs="Times New Roman"/>
          <w:sz w:val="24"/>
          <w:szCs w:val="28"/>
        </w:rPr>
        <w:t>дети</w:t>
      </w:r>
      <w:proofErr w:type="gramEnd"/>
      <w:r w:rsidRPr="00ED74C5">
        <w:rPr>
          <w:rFonts w:ascii="Times New Roman" w:hAnsi="Times New Roman" w:cs="Times New Roman"/>
          <w:sz w:val="24"/>
          <w:szCs w:val="28"/>
        </w:rPr>
        <w:t xml:space="preserve"> не имевшие опыта  работы с гипсом и формами. </w:t>
      </w:r>
    </w:p>
    <w:p w:rsidR="00F835D5" w:rsidRPr="00ED74C5" w:rsidRDefault="00F835D5" w:rsidP="00F835D5">
      <w:pPr>
        <w:pStyle w:val="a5"/>
        <w:numPr>
          <w:ilvl w:val="0"/>
          <w:numId w:val="35"/>
        </w:numPr>
        <w:spacing w:after="0" w:line="240" w:lineRule="auto"/>
        <w:ind w:left="924" w:hanging="357"/>
        <w:rPr>
          <w:rFonts w:ascii="Times New Roman" w:hAnsi="Times New Roman" w:cs="Times New Roman"/>
          <w:sz w:val="24"/>
          <w:szCs w:val="28"/>
        </w:rPr>
      </w:pPr>
      <w:r w:rsidRPr="00ED74C5">
        <w:rPr>
          <w:rFonts w:ascii="Times New Roman" w:hAnsi="Times New Roman" w:cs="Times New Roman"/>
          <w:sz w:val="24"/>
          <w:szCs w:val="28"/>
        </w:rPr>
        <w:t xml:space="preserve"> Распределение детей по группам предполагается заранее;</w:t>
      </w:r>
    </w:p>
    <w:p w:rsidR="00F835D5" w:rsidRPr="00ED74C5" w:rsidRDefault="00F835D5" w:rsidP="00F835D5">
      <w:pPr>
        <w:pStyle w:val="a5"/>
        <w:numPr>
          <w:ilvl w:val="0"/>
          <w:numId w:val="35"/>
        </w:numPr>
        <w:spacing w:after="0" w:line="240" w:lineRule="auto"/>
        <w:ind w:left="924" w:hanging="357"/>
        <w:rPr>
          <w:rFonts w:ascii="Times New Roman" w:hAnsi="Times New Roman" w:cs="Times New Roman"/>
          <w:sz w:val="24"/>
          <w:szCs w:val="28"/>
        </w:rPr>
      </w:pPr>
      <w:r w:rsidRPr="00ED74C5">
        <w:rPr>
          <w:rFonts w:ascii="Times New Roman" w:hAnsi="Times New Roman" w:cs="Times New Roman"/>
          <w:sz w:val="24"/>
          <w:szCs w:val="28"/>
        </w:rPr>
        <w:t xml:space="preserve">Результативность данного занятия достаточно высока. Такой результат </w:t>
      </w:r>
      <w:proofErr w:type="gramStart"/>
      <w:r w:rsidRPr="00ED74C5">
        <w:rPr>
          <w:rFonts w:ascii="Times New Roman" w:hAnsi="Times New Roman" w:cs="Times New Roman"/>
          <w:sz w:val="24"/>
          <w:szCs w:val="28"/>
        </w:rPr>
        <w:t>достигается</w:t>
      </w:r>
      <w:proofErr w:type="gramEnd"/>
      <w:r w:rsidRPr="00ED74C5">
        <w:rPr>
          <w:rFonts w:ascii="Times New Roman" w:hAnsi="Times New Roman" w:cs="Times New Roman"/>
          <w:sz w:val="24"/>
          <w:szCs w:val="28"/>
        </w:rPr>
        <w:t xml:space="preserve"> используя работу ребят в группах.  В ходе работы над отливкой из гипса ребята приобретают опыт, пользуясь  реальным материалом</w:t>
      </w:r>
      <w:proofErr w:type="gramStart"/>
      <w:r w:rsidRPr="00ED74C5">
        <w:rPr>
          <w:rFonts w:ascii="Times New Roman" w:hAnsi="Times New Roman" w:cs="Times New Roman"/>
          <w:sz w:val="24"/>
          <w:szCs w:val="28"/>
        </w:rPr>
        <w:t xml:space="preserve"> .</w:t>
      </w:r>
      <w:proofErr w:type="gramEnd"/>
      <w:r w:rsidRPr="00ED74C5">
        <w:rPr>
          <w:rFonts w:ascii="Times New Roman" w:hAnsi="Times New Roman" w:cs="Times New Roman"/>
          <w:sz w:val="24"/>
          <w:szCs w:val="28"/>
        </w:rPr>
        <w:t xml:space="preserve"> Многие ребята после этого занятия смогут самостоятельно делать изделия из гипса используя другие формы .</w:t>
      </w:r>
    </w:p>
    <w:p w:rsidR="00F835D5" w:rsidRPr="00ED74C5" w:rsidRDefault="00F835D5" w:rsidP="00F835D5">
      <w:pPr>
        <w:pStyle w:val="a5"/>
        <w:numPr>
          <w:ilvl w:val="0"/>
          <w:numId w:val="35"/>
        </w:numPr>
        <w:spacing w:after="0" w:line="240" w:lineRule="auto"/>
        <w:ind w:left="924" w:hanging="357"/>
        <w:rPr>
          <w:rFonts w:ascii="Times New Roman" w:hAnsi="Times New Roman" w:cs="Times New Roman"/>
          <w:sz w:val="24"/>
          <w:szCs w:val="28"/>
        </w:rPr>
      </w:pPr>
      <w:r w:rsidRPr="00ED74C5">
        <w:rPr>
          <w:rFonts w:ascii="Times New Roman" w:hAnsi="Times New Roman" w:cs="Times New Roman"/>
          <w:sz w:val="24"/>
          <w:szCs w:val="28"/>
        </w:rPr>
        <w:t>Динамическая пауза не предусмотрена, т.к. во время занятия происходит частая смена деятельности.</w:t>
      </w:r>
    </w:p>
    <w:p w:rsidR="00AB31D3" w:rsidRDefault="00AB31D3" w:rsidP="00ED74C5">
      <w:pPr>
        <w:spacing w:after="0" w:line="360" w:lineRule="auto"/>
        <w:rPr>
          <w:rFonts w:ascii="Times New Roman" w:hAnsi="Times New Roman" w:cs="Times New Roman"/>
          <w:sz w:val="24"/>
          <w:szCs w:val="28"/>
        </w:rPr>
      </w:pPr>
    </w:p>
    <w:p w:rsidR="00F835D5" w:rsidRPr="00ED74C5" w:rsidRDefault="00F835D5" w:rsidP="00ED74C5">
      <w:pPr>
        <w:spacing w:after="0" w:line="360" w:lineRule="auto"/>
        <w:rPr>
          <w:rFonts w:ascii="Times New Roman" w:hAnsi="Times New Roman" w:cs="Times New Roman"/>
          <w:b/>
          <w:sz w:val="24"/>
          <w:szCs w:val="28"/>
        </w:rPr>
      </w:pPr>
      <w:r w:rsidRPr="00ED74C5">
        <w:rPr>
          <w:rFonts w:ascii="Times New Roman" w:hAnsi="Times New Roman" w:cs="Times New Roman"/>
          <w:b/>
          <w:sz w:val="24"/>
          <w:szCs w:val="28"/>
        </w:rPr>
        <w:t>Источники:</w:t>
      </w:r>
    </w:p>
    <w:p w:rsidR="00F835D5" w:rsidRPr="00ED74C5" w:rsidRDefault="00F835D5" w:rsidP="00ED74C5">
      <w:pPr>
        <w:pStyle w:val="a5"/>
        <w:numPr>
          <w:ilvl w:val="0"/>
          <w:numId w:val="33"/>
        </w:numPr>
        <w:spacing w:after="0" w:line="360" w:lineRule="auto"/>
        <w:ind w:left="0"/>
        <w:rPr>
          <w:rFonts w:ascii="Times New Roman" w:hAnsi="Times New Roman" w:cs="Times New Roman"/>
          <w:sz w:val="24"/>
          <w:szCs w:val="28"/>
        </w:rPr>
      </w:pPr>
      <w:r w:rsidRPr="00ED74C5">
        <w:rPr>
          <w:rFonts w:ascii="Times New Roman" w:hAnsi="Times New Roman" w:cs="Times New Roman"/>
          <w:sz w:val="24"/>
          <w:szCs w:val="28"/>
        </w:rPr>
        <w:t xml:space="preserve">Копилка уроков – сайт для учителей </w:t>
      </w:r>
      <w:hyperlink r:id="rId77" w:history="1">
        <w:r w:rsidRPr="00ED74C5">
          <w:rPr>
            <w:rStyle w:val="ae"/>
            <w:rFonts w:ascii="Times New Roman" w:hAnsi="Times New Roman" w:cs="Times New Roman"/>
            <w:sz w:val="24"/>
            <w:szCs w:val="28"/>
          </w:rPr>
          <w:t>http://kopilkaurokov.ru/istoriya/meropriyatia/mietodichieskaia-razrabotka-vnieurochnogho-zaniatiia-po-moduliu-vielikiie-lichnosti-v-istorii-drievniegho-mira-v-5-klassie-v-sootvietstvii-s-fgos</w:t>
        </w:r>
      </w:hyperlink>
    </w:p>
    <w:p w:rsidR="00F835D5" w:rsidRPr="00ED74C5" w:rsidRDefault="00F835D5" w:rsidP="00ED74C5">
      <w:pPr>
        <w:pStyle w:val="a5"/>
        <w:numPr>
          <w:ilvl w:val="0"/>
          <w:numId w:val="33"/>
        </w:numPr>
        <w:spacing w:after="0" w:line="360" w:lineRule="auto"/>
        <w:ind w:left="0"/>
        <w:rPr>
          <w:rFonts w:ascii="Times New Roman" w:hAnsi="Times New Roman" w:cs="Times New Roman"/>
          <w:sz w:val="24"/>
          <w:szCs w:val="28"/>
        </w:rPr>
      </w:pPr>
      <w:proofErr w:type="spellStart"/>
      <w:r w:rsidRPr="00ED74C5">
        <w:rPr>
          <w:rFonts w:ascii="Times New Roman" w:hAnsi="Times New Roman" w:cs="Times New Roman"/>
          <w:sz w:val="24"/>
          <w:szCs w:val="28"/>
        </w:rPr>
        <w:t>Инфоурок</w:t>
      </w:r>
      <w:proofErr w:type="spellEnd"/>
      <w:r w:rsidRPr="00ED74C5">
        <w:rPr>
          <w:rFonts w:ascii="Times New Roman" w:hAnsi="Times New Roman" w:cs="Times New Roman"/>
          <w:sz w:val="24"/>
          <w:szCs w:val="28"/>
        </w:rPr>
        <w:t xml:space="preserve"> </w:t>
      </w:r>
      <w:hyperlink r:id="rId78" w:history="1">
        <w:r w:rsidRPr="00ED74C5">
          <w:rPr>
            <w:rStyle w:val="ae"/>
            <w:rFonts w:ascii="Times New Roman" w:hAnsi="Times New Roman" w:cs="Times New Roman"/>
            <w:sz w:val="24"/>
            <w:szCs w:val="28"/>
          </w:rPr>
          <w:t>https://infourok.ru/tehnologicheskaya-karta-uroka-po-informatike-na-temu-sozdanie-animacii-klass-918293.html</w:t>
        </w:r>
      </w:hyperlink>
    </w:p>
    <w:p w:rsidR="00F835D5" w:rsidRPr="00ED74C5" w:rsidRDefault="00F835D5" w:rsidP="00ED74C5">
      <w:pPr>
        <w:pStyle w:val="a5"/>
        <w:numPr>
          <w:ilvl w:val="0"/>
          <w:numId w:val="33"/>
        </w:numPr>
        <w:spacing w:after="0" w:line="360" w:lineRule="auto"/>
        <w:ind w:left="0"/>
        <w:rPr>
          <w:rFonts w:ascii="Times New Roman" w:hAnsi="Times New Roman" w:cs="Times New Roman"/>
          <w:sz w:val="24"/>
          <w:szCs w:val="28"/>
        </w:rPr>
      </w:pPr>
      <w:proofErr w:type="spellStart"/>
      <w:r w:rsidRPr="00ED74C5">
        <w:rPr>
          <w:rFonts w:ascii="Times New Roman" w:hAnsi="Times New Roman" w:cs="Times New Roman"/>
          <w:sz w:val="24"/>
          <w:szCs w:val="28"/>
        </w:rPr>
        <w:t>Яндекс</w:t>
      </w:r>
      <w:proofErr w:type="spellEnd"/>
      <w:r w:rsidRPr="00ED74C5">
        <w:rPr>
          <w:rFonts w:ascii="Times New Roman" w:hAnsi="Times New Roman" w:cs="Times New Roman"/>
          <w:sz w:val="24"/>
          <w:szCs w:val="28"/>
        </w:rPr>
        <w:t xml:space="preserve"> картинки </w:t>
      </w:r>
      <w:hyperlink r:id="rId79" w:history="1">
        <w:r w:rsidRPr="00ED74C5">
          <w:rPr>
            <w:rStyle w:val="ae"/>
            <w:rFonts w:ascii="Times New Roman" w:hAnsi="Times New Roman" w:cs="Times New Roman"/>
            <w:sz w:val="24"/>
            <w:szCs w:val="28"/>
          </w:rPr>
          <w:t>https://yandex.ru/images/search?text=%D1%81%D0%BE%D0%B7%D0%B4%D0%B0%D0%BD%D0%B8%D0%B5+%D0%B0%D0%BD%D0%B8%D0%BC%D0%B0%D1%86%D0%B8%D0%B8</w:t>
        </w:r>
      </w:hyperlink>
    </w:p>
    <w:p w:rsidR="00F835D5" w:rsidRPr="00ED74C5" w:rsidRDefault="00F835D5" w:rsidP="00ED74C5">
      <w:pPr>
        <w:pStyle w:val="a5"/>
        <w:numPr>
          <w:ilvl w:val="0"/>
          <w:numId w:val="33"/>
        </w:numPr>
        <w:spacing w:after="0" w:line="360" w:lineRule="auto"/>
        <w:ind w:left="0"/>
        <w:rPr>
          <w:rFonts w:ascii="Times New Roman" w:hAnsi="Times New Roman" w:cs="Times New Roman"/>
          <w:color w:val="000000"/>
          <w:sz w:val="24"/>
          <w:szCs w:val="28"/>
        </w:rPr>
      </w:pPr>
      <w:r w:rsidRPr="00ED74C5">
        <w:rPr>
          <w:rFonts w:ascii="Times New Roman" w:hAnsi="Times New Roman" w:cs="Times New Roman"/>
          <w:color w:val="000000"/>
          <w:sz w:val="24"/>
          <w:szCs w:val="28"/>
        </w:rPr>
        <w:lastRenderedPageBreak/>
        <w:t xml:space="preserve"> Новикова, И.А. </w:t>
      </w:r>
      <w:r w:rsidRPr="00ED74C5">
        <w:rPr>
          <w:rStyle w:val="c1c7c17"/>
          <w:rFonts w:ascii="Times New Roman" w:hAnsi="Times New Roman" w:cs="Times New Roman"/>
          <w:sz w:val="24"/>
          <w:szCs w:val="28"/>
        </w:rPr>
        <w:t xml:space="preserve">Типы организационных моделей внеурочной деятельности </w:t>
      </w:r>
      <w:r w:rsidRPr="00ED74C5">
        <w:rPr>
          <w:rFonts w:ascii="Times New Roman" w:hAnsi="Times New Roman" w:cs="Times New Roman"/>
          <w:color w:val="000000"/>
          <w:sz w:val="24"/>
          <w:szCs w:val="28"/>
        </w:rPr>
        <w:t xml:space="preserve">// </w:t>
      </w:r>
      <w:r w:rsidRPr="00ED74C5">
        <w:rPr>
          <w:rFonts w:ascii="Times New Roman" w:hAnsi="Times New Roman" w:cs="Times New Roman"/>
          <w:sz w:val="24"/>
          <w:szCs w:val="28"/>
        </w:rPr>
        <w:t>http://nsportal.ru/nachalnaya-shkola.</w:t>
      </w:r>
    </w:p>
    <w:p w:rsidR="00F835D5" w:rsidRPr="00ED74C5" w:rsidRDefault="00F835D5" w:rsidP="00ED74C5">
      <w:pPr>
        <w:pStyle w:val="a7"/>
        <w:rPr>
          <w:rFonts w:ascii="Times New Roman" w:hAnsi="Times New Roman"/>
          <w:color w:val="000000"/>
          <w:sz w:val="24"/>
          <w:szCs w:val="28"/>
        </w:rPr>
      </w:pPr>
      <w:r w:rsidRPr="00ED74C5">
        <w:rPr>
          <w:rFonts w:ascii="Times New Roman" w:hAnsi="Times New Roman"/>
          <w:sz w:val="24"/>
          <w:szCs w:val="28"/>
        </w:rPr>
        <w:t xml:space="preserve">  </w:t>
      </w:r>
      <w:r w:rsidRPr="00ED74C5">
        <w:rPr>
          <w:rFonts w:ascii="Times New Roman" w:hAnsi="Times New Roman"/>
          <w:color w:val="000000"/>
          <w:sz w:val="24"/>
          <w:szCs w:val="28"/>
        </w:rPr>
        <w:t>Григорьев, Д.В. Внеурочная деятельность школьников. Методический конструктор: пособие для учителя [Текст] / Д.В. Григорьев, П.В.Степанов. – М.: Просвещение, 2010.</w:t>
      </w:r>
    </w:p>
    <w:p w:rsidR="00F835D5" w:rsidRPr="00EC2D07" w:rsidRDefault="00F835D5" w:rsidP="00F835D5">
      <w:pPr>
        <w:pStyle w:val="a7"/>
        <w:rPr>
          <w:rFonts w:ascii="Times New Roman" w:hAnsi="Times New Roman"/>
          <w:color w:val="000000"/>
          <w:sz w:val="28"/>
          <w:szCs w:val="28"/>
        </w:rPr>
      </w:pPr>
    </w:p>
    <w:p w:rsidR="00F835D5" w:rsidRPr="00EC2D07" w:rsidRDefault="00F835D5" w:rsidP="00F835D5">
      <w:pPr>
        <w:pStyle w:val="a7"/>
        <w:rPr>
          <w:rFonts w:ascii="Times New Roman" w:hAnsi="Times New Roman"/>
          <w:color w:val="000000"/>
          <w:sz w:val="28"/>
          <w:szCs w:val="28"/>
        </w:rPr>
      </w:pPr>
    </w:p>
    <w:p w:rsidR="00390ABA" w:rsidRPr="00ED74C5" w:rsidRDefault="00562CC2" w:rsidP="00ED74C5">
      <w:pPr>
        <w:jc w:val="center"/>
        <w:rPr>
          <w:rFonts w:ascii="Times New Roman" w:hAnsi="Times New Roman" w:cs="Times New Roman"/>
          <w:b/>
          <w:sz w:val="28"/>
          <w:szCs w:val="28"/>
        </w:rPr>
      </w:pPr>
      <w:proofErr w:type="spellStart"/>
      <w:r w:rsidRPr="00ED74C5">
        <w:rPr>
          <w:rFonts w:ascii="Times New Roman" w:hAnsi="Times New Roman" w:cs="Times New Roman"/>
          <w:b/>
          <w:sz w:val="28"/>
          <w:szCs w:val="28"/>
        </w:rPr>
        <w:t>Харгелюнова</w:t>
      </w:r>
      <w:proofErr w:type="spellEnd"/>
      <w:r w:rsidRPr="00ED74C5">
        <w:rPr>
          <w:rFonts w:ascii="Times New Roman" w:hAnsi="Times New Roman" w:cs="Times New Roman"/>
          <w:b/>
          <w:sz w:val="28"/>
          <w:szCs w:val="28"/>
        </w:rPr>
        <w:t xml:space="preserve"> Татьяна Вениа</w:t>
      </w:r>
      <w:r w:rsidR="00390ABA" w:rsidRPr="00ED74C5">
        <w:rPr>
          <w:rFonts w:ascii="Times New Roman" w:hAnsi="Times New Roman" w:cs="Times New Roman"/>
          <w:b/>
          <w:sz w:val="28"/>
          <w:szCs w:val="28"/>
        </w:rPr>
        <w:t>миновна - учитель технологии</w:t>
      </w:r>
    </w:p>
    <w:p w:rsidR="00390ABA" w:rsidRPr="00ED74C5" w:rsidRDefault="00390ABA" w:rsidP="00390ABA">
      <w:pPr>
        <w:ind w:firstLine="709"/>
        <w:jc w:val="center"/>
        <w:rPr>
          <w:rFonts w:ascii="Times New Roman" w:hAnsi="Times New Roman" w:cs="Times New Roman"/>
          <w:sz w:val="28"/>
          <w:szCs w:val="28"/>
        </w:rPr>
      </w:pPr>
      <w:r w:rsidRPr="00ED74C5">
        <w:rPr>
          <w:rFonts w:ascii="Times New Roman" w:hAnsi="Times New Roman" w:cs="Times New Roman"/>
          <w:b/>
          <w:sz w:val="28"/>
          <w:szCs w:val="28"/>
        </w:rPr>
        <w:t>Тема: Урок-викторина «Знатоки технологии»</w:t>
      </w:r>
    </w:p>
    <w:p w:rsidR="00390ABA" w:rsidRPr="00ED74C5" w:rsidRDefault="00390ABA" w:rsidP="00390ABA">
      <w:pPr>
        <w:ind w:firstLine="709"/>
        <w:jc w:val="both"/>
        <w:rPr>
          <w:rFonts w:ascii="Times New Roman" w:hAnsi="Times New Roman" w:cs="Times New Roman"/>
          <w:sz w:val="24"/>
          <w:szCs w:val="28"/>
        </w:rPr>
      </w:pPr>
      <w:r w:rsidRPr="00ED74C5">
        <w:rPr>
          <w:rFonts w:ascii="Times New Roman" w:hAnsi="Times New Roman" w:cs="Times New Roman"/>
          <w:b/>
          <w:sz w:val="24"/>
          <w:szCs w:val="28"/>
        </w:rPr>
        <w:t>Цель урока</w:t>
      </w:r>
      <w:r w:rsidRPr="00ED74C5">
        <w:rPr>
          <w:rFonts w:ascii="Times New Roman" w:hAnsi="Times New Roman" w:cs="Times New Roman"/>
          <w:sz w:val="24"/>
          <w:szCs w:val="28"/>
        </w:rPr>
        <w:t>: обобщить и закрепить в игровой форме знания и умения, полученные на уроках технологии.</w:t>
      </w:r>
    </w:p>
    <w:p w:rsidR="00390ABA" w:rsidRPr="00ED74C5" w:rsidRDefault="00390ABA" w:rsidP="00390ABA">
      <w:pPr>
        <w:ind w:firstLine="709"/>
        <w:jc w:val="both"/>
        <w:rPr>
          <w:rFonts w:ascii="Times New Roman" w:hAnsi="Times New Roman" w:cs="Times New Roman"/>
          <w:b/>
          <w:sz w:val="24"/>
          <w:szCs w:val="28"/>
        </w:rPr>
      </w:pPr>
      <w:r w:rsidRPr="00ED74C5">
        <w:rPr>
          <w:rFonts w:ascii="Times New Roman" w:hAnsi="Times New Roman" w:cs="Times New Roman"/>
          <w:b/>
          <w:sz w:val="24"/>
          <w:szCs w:val="28"/>
        </w:rPr>
        <w:t>Задачи:</w:t>
      </w:r>
    </w:p>
    <w:p w:rsidR="00390ABA" w:rsidRPr="00ED74C5" w:rsidRDefault="00390ABA" w:rsidP="00390ABA">
      <w:pPr>
        <w:numPr>
          <w:ilvl w:val="0"/>
          <w:numId w:val="45"/>
        </w:numPr>
        <w:tabs>
          <w:tab w:val="clear" w:pos="1800"/>
          <w:tab w:val="num" w:pos="720"/>
        </w:tabs>
        <w:spacing w:after="0" w:line="240" w:lineRule="auto"/>
        <w:ind w:left="720" w:firstLine="360"/>
        <w:jc w:val="both"/>
        <w:rPr>
          <w:rFonts w:ascii="Times New Roman" w:hAnsi="Times New Roman" w:cs="Times New Roman"/>
          <w:sz w:val="24"/>
          <w:szCs w:val="28"/>
        </w:rPr>
      </w:pPr>
      <w:r w:rsidRPr="00ED74C5">
        <w:rPr>
          <w:rFonts w:ascii="Times New Roman" w:hAnsi="Times New Roman" w:cs="Times New Roman"/>
          <w:sz w:val="24"/>
          <w:szCs w:val="28"/>
        </w:rPr>
        <w:t>Активизация интереса к предмету «Технология»; совершенствование знаний и умений, полученных на уроках технологии.</w:t>
      </w:r>
    </w:p>
    <w:p w:rsidR="00390ABA" w:rsidRPr="00ED74C5" w:rsidRDefault="00390ABA" w:rsidP="00390ABA">
      <w:pPr>
        <w:numPr>
          <w:ilvl w:val="0"/>
          <w:numId w:val="45"/>
        </w:numPr>
        <w:tabs>
          <w:tab w:val="clear" w:pos="1800"/>
          <w:tab w:val="num" w:pos="720"/>
        </w:tabs>
        <w:spacing w:after="0" w:line="240" w:lineRule="auto"/>
        <w:ind w:left="720" w:firstLine="360"/>
        <w:jc w:val="both"/>
        <w:rPr>
          <w:rFonts w:ascii="Times New Roman" w:hAnsi="Times New Roman" w:cs="Times New Roman"/>
          <w:sz w:val="24"/>
          <w:szCs w:val="28"/>
        </w:rPr>
      </w:pPr>
      <w:r w:rsidRPr="00ED74C5">
        <w:rPr>
          <w:rFonts w:ascii="Times New Roman" w:hAnsi="Times New Roman" w:cs="Times New Roman"/>
          <w:sz w:val="24"/>
          <w:szCs w:val="28"/>
        </w:rPr>
        <w:t>Развитие взаимовыручки, партнерства, умения работать в команде, планировать свою работу.</w:t>
      </w:r>
    </w:p>
    <w:p w:rsidR="00390ABA" w:rsidRPr="00ED74C5" w:rsidRDefault="00390ABA" w:rsidP="00390ABA">
      <w:pPr>
        <w:numPr>
          <w:ilvl w:val="0"/>
          <w:numId w:val="45"/>
        </w:numPr>
        <w:tabs>
          <w:tab w:val="clear" w:pos="1800"/>
          <w:tab w:val="num" w:pos="720"/>
        </w:tabs>
        <w:spacing w:after="0" w:line="240" w:lineRule="auto"/>
        <w:ind w:left="720" w:firstLine="360"/>
        <w:jc w:val="both"/>
        <w:rPr>
          <w:rFonts w:ascii="Times New Roman" w:hAnsi="Times New Roman" w:cs="Times New Roman"/>
          <w:sz w:val="24"/>
          <w:szCs w:val="28"/>
        </w:rPr>
      </w:pPr>
      <w:r w:rsidRPr="00ED74C5">
        <w:rPr>
          <w:rFonts w:ascii="Times New Roman" w:hAnsi="Times New Roman" w:cs="Times New Roman"/>
          <w:sz w:val="24"/>
          <w:szCs w:val="28"/>
        </w:rPr>
        <w:t>Развитие мышления обучающихся, их памяти и речи, тактильных ощущений, творческого подхода к работе, умения ориентироваться в заданиях различного уровня сложности.</w:t>
      </w:r>
    </w:p>
    <w:p w:rsidR="00390ABA" w:rsidRPr="00ED74C5" w:rsidRDefault="00390ABA" w:rsidP="00390ABA">
      <w:pPr>
        <w:ind w:firstLine="709"/>
        <w:jc w:val="both"/>
        <w:rPr>
          <w:rFonts w:ascii="Times New Roman" w:hAnsi="Times New Roman" w:cs="Times New Roman"/>
          <w:sz w:val="24"/>
          <w:szCs w:val="28"/>
        </w:rPr>
      </w:pPr>
      <w:r w:rsidRPr="00ED74C5">
        <w:rPr>
          <w:rFonts w:ascii="Times New Roman" w:hAnsi="Times New Roman" w:cs="Times New Roman"/>
          <w:sz w:val="24"/>
          <w:szCs w:val="28"/>
        </w:rPr>
        <w:t xml:space="preserve">В начале урока каждая команда девочек придумывает себе название и выбирает капитана. Капитаны участвуют в жеребьевке, которая определяет, какая из команд будет первой выбирать задание. Задание выбирается следующим образом: капитан сам (или назначает кого-либо из членов своей команды) вытягивает из «волшебного мешочка» предмет, на котором изображён номер задания. Список заданий висит на доске. Обе команды выполняют данное задание. Результаты выполнения жюри записывают в оценочные листы. Далее команды по очереди вытягивают номера заданий, независимо от правильности их выполнения. </w:t>
      </w:r>
    </w:p>
    <w:p w:rsidR="00390ABA" w:rsidRPr="00ED74C5" w:rsidRDefault="00390ABA" w:rsidP="00390ABA">
      <w:pPr>
        <w:ind w:firstLine="709"/>
        <w:jc w:val="both"/>
        <w:rPr>
          <w:rFonts w:ascii="Times New Roman" w:hAnsi="Times New Roman" w:cs="Times New Roman"/>
          <w:sz w:val="24"/>
          <w:szCs w:val="28"/>
        </w:rPr>
      </w:pPr>
      <w:r w:rsidRPr="00ED74C5">
        <w:rPr>
          <w:rFonts w:ascii="Times New Roman" w:hAnsi="Times New Roman" w:cs="Times New Roman"/>
          <w:sz w:val="24"/>
          <w:szCs w:val="28"/>
        </w:rPr>
        <w:t xml:space="preserve">В ходе урока учащимся предлагается выполнить теоретические и практические задания разного уровня сложности. </w:t>
      </w:r>
    </w:p>
    <w:p w:rsidR="00390ABA" w:rsidRPr="00ED74C5" w:rsidRDefault="00390ABA" w:rsidP="00390ABA">
      <w:pPr>
        <w:ind w:firstLine="709"/>
        <w:jc w:val="both"/>
        <w:rPr>
          <w:rFonts w:ascii="Times New Roman" w:hAnsi="Times New Roman" w:cs="Times New Roman"/>
          <w:sz w:val="24"/>
          <w:szCs w:val="28"/>
        </w:rPr>
      </w:pPr>
      <w:r w:rsidRPr="00ED74C5">
        <w:rPr>
          <w:rFonts w:ascii="Times New Roman" w:hAnsi="Times New Roman" w:cs="Times New Roman"/>
          <w:sz w:val="24"/>
          <w:szCs w:val="28"/>
        </w:rPr>
        <w:t>После выполнения всех заданий жюри подсчитывает баллы. В это время команды отгадывают пословицы и поговорки о труде, объясняют их смысл. Жюри подводит итоги. Очень важно сказать добрые слова не только каждой команде, но и каждой участнице.</w:t>
      </w:r>
    </w:p>
    <w:p w:rsidR="00390ABA" w:rsidRPr="00ED74C5" w:rsidRDefault="00390ABA" w:rsidP="00390ABA">
      <w:pPr>
        <w:ind w:firstLine="708"/>
        <w:jc w:val="both"/>
        <w:rPr>
          <w:rFonts w:ascii="Times New Roman" w:hAnsi="Times New Roman" w:cs="Times New Roman"/>
          <w:b/>
          <w:sz w:val="24"/>
          <w:szCs w:val="28"/>
        </w:rPr>
      </w:pPr>
      <w:r w:rsidRPr="00ED74C5">
        <w:rPr>
          <w:rFonts w:ascii="Times New Roman" w:hAnsi="Times New Roman" w:cs="Times New Roman"/>
          <w:b/>
          <w:sz w:val="24"/>
          <w:szCs w:val="28"/>
        </w:rPr>
        <w:t>Материально-техническое обеспечение:</w:t>
      </w:r>
    </w:p>
    <w:p w:rsidR="00390ABA" w:rsidRPr="00ED74C5" w:rsidRDefault="00390ABA" w:rsidP="00390ABA">
      <w:pPr>
        <w:numPr>
          <w:ilvl w:val="0"/>
          <w:numId w:val="42"/>
        </w:numPr>
        <w:tabs>
          <w:tab w:val="clear" w:pos="1429"/>
          <w:tab w:val="num" w:pos="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ленты желтого и красного цвета для распознавания команд;</w:t>
      </w:r>
    </w:p>
    <w:p w:rsidR="00390ABA" w:rsidRPr="00ED74C5" w:rsidRDefault="00390ABA" w:rsidP="00390ABA">
      <w:pPr>
        <w:numPr>
          <w:ilvl w:val="0"/>
          <w:numId w:val="42"/>
        </w:numPr>
        <w:tabs>
          <w:tab w:val="clear" w:pos="1429"/>
          <w:tab w:val="num" w:pos="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список заданий, выполнен на формате А</w:t>
      </w:r>
      <w:proofErr w:type="gramStart"/>
      <w:r w:rsidRPr="00ED74C5">
        <w:rPr>
          <w:rFonts w:ascii="Times New Roman" w:hAnsi="Times New Roman" w:cs="Times New Roman"/>
          <w:sz w:val="24"/>
          <w:szCs w:val="28"/>
        </w:rPr>
        <w:t>1</w:t>
      </w:r>
      <w:proofErr w:type="gramEnd"/>
      <w:r w:rsidRPr="00ED74C5">
        <w:rPr>
          <w:rFonts w:ascii="Times New Roman" w:hAnsi="Times New Roman" w:cs="Times New Roman"/>
          <w:sz w:val="24"/>
          <w:szCs w:val="28"/>
        </w:rPr>
        <w:t>;</w:t>
      </w:r>
    </w:p>
    <w:p w:rsidR="00390ABA" w:rsidRPr="00ED74C5" w:rsidRDefault="00390ABA" w:rsidP="00390ABA">
      <w:pPr>
        <w:numPr>
          <w:ilvl w:val="0"/>
          <w:numId w:val="42"/>
        </w:numPr>
        <w:tabs>
          <w:tab w:val="clear" w:pos="1429"/>
          <w:tab w:val="num" w:pos="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 xml:space="preserve"> «Черный ящик», в котором лежит волокно хлопка.</w:t>
      </w:r>
    </w:p>
    <w:p w:rsidR="00390ABA" w:rsidRPr="00ED74C5" w:rsidRDefault="00390ABA" w:rsidP="00390ABA">
      <w:pPr>
        <w:numPr>
          <w:ilvl w:val="0"/>
          <w:numId w:val="42"/>
        </w:numPr>
        <w:tabs>
          <w:tab w:val="clear" w:pos="1429"/>
          <w:tab w:val="num" w:pos="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lastRenderedPageBreak/>
        <w:t>коллекция тканей для каждой команды в жёлтой и синей коробке;</w:t>
      </w:r>
    </w:p>
    <w:p w:rsidR="00390ABA" w:rsidRPr="00ED74C5" w:rsidRDefault="00390ABA" w:rsidP="00390ABA">
      <w:pPr>
        <w:numPr>
          <w:ilvl w:val="0"/>
          <w:numId w:val="42"/>
        </w:numPr>
        <w:tabs>
          <w:tab w:val="clear" w:pos="1429"/>
          <w:tab w:val="num" w:pos="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разрезные картинки;</w:t>
      </w:r>
    </w:p>
    <w:p w:rsidR="00390ABA" w:rsidRPr="00ED74C5" w:rsidRDefault="00390ABA" w:rsidP="00390ABA">
      <w:pPr>
        <w:numPr>
          <w:ilvl w:val="0"/>
          <w:numId w:val="42"/>
        </w:numPr>
        <w:tabs>
          <w:tab w:val="clear" w:pos="1429"/>
          <w:tab w:val="num" w:pos="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ребусы;</w:t>
      </w:r>
    </w:p>
    <w:p w:rsidR="00390ABA" w:rsidRPr="00ED74C5" w:rsidRDefault="00390ABA" w:rsidP="00390ABA">
      <w:pPr>
        <w:numPr>
          <w:ilvl w:val="0"/>
          <w:numId w:val="42"/>
        </w:numPr>
        <w:tabs>
          <w:tab w:val="clear" w:pos="1429"/>
          <w:tab w:val="num" w:pos="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зашифрованное слово;</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игровой кубик;</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клей (2 шт.);</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альбомный лист «Хлопчатобумажные ткани» (2 шт.);</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альбомный лист «Шерстяные ткани» (2 шт.);</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нитки;</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иглы;</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пуговицы;</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ножницы;</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оценочные листы;</w:t>
      </w:r>
    </w:p>
    <w:p w:rsidR="00390ABA" w:rsidRPr="00ED74C5" w:rsidRDefault="00390ABA" w:rsidP="00390ABA">
      <w:pPr>
        <w:numPr>
          <w:ilvl w:val="0"/>
          <w:numId w:val="42"/>
        </w:numPr>
        <w:tabs>
          <w:tab w:val="clear" w:pos="1429"/>
          <w:tab w:val="num" w:pos="0"/>
          <w:tab w:val="left" w:pos="1620"/>
        </w:tabs>
        <w:spacing w:after="0" w:line="240" w:lineRule="auto"/>
        <w:ind w:left="0" w:firstLine="1069"/>
        <w:jc w:val="both"/>
        <w:rPr>
          <w:rFonts w:ascii="Times New Roman" w:hAnsi="Times New Roman" w:cs="Times New Roman"/>
          <w:sz w:val="24"/>
          <w:szCs w:val="28"/>
        </w:rPr>
      </w:pPr>
      <w:r w:rsidRPr="00ED74C5">
        <w:rPr>
          <w:rFonts w:ascii="Times New Roman" w:hAnsi="Times New Roman" w:cs="Times New Roman"/>
          <w:sz w:val="24"/>
          <w:szCs w:val="28"/>
        </w:rPr>
        <w:t>маркер.</w:t>
      </w:r>
    </w:p>
    <w:p w:rsidR="00390ABA" w:rsidRPr="00ED74C5" w:rsidRDefault="00390ABA" w:rsidP="00390ABA">
      <w:pPr>
        <w:tabs>
          <w:tab w:val="left" w:pos="1620"/>
        </w:tabs>
        <w:ind w:left="1069"/>
        <w:jc w:val="both"/>
        <w:rPr>
          <w:rFonts w:ascii="Times New Roman" w:hAnsi="Times New Roman" w:cs="Times New Roman"/>
          <w:sz w:val="24"/>
          <w:szCs w:val="28"/>
        </w:rPr>
      </w:pPr>
    </w:p>
    <w:p w:rsidR="00390ABA" w:rsidRPr="00ED74C5" w:rsidRDefault="00390ABA" w:rsidP="00390ABA">
      <w:pPr>
        <w:ind w:firstLine="720"/>
        <w:jc w:val="both"/>
        <w:rPr>
          <w:rFonts w:ascii="Times New Roman" w:hAnsi="Times New Roman" w:cs="Times New Roman"/>
          <w:b/>
          <w:sz w:val="24"/>
          <w:szCs w:val="28"/>
        </w:rPr>
      </w:pPr>
      <w:r w:rsidRPr="00ED74C5">
        <w:rPr>
          <w:rFonts w:ascii="Times New Roman" w:hAnsi="Times New Roman" w:cs="Times New Roman"/>
          <w:b/>
          <w:sz w:val="24"/>
          <w:szCs w:val="28"/>
        </w:rPr>
        <w:t>Оформление кабинета:</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Парты стоят таким образом, чтобы получилось два квадратных стола для команд и стол для жюри. Стулья по количеству участников урока.</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На столах для команд лежат ленты красного и желтого цветов. На доске  на одной створке написано название урока: «Дело мастера боится», на другой – прикреплен лист со списком заданий.</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За створками висит зашифрованное слово.</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На столе жюри лежат оценочные листы, ручки или карандаши.</w:t>
      </w:r>
    </w:p>
    <w:p w:rsidR="00390ABA" w:rsidRPr="00ED74C5" w:rsidRDefault="00390ABA" w:rsidP="00390ABA">
      <w:pPr>
        <w:ind w:firstLine="720"/>
        <w:jc w:val="both"/>
        <w:rPr>
          <w:rFonts w:ascii="Times New Roman" w:hAnsi="Times New Roman" w:cs="Times New Roman"/>
          <w:sz w:val="24"/>
          <w:szCs w:val="28"/>
        </w:rPr>
      </w:pPr>
    </w:p>
    <w:p w:rsidR="00390ABA" w:rsidRPr="00ED74C5" w:rsidRDefault="00390ABA" w:rsidP="00390ABA">
      <w:pPr>
        <w:ind w:firstLine="720"/>
        <w:jc w:val="center"/>
        <w:rPr>
          <w:rFonts w:ascii="Times New Roman" w:hAnsi="Times New Roman" w:cs="Times New Roman"/>
          <w:b/>
          <w:sz w:val="24"/>
          <w:szCs w:val="28"/>
        </w:rPr>
      </w:pPr>
      <w:r w:rsidRPr="00ED74C5">
        <w:rPr>
          <w:rFonts w:ascii="Times New Roman" w:hAnsi="Times New Roman" w:cs="Times New Roman"/>
          <w:b/>
          <w:sz w:val="24"/>
          <w:szCs w:val="28"/>
        </w:rPr>
        <w:t>Ход урока:</w:t>
      </w:r>
    </w:p>
    <w:p w:rsidR="00390ABA" w:rsidRPr="00ED74C5" w:rsidRDefault="002F7ACB" w:rsidP="002F7ACB">
      <w:pPr>
        <w:spacing w:after="0" w:line="240" w:lineRule="auto"/>
        <w:jc w:val="both"/>
        <w:rPr>
          <w:rFonts w:ascii="Times New Roman" w:hAnsi="Times New Roman" w:cs="Times New Roman"/>
          <w:b/>
          <w:sz w:val="24"/>
          <w:szCs w:val="28"/>
        </w:rPr>
      </w:pPr>
      <w:r w:rsidRPr="00ED74C5">
        <w:rPr>
          <w:rFonts w:ascii="Times New Roman" w:hAnsi="Times New Roman" w:cs="Times New Roman"/>
          <w:b/>
          <w:sz w:val="24"/>
          <w:szCs w:val="28"/>
        </w:rPr>
        <w:t xml:space="preserve">            </w:t>
      </w:r>
      <w:r w:rsidR="00390ABA" w:rsidRPr="00ED74C5">
        <w:rPr>
          <w:rFonts w:ascii="Times New Roman" w:hAnsi="Times New Roman" w:cs="Times New Roman"/>
          <w:b/>
          <w:sz w:val="24"/>
          <w:szCs w:val="28"/>
        </w:rPr>
        <w:t>Организационная часть.</w:t>
      </w:r>
    </w:p>
    <w:p w:rsidR="00390ABA" w:rsidRPr="00ED74C5" w:rsidRDefault="00390ABA" w:rsidP="00390ABA">
      <w:pPr>
        <w:ind w:firstLine="708"/>
        <w:jc w:val="both"/>
        <w:rPr>
          <w:rFonts w:ascii="Times New Roman" w:hAnsi="Times New Roman" w:cs="Times New Roman"/>
          <w:sz w:val="24"/>
          <w:szCs w:val="28"/>
        </w:rPr>
      </w:pPr>
      <w:r w:rsidRPr="00ED74C5">
        <w:rPr>
          <w:rFonts w:ascii="Times New Roman" w:hAnsi="Times New Roman" w:cs="Times New Roman"/>
          <w:sz w:val="24"/>
          <w:szCs w:val="28"/>
        </w:rPr>
        <w:t xml:space="preserve">Здравствуйте, уважаемые девочки и уважаемые гости! Сегодня у нас с вами не обычный урок, а урок – игра. Поэтому вы сегодня не просто ученики, а две замечательные команды. На столах лежат ленты, которые вам необходимо на себя повязать. И, кроме того, </w:t>
      </w:r>
      <w:r w:rsidRPr="00ED74C5">
        <w:rPr>
          <w:rFonts w:ascii="Times New Roman" w:hAnsi="Times New Roman" w:cs="Times New Roman"/>
          <w:sz w:val="24"/>
          <w:szCs w:val="28"/>
        </w:rPr>
        <w:lastRenderedPageBreak/>
        <w:t>придумать название своей команде и выбрать капитана. Вам предстоит выполнить различные задания. Капитан той команды, которая быстрее справится с заданием, поднимает руку. Выступить в роли жюри я предлагаю ученицам 11 класса. Ознакомьтесь с оценочными листами.</w:t>
      </w:r>
    </w:p>
    <w:p w:rsidR="00390ABA" w:rsidRPr="00ED74C5" w:rsidRDefault="00390ABA" w:rsidP="00390ABA">
      <w:pPr>
        <w:ind w:firstLine="720"/>
        <w:jc w:val="both"/>
        <w:rPr>
          <w:rFonts w:ascii="Times New Roman" w:hAnsi="Times New Roman" w:cs="Times New Roman"/>
          <w:sz w:val="24"/>
          <w:szCs w:val="28"/>
        </w:rPr>
      </w:pPr>
    </w:p>
    <w:p w:rsidR="00390ABA" w:rsidRPr="00ED74C5" w:rsidRDefault="00390ABA" w:rsidP="00ED74C5">
      <w:pPr>
        <w:numPr>
          <w:ilvl w:val="0"/>
          <w:numId w:val="43"/>
        </w:numPr>
        <w:spacing w:after="0" w:line="240" w:lineRule="auto"/>
        <w:ind w:left="0"/>
        <w:jc w:val="both"/>
        <w:rPr>
          <w:rFonts w:ascii="Times New Roman" w:hAnsi="Times New Roman" w:cs="Times New Roman"/>
          <w:b/>
          <w:sz w:val="24"/>
          <w:szCs w:val="28"/>
        </w:rPr>
      </w:pPr>
      <w:r w:rsidRPr="00ED74C5">
        <w:rPr>
          <w:rFonts w:ascii="Times New Roman" w:hAnsi="Times New Roman" w:cs="Times New Roman"/>
          <w:b/>
          <w:sz w:val="24"/>
          <w:szCs w:val="28"/>
        </w:rPr>
        <w:t>Основная часть урока:</w:t>
      </w:r>
    </w:p>
    <w:p w:rsidR="00ED74C5" w:rsidRDefault="00ED74C5" w:rsidP="00ED74C5">
      <w:pPr>
        <w:spacing w:after="0"/>
        <w:ind w:firstLine="708"/>
        <w:rPr>
          <w:rFonts w:ascii="Times New Roman" w:hAnsi="Times New Roman" w:cs="Times New Roman"/>
          <w:sz w:val="24"/>
          <w:szCs w:val="28"/>
        </w:rPr>
      </w:pPr>
    </w:p>
    <w:p w:rsidR="00390ABA" w:rsidRPr="00ED74C5" w:rsidRDefault="00390ABA" w:rsidP="00ED74C5">
      <w:pPr>
        <w:spacing w:after="0"/>
        <w:ind w:firstLine="708"/>
        <w:rPr>
          <w:rFonts w:ascii="Times New Roman" w:hAnsi="Times New Roman" w:cs="Times New Roman"/>
          <w:sz w:val="24"/>
          <w:szCs w:val="28"/>
        </w:rPr>
      </w:pPr>
      <w:r w:rsidRPr="00ED74C5">
        <w:rPr>
          <w:rFonts w:ascii="Times New Roman" w:hAnsi="Times New Roman" w:cs="Times New Roman"/>
          <w:sz w:val="24"/>
          <w:szCs w:val="28"/>
        </w:rPr>
        <w:t xml:space="preserve">Начать нашу игру мне хотелось с прекрасного стихотворения: </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«Кто на свете самый главный,</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Самый добрый, самый славный?</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Кто он?</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Как его зовут?</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Ну, конечно это труд!</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Кто на свете самый умный,</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Самый странный, самый юный?</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Кто он?</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Как его зовут?</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Ну, конечно это труд!</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 xml:space="preserve">Кто на все века и годы </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Настоящий царь природы?</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Царь полей, заводов, руд?</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Кто он?</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Как его зовут?</w:t>
      </w:r>
    </w:p>
    <w:p w:rsidR="00390ABA" w:rsidRPr="00ED74C5" w:rsidRDefault="00390ABA" w:rsidP="00ED74C5">
      <w:pPr>
        <w:spacing w:after="0"/>
        <w:rPr>
          <w:rFonts w:ascii="Times New Roman" w:hAnsi="Times New Roman" w:cs="Times New Roman"/>
          <w:sz w:val="24"/>
          <w:szCs w:val="28"/>
        </w:rPr>
      </w:pPr>
      <w:r w:rsidRPr="00ED74C5">
        <w:rPr>
          <w:rFonts w:ascii="Times New Roman" w:hAnsi="Times New Roman" w:cs="Times New Roman"/>
          <w:sz w:val="24"/>
          <w:szCs w:val="28"/>
        </w:rPr>
        <w:t>Ну, конечно это труд!"</w:t>
      </w:r>
    </w:p>
    <w:p w:rsidR="00390ABA" w:rsidRPr="00ED74C5" w:rsidRDefault="00390ABA" w:rsidP="00390ABA">
      <w:pPr>
        <w:ind w:firstLine="720"/>
        <w:jc w:val="both"/>
        <w:rPr>
          <w:rFonts w:ascii="Times New Roman" w:hAnsi="Times New Roman" w:cs="Times New Roman"/>
          <w:sz w:val="24"/>
          <w:szCs w:val="28"/>
        </w:rPr>
      </w:pP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 Капитаны команд, подойдите ко мне. Сейчас нам предстоит узнать, какая команда первой будет выбирать задание. Вот кубик с точками от 1 до 6. Вы по очереди бросаете кубик. Тот капитан, у которого выпадет большее значение и будет первым определять задание.</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Выигравшему капитану предлагается достать любой предмет из «Волшебного мешочка». На предмете изображён номер задания:</w:t>
      </w:r>
    </w:p>
    <w:p w:rsidR="00390ABA" w:rsidRPr="00ED74C5" w:rsidRDefault="00390ABA" w:rsidP="00390ABA">
      <w:pPr>
        <w:numPr>
          <w:ilvl w:val="0"/>
          <w:numId w:val="44"/>
        </w:numPr>
        <w:spacing w:after="0" w:line="240" w:lineRule="auto"/>
        <w:jc w:val="both"/>
        <w:rPr>
          <w:rFonts w:ascii="Times New Roman" w:hAnsi="Times New Roman" w:cs="Times New Roman"/>
          <w:sz w:val="24"/>
          <w:szCs w:val="28"/>
        </w:rPr>
      </w:pPr>
      <w:r w:rsidRPr="00ED74C5">
        <w:rPr>
          <w:rFonts w:ascii="Times New Roman" w:hAnsi="Times New Roman" w:cs="Times New Roman"/>
          <w:sz w:val="24"/>
          <w:szCs w:val="28"/>
        </w:rPr>
        <w:lastRenderedPageBreak/>
        <w:t>Отгадай слово</w:t>
      </w:r>
      <w:proofErr w:type="gramStart"/>
      <w:r w:rsidRPr="00ED74C5">
        <w:rPr>
          <w:rFonts w:ascii="Times New Roman" w:hAnsi="Times New Roman" w:cs="Times New Roman"/>
          <w:sz w:val="24"/>
          <w:szCs w:val="28"/>
        </w:rPr>
        <w:t>.</w:t>
      </w:r>
      <w:proofErr w:type="gramEnd"/>
      <w:r w:rsidRPr="00ED74C5">
        <w:rPr>
          <w:rFonts w:ascii="Times New Roman" w:hAnsi="Times New Roman" w:cs="Times New Roman"/>
          <w:sz w:val="24"/>
          <w:szCs w:val="28"/>
        </w:rPr>
        <w:t xml:space="preserve">       (</w:t>
      </w:r>
      <w:proofErr w:type="gramStart"/>
      <w:r w:rsidRPr="00ED74C5">
        <w:rPr>
          <w:rFonts w:ascii="Times New Roman" w:hAnsi="Times New Roman" w:cs="Times New Roman"/>
          <w:sz w:val="24"/>
          <w:szCs w:val="28"/>
        </w:rPr>
        <w:t>к</w:t>
      </w:r>
      <w:proofErr w:type="gramEnd"/>
      <w:r w:rsidRPr="00ED74C5">
        <w:rPr>
          <w:rFonts w:ascii="Times New Roman" w:hAnsi="Times New Roman" w:cs="Times New Roman"/>
          <w:sz w:val="24"/>
          <w:szCs w:val="28"/>
        </w:rPr>
        <w:t>омок бумаги)</w:t>
      </w:r>
    </w:p>
    <w:p w:rsidR="00390ABA" w:rsidRPr="00ED74C5" w:rsidRDefault="00390ABA" w:rsidP="00390ABA">
      <w:pPr>
        <w:numPr>
          <w:ilvl w:val="0"/>
          <w:numId w:val="44"/>
        </w:numPr>
        <w:spacing w:after="0" w:line="240" w:lineRule="auto"/>
        <w:jc w:val="both"/>
        <w:rPr>
          <w:rFonts w:ascii="Times New Roman" w:hAnsi="Times New Roman" w:cs="Times New Roman"/>
          <w:sz w:val="24"/>
          <w:szCs w:val="28"/>
        </w:rPr>
      </w:pPr>
      <w:r w:rsidRPr="00ED74C5">
        <w:rPr>
          <w:rFonts w:ascii="Times New Roman" w:hAnsi="Times New Roman" w:cs="Times New Roman"/>
          <w:sz w:val="24"/>
          <w:szCs w:val="28"/>
        </w:rPr>
        <w:t>Ребусы</w:t>
      </w:r>
      <w:proofErr w:type="gramStart"/>
      <w:r w:rsidRPr="00ED74C5">
        <w:rPr>
          <w:rFonts w:ascii="Times New Roman" w:hAnsi="Times New Roman" w:cs="Times New Roman"/>
          <w:sz w:val="24"/>
          <w:szCs w:val="28"/>
        </w:rPr>
        <w:t>.</w:t>
      </w:r>
      <w:proofErr w:type="gramEnd"/>
      <w:r w:rsidRPr="00ED74C5">
        <w:rPr>
          <w:rFonts w:ascii="Times New Roman" w:hAnsi="Times New Roman" w:cs="Times New Roman"/>
          <w:sz w:val="24"/>
          <w:szCs w:val="28"/>
        </w:rPr>
        <w:t xml:space="preserve">                   (</w:t>
      </w:r>
      <w:proofErr w:type="gramStart"/>
      <w:r w:rsidRPr="00ED74C5">
        <w:rPr>
          <w:rFonts w:ascii="Times New Roman" w:hAnsi="Times New Roman" w:cs="Times New Roman"/>
          <w:sz w:val="24"/>
          <w:szCs w:val="28"/>
        </w:rPr>
        <w:t>б</w:t>
      </w:r>
      <w:proofErr w:type="gramEnd"/>
      <w:r w:rsidRPr="00ED74C5">
        <w:rPr>
          <w:rFonts w:ascii="Times New Roman" w:hAnsi="Times New Roman" w:cs="Times New Roman"/>
          <w:sz w:val="24"/>
          <w:szCs w:val="28"/>
        </w:rPr>
        <w:t>усы)</w:t>
      </w:r>
    </w:p>
    <w:p w:rsidR="00390ABA" w:rsidRPr="00ED74C5" w:rsidRDefault="00390ABA" w:rsidP="00390ABA">
      <w:pPr>
        <w:numPr>
          <w:ilvl w:val="0"/>
          <w:numId w:val="44"/>
        </w:numPr>
        <w:spacing w:after="0" w:line="240" w:lineRule="auto"/>
        <w:jc w:val="both"/>
        <w:rPr>
          <w:rFonts w:ascii="Times New Roman" w:hAnsi="Times New Roman" w:cs="Times New Roman"/>
          <w:sz w:val="24"/>
          <w:szCs w:val="28"/>
        </w:rPr>
      </w:pPr>
      <w:r w:rsidRPr="00ED74C5">
        <w:rPr>
          <w:rFonts w:ascii="Times New Roman" w:hAnsi="Times New Roman" w:cs="Times New Roman"/>
          <w:sz w:val="24"/>
          <w:szCs w:val="28"/>
        </w:rPr>
        <w:t>Чёрный ящик</w:t>
      </w:r>
      <w:proofErr w:type="gramStart"/>
      <w:r w:rsidRPr="00ED74C5">
        <w:rPr>
          <w:rFonts w:ascii="Times New Roman" w:hAnsi="Times New Roman" w:cs="Times New Roman"/>
          <w:sz w:val="24"/>
          <w:szCs w:val="28"/>
        </w:rPr>
        <w:t>.</w:t>
      </w:r>
      <w:proofErr w:type="gramEnd"/>
      <w:r w:rsidRPr="00ED74C5">
        <w:rPr>
          <w:rFonts w:ascii="Times New Roman" w:hAnsi="Times New Roman" w:cs="Times New Roman"/>
          <w:sz w:val="24"/>
          <w:szCs w:val="28"/>
        </w:rPr>
        <w:t xml:space="preserve">        (</w:t>
      </w:r>
      <w:proofErr w:type="gramStart"/>
      <w:r w:rsidRPr="00ED74C5">
        <w:rPr>
          <w:rFonts w:ascii="Times New Roman" w:hAnsi="Times New Roman" w:cs="Times New Roman"/>
          <w:sz w:val="24"/>
          <w:szCs w:val="28"/>
        </w:rPr>
        <w:t>к</w:t>
      </w:r>
      <w:proofErr w:type="gramEnd"/>
      <w:r w:rsidRPr="00ED74C5">
        <w:rPr>
          <w:rFonts w:ascii="Times New Roman" w:hAnsi="Times New Roman" w:cs="Times New Roman"/>
          <w:sz w:val="24"/>
          <w:szCs w:val="28"/>
        </w:rPr>
        <w:t>убик)</w:t>
      </w:r>
    </w:p>
    <w:p w:rsidR="00390ABA" w:rsidRPr="00ED74C5" w:rsidRDefault="00390ABA" w:rsidP="00390ABA">
      <w:pPr>
        <w:numPr>
          <w:ilvl w:val="0"/>
          <w:numId w:val="44"/>
        </w:numPr>
        <w:spacing w:after="0" w:line="240" w:lineRule="auto"/>
        <w:jc w:val="both"/>
        <w:rPr>
          <w:rFonts w:ascii="Times New Roman" w:hAnsi="Times New Roman" w:cs="Times New Roman"/>
          <w:sz w:val="24"/>
          <w:szCs w:val="28"/>
        </w:rPr>
      </w:pPr>
      <w:r w:rsidRPr="00ED74C5">
        <w:rPr>
          <w:rFonts w:ascii="Times New Roman" w:hAnsi="Times New Roman" w:cs="Times New Roman"/>
          <w:sz w:val="24"/>
          <w:szCs w:val="28"/>
        </w:rPr>
        <w:t>Поиск клада</w:t>
      </w:r>
      <w:proofErr w:type="gramStart"/>
      <w:r w:rsidRPr="00ED74C5">
        <w:rPr>
          <w:rFonts w:ascii="Times New Roman" w:hAnsi="Times New Roman" w:cs="Times New Roman"/>
          <w:sz w:val="24"/>
          <w:szCs w:val="28"/>
        </w:rPr>
        <w:t>.</w:t>
      </w:r>
      <w:proofErr w:type="gramEnd"/>
      <w:r w:rsidRPr="00ED74C5">
        <w:rPr>
          <w:rFonts w:ascii="Times New Roman" w:hAnsi="Times New Roman" w:cs="Times New Roman"/>
          <w:sz w:val="24"/>
          <w:szCs w:val="28"/>
        </w:rPr>
        <w:t xml:space="preserve">          (</w:t>
      </w:r>
      <w:proofErr w:type="gramStart"/>
      <w:r w:rsidRPr="00ED74C5">
        <w:rPr>
          <w:rFonts w:ascii="Times New Roman" w:hAnsi="Times New Roman" w:cs="Times New Roman"/>
          <w:sz w:val="24"/>
          <w:szCs w:val="28"/>
        </w:rPr>
        <w:t>м</w:t>
      </w:r>
      <w:proofErr w:type="gramEnd"/>
      <w:r w:rsidRPr="00ED74C5">
        <w:rPr>
          <w:rFonts w:ascii="Times New Roman" w:hAnsi="Times New Roman" w:cs="Times New Roman"/>
          <w:sz w:val="24"/>
          <w:szCs w:val="28"/>
        </w:rPr>
        <w:t>ешочек)</w:t>
      </w:r>
    </w:p>
    <w:p w:rsidR="00390ABA" w:rsidRPr="00ED74C5" w:rsidRDefault="00390ABA" w:rsidP="00390ABA">
      <w:pPr>
        <w:numPr>
          <w:ilvl w:val="0"/>
          <w:numId w:val="44"/>
        </w:numPr>
        <w:spacing w:after="0" w:line="240" w:lineRule="auto"/>
        <w:jc w:val="both"/>
        <w:rPr>
          <w:rFonts w:ascii="Times New Roman" w:hAnsi="Times New Roman" w:cs="Times New Roman"/>
          <w:sz w:val="24"/>
          <w:szCs w:val="28"/>
        </w:rPr>
      </w:pPr>
      <w:r w:rsidRPr="00ED74C5">
        <w:rPr>
          <w:rFonts w:ascii="Times New Roman" w:hAnsi="Times New Roman" w:cs="Times New Roman"/>
          <w:sz w:val="24"/>
          <w:szCs w:val="28"/>
        </w:rPr>
        <w:t>Наши руки не для скуки</w:t>
      </w:r>
      <w:proofErr w:type="gramStart"/>
      <w:r w:rsidRPr="00ED74C5">
        <w:rPr>
          <w:rFonts w:ascii="Times New Roman" w:hAnsi="Times New Roman" w:cs="Times New Roman"/>
          <w:sz w:val="24"/>
          <w:szCs w:val="28"/>
        </w:rPr>
        <w:t>.</w:t>
      </w:r>
      <w:proofErr w:type="gramEnd"/>
      <w:r w:rsidRPr="00ED74C5">
        <w:rPr>
          <w:rFonts w:ascii="Times New Roman" w:hAnsi="Times New Roman" w:cs="Times New Roman"/>
          <w:sz w:val="24"/>
          <w:szCs w:val="28"/>
        </w:rPr>
        <w:t xml:space="preserve"> (</w:t>
      </w:r>
      <w:proofErr w:type="gramStart"/>
      <w:r w:rsidRPr="00ED74C5">
        <w:rPr>
          <w:rFonts w:ascii="Times New Roman" w:hAnsi="Times New Roman" w:cs="Times New Roman"/>
          <w:sz w:val="24"/>
          <w:szCs w:val="28"/>
        </w:rPr>
        <w:t>к</w:t>
      </w:r>
      <w:proofErr w:type="gramEnd"/>
      <w:r w:rsidRPr="00ED74C5">
        <w:rPr>
          <w:rFonts w:ascii="Times New Roman" w:hAnsi="Times New Roman" w:cs="Times New Roman"/>
          <w:sz w:val="24"/>
          <w:szCs w:val="28"/>
        </w:rPr>
        <w:t>уколка)</w:t>
      </w:r>
    </w:p>
    <w:p w:rsidR="00390ABA" w:rsidRPr="00ED74C5" w:rsidRDefault="00390ABA" w:rsidP="00390ABA">
      <w:pPr>
        <w:numPr>
          <w:ilvl w:val="0"/>
          <w:numId w:val="44"/>
        </w:numPr>
        <w:spacing w:after="0" w:line="240" w:lineRule="auto"/>
        <w:jc w:val="both"/>
        <w:rPr>
          <w:rFonts w:ascii="Times New Roman" w:hAnsi="Times New Roman" w:cs="Times New Roman"/>
          <w:sz w:val="24"/>
          <w:szCs w:val="28"/>
        </w:rPr>
      </w:pPr>
      <w:proofErr w:type="spellStart"/>
      <w:r w:rsidRPr="00ED74C5">
        <w:rPr>
          <w:rFonts w:ascii="Times New Roman" w:hAnsi="Times New Roman" w:cs="Times New Roman"/>
          <w:sz w:val="24"/>
          <w:szCs w:val="28"/>
        </w:rPr>
        <w:t>Пазл</w:t>
      </w:r>
      <w:proofErr w:type="spellEnd"/>
      <w:r w:rsidRPr="00ED74C5">
        <w:rPr>
          <w:rFonts w:ascii="Times New Roman" w:hAnsi="Times New Roman" w:cs="Times New Roman"/>
          <w:sz w:val="24"/>
          <w:szCs w:val="28"/>
        </w:rPr>
        <w:t>.                       (</w:t>
      </w:r>
      <w:proofErr w:type="spellStart"/>
      <w:r w:rsidRPr="00ED74C5">
        <w:rPr>
          <w:rFonts w:ascii="Times New Roman" w:hAnsi="Times New Roman" w:cs="Times New Roman"/>
          <w:sz w:val="24"/>
          <w:szCs w:val="28"/>
        </w:rPr>
        <w:t>пазл</w:t>
      </w:r>
      <w:proofErr w:type="spellEnd"/>
      <w:r w:rsidRPr="00ED74C5">
        <w:rPr>
          <w:rFonts w:ascii="Times New Roman" w:hAnsi="Times New Roman" w:cs="Times New Roman"/>
          <w:sz w:val="24"/>
          <w:szCs w:val="28"/>
        </w:rPr>
        <w:t>)</w:t>
      </w:r>
    </w:p>
    <w:p w:rsidR="00390ABA" w:rsidRPr="00ED74C5" w:rsidRDefault="00390ABA" w:rsidP="00390ABA">
      <w:pPr>
        <w:jc w:val="both"/>
        <w:rPr>
          <w:rFonts w:ascii="Times New Roman" w:hAnsi="Times New Roman" w:cs="Times New Roman"/>
          <w:sz w:val="24"/>
          <w:szCs w:val="28"/>
        </w:rPr>
      </w:pP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Команды выполняют одинаковые задания. Жюри оценивает выполнение в оценочных листах.</w:t>
      </w:r>
    </w:p>
    <w:p w:rsidR="00390ABA" w:rsidRPr="00ED74C5" w:rsidRDefault="002F7ACB" w:rsidP="002F7ACB">
      <w:pPr>
        <w:jc w:val="both"/>
        <w:rPr>
          <w:rFonts w:ascii="Times New Roman" w:hAnsi="Times New Roman" w:cs="Times New Roman"/>
          <w:b/>
          <w:sz w:val="24"/>
          <w:szCs w:val="28"/>
        </w:rPr>
      </w:pPr>
      <w:r w:rsidRPr="00ED74C5">
        <w:rPr>
          <w:rFonts w:ascii="Times New Roman" w:hAnsi="Times New Roman" w:cs="Times New Roman"/>
          <w:sz w:val="24"/>
          <w:szCs w:val="28"/>
        </w:rPr>
        <w:t xml:space="preserve">         </w:t>
      </w:r>
      <w:r w:rsidR="00390ABA" w:rsidRPr="00ED74C5">
        <w:rPr>
          <w:rFonts w:ascii="Times New Roman" w:hAnsi="Times New Roman" w:cs="Times New Roman"/>
          <w:b/>
          <w:sz w:val="24"/>
          <w:szCs w:val="28"/>
        </w:rPr>
        <w:t>Задание № 1. «Отгадай слово»</w:t>
      </w:r>
    </w:p>
    <w:p w:rsidR="00390ABA" w:rsidRPr="00ED74C5" w:rsidRDefault="00390ABA" w:rsidP="00390ABA">
      <w:pPr>
        <w:ind w:firstLine="708"/>
        <w:jc w:val="both"/>
        <w:rPr>
          <w:rFonts w:ascii="Times New Roman" w:hAnsi="Times New Roman" w:cs="Times New Roman"/>
          <w:sz w:val="24"/>
          <w:szCs w:val="28"/>
        </w:rPr>
      </w:pPr>
      <w:r w:rsidRPr="00ED74C5">
        <w:rPr>
          <w:rFonts w:ascii="Times New Roman" w:hAnsi="Times New Roman" w:cs="Times New Roman"/>
          <w:sz w:val="24"/>
          <w:szCs w:val="28"/>
        </w:rPr>
        <w:t>Командам необходимо отгадать слово, которое обозначает изучение свой</w:t>
      </w:r>
      <w:proofErr w:type="gramStart"/>
      <w:r w:rsidRPr="00ED74C5">
        <w:rPr>
          <w:rFonts w:ascii="Times New Roman" w:hAnsi="Times New Roman" w:cs="Times New Roman"/>
          <w:sz w:val="24"/>
          <w:szCs w:val="28"/>
        </w:rPr>
        <w:t>ств тк</w:t>
      </w:r>
      <w:proofErr w:type="gramEnd"/>
      <w:r w:rsidRPr="00ED74C5">
        <w:rPr>
          <w:rFonts w:ascii="Times New Roman" w:hAnsi="Times New Roman" w:cs="Times New Roman"/>
          <w:sz w:val="24"/>
          <w:szCs w:val="28"/>
        </w:rPr>
        <w:t xml:space="preserve">аней и материалов, свойств волокон из которых они сделаны. </w:t>
      </w:r>
    </w:p>
    <w:p w:rsidR="00390ABA" w:rsidRPr="00ED74C5" w:rsidRDefault="00390ABA" w:rsidP="00AB31D3">
      <w:pPr>
        <w:ind w:firstLine="720"/>
        <w:jc w:val="both"/>
        <w:rPr>
          <w:rFonts w:ascii="Times New Roman" w:hAnsi="Times New Roman" w:cs="Times New Roman"/>
          <w:sz w:val="24"/>
          <w:szCs w:val="28"/>
        </w:rPr>
      </w:pPr>
      <w:r w:rsidRPr="00ED74C5">
        <w:rPr>
          <w:rFonts w:ascii="Times New Roman" w:hAnsi="Times New Roman" w:cs="Times New Roman"/>
          <w:sz w:val="24"/>
          <w:szCs w:val="28"/>
        </w:rPr>
        <w:t>Команды по очереди называют буквы. Количество попыток - три. Если команда догадалась, что это за слово, капитан даёт знать, подняв руку.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
        <w:gridCol w:w="580"/>
        <w:gridCol w:w="580"/>
        <w:gridCol w:w="580"/>
        <w:gridCol w:w="580"/>
        <w:gridCol w:w="580"/>
        <w:gridCol w:w="580"/>
        <w:gridCol w:w="580"/>
        <w:gridCol w:w="580"/>
        <w:gridCol w:w="580"/>
        <w:gridCol w:w="581"/>
        <w:gridCol w:w="581"/>
        <w:gridCol w:w="581"/>
        <w:gridCol w:w="581"/>
        <w:gridCol w:w="581"/>
        <w:gridCol w:w="581"/>
      </w:tblGrid>
      <w:tr w:rsidR="00390ABA" w:rsidRPr="00ED74C5" w:rsidTr="009D68AB">
        <w:tc>
          <w:tcPr>
            <w:tcW w:w="580" w:type="dxa"/>
            <w:shd w:val="clear" w:color="auto" w:fill="FF99CC"/>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М</w:t>
            </w:r>
          </w:p>
        </w:tc>
        <w:tc>
          <w:tcPr>
            <w:tcW w:w="580" w:type="dxa"/>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А</w:t>
            </w:r>
          </w:p>
        </w:tc>
        <w:tc>
          <w:tcPr>
            <w:tcW w:w="580" w:type="dxa"/>
            <w:shd w:val="clear" w:color="auto" w:fill="FF99CC"/>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Т</w:t>
            </w:r>
          </w:p>
        </w:tc>
        <w:tc>
          <w:tcPr>
            <w:tcW w:w="580" w:type="dxa"/>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Е</w:t>
            </w:r>
          </w:p>
        </w:tc>
        <w:tc>
          <w:tcPr>
            <w:tcW w:w="580" w:type="dxa"/>
            <w:shd w:val="clear" w:color="auto" w:fill="FF99CC"/>
          </w:tcPr>
          <w:p w:rsidR="00390ABA" w:rsidRPr="00ED74C5" w:rsidRDefault="00390ABA" w:rsidP="009D68AB">
            <w:pPr>
              <w:jc w:val="center"/>
              <w:rPr>
                <w:rFonts w:ascii="Times New Roman" w:hAnsi="Times New Roman" w:cs="Times New Roman"/>
                <w:b/>
                <w:sz w:val="24"/>
                <w:szCs w:val="28"/>
              </w:rPr>
            </w:pPr>
            <w:proofErr w:type="gramStart"/>
            <w:r w:rsidRPr="00ED74C5">
              <w:rPr>
                <w:rFonts w:ascii="Times New Roman" w:hAnsi="Times New Roman" w:cs="Times New Roman"/>
                <w:b/>
                <w:sz w:val="24"/>
                <w:szCs w:val="28"/>
              </w:rPr>
              <w:t>Р</w:t>
            </w:r>
            <w:proofErr w:type="gramEnd"/>
          </w:p>
        </w:tc>
        <w:tc>
          <w:tcPr>
            <w:tcW w:w="580" w:type="dxa"/>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И</w:t>
            </w:r>
          </w:p>
        </w:tc>
        <w:tc>
          <w:tcPr>
            <w:tcW w:w="580" w:type="dxa"/>
            <w:shd w:val="clear" w:color="auto" w:fill="FF99CC"/>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А</w:t>
            </w:r>
          </w:p>
        </w:tc>
        <w:tc>
          <w:tcPr>
            <w:tcW w:w="580" w:type="dxa"/>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Л</w:t>
            </w:r>
          </w:p>
        </w:tc>
        <w:tc>
          <w:tcPr>
            <w:tcW w:w="580" w:type="dxa"/>
            <w:shd w:val="clear" w:color="auto" w:fill="FF99CC"/>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О</w:t>
            </w:r>
          </w:p>
        </w:tc>
        <w:tc>
          <w:tcPr>
            <w:tcW w:w="580" w:type="dxa"/>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В</w:t>
            </w:r>
          </w:p>
        </w:tc>
        <w:tc>
          <w:tcPr>
            <w:tcW w:w="581" w:type="dxa"/>
            <w:shd w:val="clear" w:color="auto" w:fill="FF99CC"/>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Е</w:t>
            </w:r>
          </w:p>
        </w:tc>
        <w:tc>
          <w:tcPr>
            <w:tcW w:w="581" w:type="dxa"/>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Д</w:t>
            </w:r>
          </w:p>
        </w:tc>
        <w:tc>
          <w:tcPr>
            <w:tcW w:w="581" w:type="dxa"/>
            <w:shd w:val="clear" w:color="auto" w:fill="FF99CC"/>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Е</w:t>
            </w:r>
          </w:p>
        </w:tc>
        <w:tc>
          <w:tcPr>
            <w:tcW w:w="581" w:type="dxa"/>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Н</w:t>
            </w:r>
          </w:p>
        </w:tc>
        <w:tc>
          <w:tcPr>
            <w:tcW w:w="581" w:type="dxa"/>
            <w:shd w:val="clear" w:color="auto" w:fill="FF99CC"/>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И</w:t>
            </w:r>
          </w:p>
        </w:tc>
        <w:tc>
          <w:tcPr>
            <w:tcW w:w="581" w:type="dxa"/>
          </w:tcPr>
          <w:p w:rsidR="00390ABA" w:rsidRPr="00ED74C5" w:rsidRDefault="00390ABA" w:rsidP="009D68AB">
            <w:pPr>
              <w:jc w:val="center"/>
              <w:rPr>
                <w:rFonts w:ascii="Times New Roman" w:hAnsi="Times New Roman" w:cs="Times New Roman"/>
                <w:b/>
                <w:sz w:val="24"/>
                <w:szCs w:val="28"/>
              </w:rPr>
            </w:pPr>
            <w:r w:rsidRPr="00ED74C5">
              <w:rPr>
                <w:rFonts w:ascii="Times New Roman" w:hAnsi="Times New Roman" w:cs="Times New Roman"/>
                <w:b/>
                <w:sz w:val="24"/>
                <w:szCs w:val="28"/>
              </w:rPr>
              <w:t>Е</w:t>
            </w:r>
          </w:p>
        </w:tc>
      </w:tr>
    </w:tbl>
    <w:p w:rsidR="00390ABA" w:rsidRPr="00ED74C5" w:rsidRDefault="00390ABA" w:rsidP="00390ABA">
      <w:pPr>
        <w:ind w:firstLine="720"/>
        <w:jc w:val="both"/>
        <w:rPr>
          <w:rFonts w:ascii="Times New Roman" w:hAnsi="Times New Roman" w:cs="Times New Roman"/>
          <w:sz w:val="24"/>
          <w:szCs w:val="28"/>
        </w:rPr>
      </w:pPr>
    </w:p>
    <w:p w:rsidR="00390ABA" w:rsidRPr="00ED74C5" w:rsidRDefault="00390ABA" w:rsidP="00390ABA">
      <w:pPr>
        <w:ind w:firstLine="720"/>
        <w:jc w:val="both"/>
        <w:rPr>
          <w:rFonts w:ascii="Times New Roman" w:hAnsi="Times New Roman" w:cs="Times New Roman"/>
          <w:b/>
          <w:sz w:val="24"/>
          <w:szCs w:val="28"/>
        </w:rPr>
      </w:pPr>
      <w:r w:rsidRPr="00ED74C5">
        <w:rPr>
          <w:rFonts w:ascii="Times New Roman" w:hAnsi="Times New Roman" w:cs="Times New Roman"/>
          <w:b/>
          <w:sz w:val="24"/>
          <w:szCs w:val="28"/>
        </w:rPr>
        <w:t>Задание № 2. «Ребусы»</w:t>
      </w:r>
    </w:p>
    <w:p w:rsidR="00390ABA" w:rsidRPr="00ED74C5" w:rsidRDefault="00390ABA" w:rsidP="00390ABA">
      <w:pPr>
        <w:ind w:firstLine="708"/>
        <w:jc w:val="both"/>
        <w:rPr>
          <w:rFonts w:ascii="Times New Roman" w:hAnsi="Times New Roman" w:cs="Times New Roman"/>
          <w:sz w:val="24"/>
          <w:szCs w:val="28"/>
        </w:rPr>
      </w:pPr>
      <w:r w:rsidRPr="00ED74C5">
        <w:rPr>
          <w:rFonts w:ascii="Times New Roman" w:hAnsi="Times New Roman" w:cs="Times New Roman"/>
          <w:sz w:val="24"/>
          <w:szCs w:val="28"/>
        </w:rPr>
        <w:t xml:space="preserve">Командам необходимо отгадать предложенные ребусы, в которых зашифрованы названия тканей. </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По одному показываются 5 ребусов.</w:t>
      </w:r>
    </w:p>
    <w:p w:rsidR="00390ABA" w:rsidRPr="00ED74C5" w:rsidRDefault="00390ABA" w:rsidP="00390ABA">
      <w:pPr>
        <w:ind w:firstLine="720"/>
        <w:jc w:val="both"/>
        <w:rPr>
          <w:rFonts w:ascii="Times New Roman" w:hAnsi="Times New Roman" w:cs="Times New Roman"/>
          <w:sz w:val="24"/>
          <w:szCs w:val="28"/>
        </w:rPr>
      </w:pPr>
    </w:p>
    <w:p w:rsidR="00390ABA" w:rsidRPr="00ED74C5" w:rsidRDefault="00390ABA" w:rsidP="00390ABA">
      <w:pPr>
        <w:ind w:firstLine="720"/>
        <w:jc w:val="both"/>
        <w:rPr>
          <w:rFonts w:ascii="Times New Roman" w:hAnsi="Times New Roman" w:cs="Times New Roman"/>
          <w:b/>
          <w:sz w:val="24"/>
          <w:szCs w:val="28"/>
        </w:rPr>
      </w:pPr>
      <w:r w:rsidRPr="00ED74C5">
        <w:rPr>
          <w:rFonts w:ascii="Times New Roman" w:hAnsi="Times New Roman" w:cs="Times New Roman"/>
          <w:b/>
          <w:sz w:val="24"/>
          <w:szCs w:val="28"/>
        </w:rPr>
        <w:t>Задание № 3. «Чёрный ящик»</w:t>
      </w:r>
    </w:p>
    <w:p w:rsidR="00390ABA" w:rsidRPr="00ED74C5" w:rsidRDefault="00390ABA" w:rsidP="00390ABA">
      <w:pPr>
        <w:ind w:firstLine="708"/>
        <w:jc w:val="both"/>
        <w:rPr>
          <w:rFonts w:ascii="Times New Roman" w:hAnsi="Times New Roman" w:cs="Times New Roman"/>
          <w:sz w:val="24"/>
          <w:szCs w:val="28"/>
        </w:rPr>
      </w:pPr>
      <w:r w:rsidRPr="00ED74C5">
        <w:rPr>
          <w:rFonts w:ascii="Times New Roman" w:hAnsi="Times New Roman" w:cs="Times New Roman"/>
          <w:sz w:val="24"/>
          <w:szCs w:val="28"/>
        </w:rPr>
        <w:t xml:space="preserve">В этом ящике находится волокно. Я сейчас буду зачитывать предложения – характеристику этого волокна. Как только вы догадаетесь, что это за волокно, тихонько сообщаете капитану. Если вы ответите не правильно, жюри отнимает один балл от ваших баллов, а я буду продолжать зачитывать предложения. </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lastRenderedPageBreak/>
        <w:t xml:space="preserve">Слушаем внимательно: «Это волокно получают от однолетнего теплолюбивого растения. После цветения этого растения образуются плоды – коробочки. Внутри коробочек находятся семена, покрытые тонкими волокнами. Когда плоды созревают, коробочки раскрываются, и из них выходит пушистая масса – волокна. Эти волокна обычно имеют белый цвет. Длина волокон от 6 до </w:t>
      </w:r>
      <w:smartTag w:uri="urn:schemas-microsoft-com:office:smarttags" w:element="metricconverter">
        <w:smartTagPr>
          <w:attr w:name="ProductID" w:val="50 мм"/>
        </w:smartTagPr>
        <w:r w:rsidRPr="00ED74C5">
          <w:rPr>
            <w:rFonts w:ascii="Times New Roman" w:hAnsi="Times New Roman" w:cs="Times New Roman"/>
            <w:sz w:val="24"/>
            <w:szCs w:val="28"/>
          </w:rPr>
          <w:t>50 мм</w:t>
        </w:r>
      </w:smartTag>
      <w:r w:rsidRPr="00ED74C5">
        <w:rPr>
          <w:rFonts w:ascii="Times New Roman" w:hAnsi="Times New Roman" w:cs="Times New Roman"/>
          <w:sz w:val="24"/>
          <w:szCs w:val="28"/>
        </w:rPr>
        <w:t>. Они  тонкие, лёгкие, мягкие, прочные, без блеска (матовые). Из этих волокон  вырабатывают ткани, швейные нитки, трикотаж, вату». (Хлопок).</w:t>
      </w:r>
    </w:p>
    <w:p w:rsidR="00390ABA" w:rsidRPr="00ED74C5" w:rsidRDefault="00390ABA" w:rsidP="00390ABA">
      <w:pPr>
        <w:ind w:firstLine="720"/>
        <w:jc w:val="both"/>
        <w:rPr>
          <w:rFonts w:ascii="Times New Roman" w:hAnsi="Times New Roman" w:cs="Times New Roman"/>
          <w:sz w:val="24"/>
          <w:szCs w:val="28"/>
        </w:rPr>
      </w:pPr>
    </w:p>
    <w:p w:rsidR="00390ABA" w:rsidRPr="00ED74C5" w:rsidRDefault="00390ABA" w:rsidP="00390ABA">
      <w:pPr>
        <w:ind w:firstLine="720"/>
        <w:jc w:val="both"/>
        <w:rPr>
          <w:rFonts w:ascii="Times New Roman" w:hAnsi="Times New Roman" w:cs="Times New Roman"/>
          <w:b/>
          <w:sz w:val="24"/>
          <w:szCs w:val="28"/>
        </w:rPr>
      </w:pPr>
      <w:r w:rsidRPr="00ED74C5">
        <w:rPr>
          <w:rFonts w:ascii="Times New Roman" w:hAnsi="Times New Roman" w:cs="Times New Roman"/>
          <w:b/>
          <w:sz w:val="24"/>
          <w:szCs w:val="28"/>
        </w:rPr>
        <w:t>Задание № 4. «Поиск клада»</w:t>
      </w:r>
    </w:p>
    <w:p w:rsidR="00390ABA" w:rsidRPr="00ED74C5" w:rsidRDefault="00390ABA" w:rsidP="00390ABA">
      <w:pPr>
        <w:ind w:firstLine="708"/>
        <w:jc w:val="both"/>
        <w:rPr>
          <w:rFonts w:ascii="Times New Roman" w:hAnsi="Times New Roman" w:cs="Times New Roman"/>
          <w:sz w:val="24"/>
          <w:szCs w:val="28"/>
        </w:rPr>
      </w:pPr>
      <w:r w:rsidRPr="00ED74C5">
        <w:rPr>
          <w:rFonts w:ascii="Times New Roman" w:hAnsi="Times New Roman" w:cs="Times New Roman"/>
          <w:sz w:val="24"/>
          <w:szCs w:val="28"/>
        </w:rPr>
        <w:t>Капитаны команд получают записки, по которым им необходимо найти клад – жёлтую и синюю коробки.</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 xml:space="preserve">В коробках – коллекция тканей. Командам необходимо выбрать лоскуты хлопчатобумажной ткани и шерстяной ткани. И наклеить эти лоскуты на соответствующий лист. </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Листы передать жюри.</w:t>
      </w:r>
    </w:p>
    <w:p w:rsidR="00390ABA" w:rsidRPr="00ED74C5" w:rsidRDefault="00ED74C5" w:rsidP="00ED74C5">
      <w:pPr>
        <w:jc w:val="both"/>
        <w:rPr>
          <w:rFonts w:ascii="Times New Roman" w:hAnsi="Times New Roman" w:cs="Times New Roman"/>
          <w:b/>
          <w:sz w:val="24"/>
          <w:szCs w:val="28"/>
        </w:rPr>
      </w:pPr>
      <w:r>
        <w:rPr>
          <w:rFonts w:ascii="Times New Roman" w:hAnsi="Times New Roman" w:cs="Times New Roman"/>
          <w:sz w:val="24"/>
          <w:szCs w:val="28"/>
        </w:rPr>
        <w:t xml:space="preserve">           </w:t>
      </w:r>
      <w:r w:rsidR="00390ABA" w:rsidRPr="00ED74C5">
        <w:rPr>
          <w:rFonts w:ascii="Times New Roman" w:hAnsi="Times New Roman" w:cs="Times New Roman"/>
          <w:b/>
          <w:sz w:val="24"/>
          <w:szCs w:val="28"/>
        </w:rPr>
        <w:t>Задание № 5 « Наши руки не для скуки»</w:t>
      </w:r>
    </w:p>
    <w:p w:rsidR="00390ABA" w:rsidRPr="00ED74C5" w:rsidRDefault="00390ABA" w:rsidP="00390ABA">
      <w:pPr>
        <w:ind w:firstLine="708"/>
        <w:jc w:val="both"/>
        <w:rPr>
          <w:rFonts w:ascii="Times New Roman" w:hAnsi="Times New Roman" w:cs="Times New Roman"/>
          <w:sz w:val="24"/>
          <w:szCs w:val="28"/>
        </w:rPr>
      </w:pPr>
      <w:r w:rsidRPr="00ED74C5">
        <w:rPr>
          <w:rFonts w:ascii="Times New Roman" w:hAnsi="Times New Roman" w:cs="Times New Roman"/>
          <w:sz w:val="24"/>
          <w:szCs w:val="28"/>
        </w:rPr>
        <w:t>В этом конкурсе принимают участие капитаны команд. Они должны показать умения в пришивании пуговиц.</w:t>
      </w:r>
    </w:p>
    <w:p w:rsidR="00390ABA" w:rsidRPr="00ED74C5" w:rsidRDefault="00390ABA" w:rsidP="00390ABA">
      <w:pPr>
        <w:ind w:firstLine="708"/>
        <w:jc w:val="both"/>
        <w:rPr>
          <w:rFonts w:ascii="Times New Roman" w:hAnsi="Times New Roman" w:cs="Times New Roman"/>
          <w:sz w:val="24"/>
          <w:szCs w:val="28"/>
        </w:rPr>
      </w:pPr>
      <w:r w:rsidRPr="00ED74C5">
        <w:rPr>
          <w:rFonts w:ascii="Times New Roman" w:hAnsi="Times New Roman" w:cs="Times New Roman"/>
          <w:sz w:val="24"/>
          <w:szCs w:val="28"/>
        </w:rPr>
        <w:t>Кусочки ткани с пришитыми пуговицами передать жюри.</w:t>
      </w:r>
    </w:p>
    <w:p w:rsidR="00390ABA" w:rsidRPr="00ED74C5" w:rsidRDefault="00AB31D3" w:rsidP="00AB31D3">
      <w:pPr>
        <w:jc w:val="both"/>
        <w:rPr>
          <w:rFonts w:ascii="Times New Roman" w:hAnsi="Times New Roman" w:cs="Times New Roman"/>
          <w:b/>
          <w:sz w:val="24"/>
          <w:szCs w:val="28"/>
        </w:rPr>
      </w:pPr>
      <w:r>
        <w:rPr>
          <w:rFonts w:ascii="Times New Roman" w:hAnsi="Times New Roman" w:cs="Times New Roman"/>
          <w:sz w:val="24"/>
          <w:szCs w:val="28"/>
        </w:rPr>
        <w:t xml:space="preserve">            </w:t>
      </w:r>
      <w:r w:rsidR="00390ABA" w:rsidRPr="00ED74C5">
        <w:rPr>
          <w:rFonts w:ascii="Times New Roman" w:hAnsi="Times New Roman" w:cs="Times New Roman"/>
          <w:b/>
          <w:sz w:val="24"/>
          <w:szCs w:val="28"/>
        </w:rPr>
        <w:t>Задание № 6. «</w:t>
      </w:r>
      <w:proofErr w:type="spellStart"/>
      <w:r w:rsidR="00390ABA" w:rsidRPr="00ED74C5">
        <w:rPr>
          <w:rFonts w:ascii="Times New Roman" w:hAnsi="Times New Roman" w:cs="Times New Roman"/>
          <w:b/>
          <w:sz w:val="24"/>
          <w:szCs w:val="28"/>
        </w:rPr>
        <w:t>Пазл</w:t>
      </w:r>
      <w:proofErr w:type="spellEnd"/>
      <w:r w:rsidR="00390ABA" w:rsidRPr="00ED74C5">
        <w:rPr>
          <w:rFonts w:ascii="Times New Roman" w:hAnsi="Times New Roman" w:cs="Times New Roman"/>
          <w:b/>
          <w:sz w:val="24"/>
          <w:szCs w:val="28"/>
        </w:rPr>
        <w:t>»</w:t>
      </w:r>
    </w:p>
    <w:p w:rsidR="00390ABA" w:rsidRPr="00ED74C5" w:rsidRDefault="00390ABA" w:rsidP="00390ABA">
      <w:pPr>
        <w:ind w:firstLine="708"/>
        <w:jc w:val="both"/>
        <w:rPr>
          <w:rFonts w:ascii="Times New Roman" w:hAnsi="Times New Roman" w:cs="Times New Roman"/>
          <w:sz w:val="24"/>
          <w:szCs w:val="28"/>
        </w:rPr>
      </w:pPr>
      <w:r w:rsidRPr="00ED74C5">
        <w:rPr>
          <w:rFonts w:ascii="Times New Roman" w:hAnsi="Times New Roman" w:cs="Times New Roman"/>
          <w:sz w:val="24"/>
          <w:szCs w:val="28"/>
        </w:rPr>
        <w:t>Команды получают конверты, в которых разрезанные изображения утюга и швейной машинки.</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 xml:space="preserve">Задание: собрать картинку. Назвать, что на ней изображено. </w:t>
      </w:r>
    </w:p>
    <w:p w:rsidR="00390ABA" w:rsidRPr="00ED74C5" w:rsidRDefault="00390ABA" w:rsidP="00390ABA">
      <w:pPr>
        <w:jc w:val="both"/>
        <w:rPr>
          <w:rFonts w:ascii="Times New Roman" w:hAnsi="Times New Roman" w:cs="Times New Roman"/>
          <w:b/>
          <w:sz w:val="24"/>
          <w:szCs w:val="28"/>
        </w:rPr>
      </w:pPr>
      <w:r w:rsidRPr="00ED74C5">
        <w:rPr>
          <w:rFonts w:ascii="Times New Roman" w:hAnsi="Times New Roman" w:cs="Times New Roman"/>
          <w:sz w:val="24"/>
          <w:szCs w:val="28"/>
        </w:rPr>
        <w:t xml:space="preserve">          </w:t>
      </w:r>
      <w:r w:rsidRPr="00ED74C5">
        <w:rPr>
          <w:rFonts w:ascii="Times New Roman" w:hAnsi="Times New Roman" w:cs="Times New Roman"/>
          <w:b/>
          <w:sz w:val="24"/>
          <w:szCs w:val="28"/>
        </w:rPr>
        <w:t>Заключительная часть:</w:t>
      </w:r>
    </w:p>
    <w:p w:rsidR="00390ABA" w:rsidRPr="00ED74C5" w:rsidRDefault="00390ABA" w:rsidP="00390ABA">
      <w:pPr>
        <w:ind w:firstLine="708"/>
        <w:jc w:val="both"/>
        <w:rPr>
          <w:rFonts w:ascii="Times New Roman" w:hAnsi="Times New Roman" w:cs="Times New Roman"/>
          <w:sz w:val="24"/>
          <w:szCs w:val="28"/>
        </w:rPr>
      </w:pPr>
      <w:r w:rsidRPr="00ED74C5">
        <w:rPr>
          <w:rFonts w:ascii="Times New Roman" w:hAnsi="Times New Roman" w:cs="Times New Roman"/>
          <w:sz w:val="24"/>
          <w:szCs w:val="28"/>
        </w:rPr>
        <w:t>Вот вы и выполнили все задания. Сумели доказать, что дело мастера боится. А сейчас, пока жюри подводит итоги, я раздам вам карточки с зашифрованными пословицами. Вам нужно отгадать пословицу и объяснить её смысл. Это задание не оценивается.</w:t>
      </w:r>
    </w:p>
    <w:p w:rsidR="00390ABA" w:rsidRPr="00ED74C5" w:rsidRDefault="00390ABA" w:rsidP="00390ABA">
      <w:pPr>
        <w:ind w:firstLine="720"/>
        <w:jc w:val="both"/>
        <w:rPr>
          <w:rFonts w:ascii="Times New Roman" w:hAnsi="Times New Roman" w:cs="Times New Roman"/>
          <w:sz w:val="24"/>
          <w:szCs w:val="28"/>
        </w:rPr>
      </w:pPr>
      <w:r w:rsidRPr="00ED74C5">
        <w:rPr>
          <w:rFonts w:ascii="Times New Roman" w:hAnsi="Times New Roman" w:cs="Times New Roman"/>
          <w:sz w:val="24"/>
          <w:szCs w:val="28"/>
        </w:rPr>
        <w:t>Жюри называет команду-победителя. Обязательно сказать доброе слово о каждой участнице.</w:t>
      </w:r>
    </w:p>
    <w:p w:rsidR="001B0A83" w:rsidRPr="002F7ACB" w:rsidRDefault="001B0A83" w:rsidP="00D356DD">
      <w:pPr>
        <w:pStyle w:val="a7"/>
        <w:rPr>
          <w:rFonts w:ascii="Times New Roman" w:hAnsi="Times New Roman"/>
          <w:sz w:val="28"/>
          <w:szCs w:val="28"/>
        </w:rPr>
        <w:sectPr w:rsidR="001B0A83" w:rsidRPr="002F7ACB" w:rsidSect="00EC2D07">
          <w:footnotePr>
            <w:pos w:val="beneathText"/>
          </w:footnotePr>
          <w:type w:val="continuous"/>
          <w:pgSz w:w="16837" w:h="11905" w:orient="landscape"/>
          <w:pgMar w:top="1134" w:right="850" w:bottom="1134" w:left="1701" w:header="720" w:footer="720" w:gutter="0"/>
          <w:cols w:space="720"/>
          <w:docGrid w:linePitch="360"/>
        </w:sectPr>
      </w:pPr>
    </w:p>
    <w:p w:rsidR="001B0A83" w:rsidRPr="00EC2D07" w:rsidRDefault="001B0A83" w:rsidP="001B0A83">
      <w:pPr>
        <w:spacing w:after="0"/>
        <w:rPr>
          <w:rFonts w:ascii="Times New Roman" w:hAnsi="Times New Roman" w:cs="Times New Roman"/>
          <w:b/>
          <w:sz w:val="28"/>
          <w:szCs w:val="28"/>
        </w:rPr>
      </w:pPr>
      <w:r w:rsidRPr="00EC2D07">
        <w:rPr>
          <w:rFonts w:ascii="Times New Roman" w:hAnsi="Times New Roman" w:cs="Times New Roman"/>
          <w:b/>
          <w:sz w:val="28"/>
          <w:szCs w:val="28"/>
        </w:rPr>
        <w:lastRenderedPageBreak/>
        <w:t xml:space="preserve">                                                                                    Оценочный лист                                                                                     Приложение 1</w:t>
      </w:r>
    </w:p>
    <w:p w:rsidR="001B0A83" w:rsidRPr="00EC2D07" w:rsidRDefault="001B0A83" w:rsidP="001B0A83">
      <w:pPr>
        <w:rPr>
          <w:rFonts w:ascii="Times New Roman" w:hAnsi="Times New Roman" w:cs="Times New Roman"/>
          <w:b/>
          <w:sz w:val="28"/>
          <w:szCs w:val="28"/>
        </w:rPr>
      </w:pPr>
    </w:p>
    <w:p w:rsidR="001B0A83" w:rsidRPr="00EC2D07" w:rsidRDefault="001B0A83" w:rsidP="001B0A83">
      <w:pPr>
        <w:spacing w:after="0"/>
        <w:rPr>
          <w:rFonts w:ascii="Times New Roman" w:hAnsi="Times New Roman" w:cs="Times New Roman"/>
          <w:b/>
          <w:sz w:val="28"/>
          <w:szCs w:val="28"/>
        </w:rPr>
      </w:pPr>
    </w:p>
    <w:tbl>
      <w:tblPr>
        <w:tblpPr w:leftFromText="180" w:rightFromText="180" w:vertAnchor="text" w:horzAnchor="margin" w:tblpY="-43"/>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724"/>
        <w:gridCol w:w="425"/>
        <w:gridCol w:w="425"/>
        <w:gridCol w:w="426"/>
        <w:gridCol w:w="425"/>
        <w:gridCol w:w="425"/>
        <w:gridCol w:w="1559"/>
        <w:gridCol w:w="1418"/>
        <w:gridCol w:w="1417"/>
        <w:gridCol w:w="1843"/>
        <w:gridCol w:w="1843"/>
        <w:gridCol w:w="1559"/>
      </w:tblGrid>
      <w:tr w:rsidR="001B0A83" w:rsidRPr="00EC2D07" w:rsidTr="001B0A83">
        <w:trPr>
          <w:trHeight w:val="692"/>
        </w:trPr>
        <w:tc>
          <w:tcPr>
            <w:tcW w:w="2070" w:type="dxa"/>
            <w:vMerge w:val="restart"/>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Название команды</w:t>
            </w:r>
          </w:p>
        </w:tc>
        <w:tc>
          <w:tcPr>
            <w:tcW w:w="1724"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1</w:t>
            </w:r>
          </w:p>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xml:space="preserve"> «Отгадай слово»</w:t>
            </w:r>
          </w:p>
        </w:tc>
        <w:tc>
          <w:tcPr>
            <w:tcW w:w="2126" w:type="dxa"/>
            <w:gridSpan w:val="5"/>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2</w:t>
            </w:r>
          </w:p>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xml:space="preserve"> «Ребусы»</w:t>
            </w:r>
          </w:p>
        </w:tc>
        <w:tc>
          <w:tcPr>
            <w:tcW w:w="1559"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3</w:t>
            </w:r>
          </w:p>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xml:space="preserve"> «Черный ящик»</w:t>
            </w:r>
          </w:p>
        </w:tc>
        <w:tc>
          <w:tcPr>
            <w:tcW w:w="2835" w:type="dxa"/>
            <w:gridSpan w:val="2"/>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4</w:t>
            </w:r>
          </w:p>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xml:space="preserve"> «Поиск клада»</w:t>
            </w:r>
          </w:p>
        </w:tc>
        <w:tc>
          <w:tcPr>
            <w:tcW w:w="1843"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5</w:t>
            </w:r>
          </w:p>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xml:space="preserve"> «Наши руки не для скуки»</w:t>
            </w:r>
          </w:p>
        </w:tc>
        <w:tc>
          <w:tcPr>
            <w:tcW w:w="1843"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xml:space="preserve">№ 6 </w:t>
            </w:r>
          </w:p>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w:t>
            </w:r>
            <w:proofErr w:type="spellStart"/>
            <w:r w:rsidRPr="00EC2D07">
              <w:rPr>
                <w:rFonts w:ascii="Times New Roman" w:hAnsi="Times New Roman" w:cs="Times New Roman"/>
                <w:sz w:val="20"/>
                <w:szCs w:val="20"/>
              </w:rPr>
              <w:t>Пазл</w:t>
            </w:r>
            <w:proofErr w:type="spellEnd"/>
            <w:r w:rsidRPr="00EC2D07">
              <w:rPr>
                <w:rFonts w:ascii="Times New Roman" w:hAnsi="Times New Roman" w:cs="Times New Roman"/>
                <w:sz w:val="20"/>
                <w:szCs w:val="20"/>
              </w:rPr>
              <w:t>»</w:t>
            </w:r>
          </w:p>
        </w:tc>
        <w:tc>
          <w:tcPr>
            <w:tcW w:w="1559" w:type="dxa"/>
            <w:vMerge w:val="restart"/>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Общее количество баллов</w:t>
            </w:r>
          </w:p>
        </w:tc>
      </w:tr>
      <w:tr w:rsidR="001B0A83" w:rsidRPr="00EC2D07" w:rsidTr="001B0A83">
        <w:trPr>
          <w:trHeight w:val="145"/>
        </w:trPr>
        <w:tc>
          <w:tcPr>
            <w:tcW w:w="2070" w:type="dxa"/>
            <w:vMerge/>
          </w:tcPr>
          <w:p w:rsidR="001B0A83" w:rsidRPr="00EC2D07" w:rsidRDefault="001B0A83" w:rsidP="001B0A83">
            <w:pPr>
              <w:jc w:val="center"/>
              <w:rPr>
                <w:rFonts w:ascii="Times New Roman" w:hAnsi="Times New Roman" w:cs="Times New Roman"/>
                <w:sz w:val="20"/>
                <w:szCs w:val="20"/>
              </w:rPr>
            </w:pPr>
          </w:p>
        </w:tc>
        <w:tc>
          <w:tcPr>
            <w:tcW w:w="1724"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количество угаданных букв</w:t>
            </w:r>
          </w:p>
        </w:tc>
        <w:tc>
          <w:tcPr>
            <w:tcW w:w="425"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1</w:t>
            </w:r>
          </w:p>
        </w:tc>
        <w:tc>
          <w:tcPr>
            <w:tcW w:w="425"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2</w:t>
            </w:r>
          </w:p>
        </w:tc>
        <w:tc>
          <w:tcPr>
            <w:tcW w:w="426"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3</w:t>
            </w:r>
          </w:p>
        </w:tc>
        <w:tc>
          <w:tcPr>
            <w:tcW w:w="425"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4</w:t>
            </w:r>
          </w:p>
        </w:tc>
        <w:tc>
          <w:tcPr>
            <w:tcW w:w="425"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5</w:t>
            </w:r>
          </w:p>
        </w:tc>
        <w:tc>
          <w:tcPr>
            <w:tcW w:w="1559"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правильный ответ</w:t>
            </w:r>
          </w:p>
        </w:tc>
        <w:tc>
          <w:tcPr>
            <w:tcW w:w="1418"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xml:space="preserve">коллекция </w:t>
            </w:r>
          </w:p>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xml:space="preserve"> </w:t>
            </w:r>
            <w:proofErr w:type="spellStart"/>
            <w:proofErr w:type="gramStart"/>
            <w:r w:rsidRPr="00EC2D07">
              <w:rPr>
                <w:rFonts w:ascii="Times New Roman" w:hAnsi="Times New Roman" w:cs="Times New Roman"/>
                <w:sz w:val="20"/>
                <w:szCs w:val="20"/>
              </w:rPr>
              <w:t>х\б</w:t>
            </w:r>
            <w:proofErr w:type="spellEnd"/>
            <w:proofErr w:type="gramEnd"/>
            <w:r w:rsidRPr="00EC2D07">
              <w:rPr>
                <w:rFonts w:ascii="Times New Roman" w:hAnsi="Times New Roman" w:cs="Times New Roman"/>
                <w:sz w:val="20"/>
                <w:szCs w:val="20"/>
              </w:rPr>
              <w:t xml:space="preserve"> тканей</w:t>
            </w:r>
          </w:p>
        </w:tc>
        <w:tc>
          <w:tcPr>
            <w:tcW w:w="1417"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коллекция</w:t>
            </w:r>
          </w:p>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шерстяных</w:t>
            </w:r>
          </w:p>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тканей</w:t>
            </w:r>
          </w:p>
        </w:tc>
        <w:tc>
          <w:tcPr>
            <w:tcW w:w="1843"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 xml:space="preserve">правильность выполнения </w:t>
            </w:r>
          </w:p>
        </w:tc>
        <w:tc>
          <w:tcPr>
            <w:tcW w:w="1843" w:type="dxa"/>
          </w:tcPr>
          <w:p w:rsidR="001B0A83" w:rsidRPr="00EC2D07" w:rsidRDefault="001B0A83" w:rsidP="001B0A83">
            <w:pPr>
              <w:jc w:val="center"/>
              <w:rPr>
                <w:rFonts w:ascii="Times New Roman" w:hAnsi="Times New Roman" w:cs="Times New Roman"/>
                <w:sz w:val="20"/>
                <w:szCs w:val="20"/>
              </w:rPr>
            </w:pPr>
            <w:r w:rsidRPr="00EC2D07">
              <w:rPr>
                <w:rFonts w:ascii="Times New Roman" w:hAnsi="Times New Roman" w:cs="Times New Roman"/>
                <w:sz w:val="20"/>
                <w:szCs w:val="20"/>
              </w:rPr>
              <w:t>правильность выполнения</w:t>
            </w:r>
          </w:p>
        </w:tc>
        <w:tc>
          <w:tcPr>
            <w:tcW w:w="1559" w:type="dxa"/>
            <w:vMerge/>
          </w:tcPr>
          <w:p w:rsidR="001B0A83" w:rsidRPr="00EC2D07" w:rsidRDefault="001B0A83" w:rsidP="001B0A83">
            <w:pPr>
              <w:jc w:val="center"/>
              <w:rPr>
                <w:rFonts w:ascii="Times New Roman" w:hAnsi="Times New Roman" w:cs="Times New Roman"/>
                <w:sz w:val="20"/>
                <w:szCs w:val="20"/>
              </w:rPr>
            </w:pPr>
          </w:p>
        </w:tc>
      </w:tr>
      <w:tr w:rsidR="001B0A83" w:rsidRPr="00EC2D07" w:rsidTr="001B0A83">
        <w:trPr>
          <w:trHeight w:val="622"/>
        </w:trPr>
        <w:tc>
          <w:tcPr>
            <w:tcW w:w="2070" w:type="dxa"/>
          </w:tcPr>
          <w:p w:rsidR="001B0A83" w:rsidRPr="00EC2D07" w:rsidRDefault="001B0A83" w:rsidP="001B0A83">
            <w:pPr>
              <w:jc w:val="center"/>
              <w:rPr>
                <w:rFonts w:ascii="Times New Roman" w:hAnsi="Times New Roman" w:cs="Times New Roman"/>
                <w:sz w:val="28"/>
                <w:szCs w:val="28"/>
              </w:rPr>
            </w:pPr>
          </w:p>
          <w:p w:rsidR="001B0A83" w:rsidRPr="00EC2D07" w:rsidRDefault="001B0A83" w:rsidP="001B0A83">
            <w:pPr>
              <w:jc w:val="center"/>
              <w:rPr>
                <w:rFonts w:ascii="Times New Roman" w:hAnsi="Times New Roman" w:cs="Times New Roman"/>
                <w:sz w:val="28"/>
                <w:szCs w:val="28"/>
              </w:rPr>
            </w:pPr>
          </w:p>
          <w:p w:rsidR="001B0A83" w:rsidRPr="00EC2D07" w:rsidRDefault="001B0A83" w:rsidP="001B0A83">
            <w:pPr>
              <w:jc w:val="center"/>
              <w:rPr>
                <w:rFonts w:ascii="Times New Roman" w:hAnsi="Times New Roman" w:cs="Times New Roman"/>
                <w:sz w:val="28"/>
                <w:szCs w:val="28"/>
              </w:rPr>
            </w:pPr>
          </w:p>
        </w:tc>
        <w:tc>
          <w:tcPr>
            <w:tcW w:w="1724" w:type="dxa"/>
          </w:tcPr>
          <w:p w:rsidR="001B0A83" w:rsidRPr="00EC2D07" w:rsidRDefault="001B0A83" w:rsidP="001B0A83">
            <w:pPr>
              <w:jc w:val="center"/>
              <w:rPr>
                <w:rFonts w:ascii="Times New Roman" w:hAnsi="Times New Roman" w:cs="Times New Roman"/>
                <w:sz w:val="28"/>
                <w:szCs w:val="28"/>
              </w:rPr>
            </w:pPr>
          </w:p>
        </w:tc>
        <w:tc>
          <w:tcPr>
            <w:tcW w:w="425" w:type="dxa"/>
          </w:tcPr>
          <w:p w:rsidR="001B0A83" w:rsidRPr="00EC2D07" w:rsidRDefault="001B0A83" w:rsidP="001B0A83">
            <w:pPr>
              <w:jc w:val="center"/>
              <w:rPr>
                <w:rFonts w:ascii="Times New Roman" w:hAnsi="Times New Roman" w:cs="Times New Roman"/>
                <w:sz w:val="28"/>
                <w:szCs w:val="28"/>
              </w:rPr>
            </w:pPr>
          </w:p>
        </w:tc>
        <w:tc>
          <w:tcPr>
            <w:tcW w:w="425" w:type="dxa"/>
          </w:tcPr>
          <w:p w:rsidR="001B0A83" w:rsidRPr="00EC2D07" w:rsidRDefault="001B0A83" w:rsidP="001B0A83">
            <w:pPr>
              <w:jc w:val="center"/>
              <w:rPr>
                <w:rFonts w:ascii="Times New Roman" w:hAnsi="Times New Roman" w:cs="Times New Roman"/>
                <w:sz w:val="28"/>
                <w:szCs w:val="28"/>
              </w:rPr>
            </w:pPr>
          </w:p>
        </w:tc>
        <w:tc>
          <w:tcPr>
            <w:tcW w:w="426" w:type="dxa"/>
          </w:tcPr>
          <w:p w:rsidR="001B0A83" w:rsidRPr="00EC2D07" w:rsidRDefault="001B0A83" w:rsidP="001B0A83">
            <w:pPr>
              <w:jc w:val="center"/>
              <w:rPr>
                <w:rFonts w:ascii="Times New Roman" w:hAnsi="Times New Roman" w:cs="Times New Roman"/>
                <w:sz w:val="28"/>
                <w:szCs w:val="28"/>
              </w:rPr>
            </w:pPr>
          </w:p>
        </w:tc>
        <w:tc>
          <w:tcPr>
            <w:tcW w:w="425" w:type="dxa"/>
          </w:tcPr>
          <w:p w:rsidR="001B0A83" w:rsidRPr="00EC2D07" w:rsidRDefault="001B0A83" w:rsidP="001B0A83">
            <w:pPr>
              <w:jc w:val="center"/>
              <w:rPr>
                <w:rFonts w:ascii="Times New Roman" w:hAnsi="Times New Roman" w:cs="Times New Roman"/>
                <w:sz w:val="28"/>
                <w:szCs w:val="28"/>
              </w:rPr>
            </w:pPr>
          </w:p>
        </w:tc>
        <w:tc>
          <w:tcPr>
            <w:tcW w:w="425" w:type="dxa"/>
          </w:tcPr>
          <w:p w:rsidR="001B0A83" w:rsidRPr="00EC2D07" w:rsidRDefault="001B0A83" w:rsidP="001B0A83">
            <w:pPr>
              <w:jc w:val="center"/>
              <w:rPr>
                <w:rFonts w:ascii="Times New Roman" w:hAnsi="Times New Roman" w:cs="Times New Roman"/>
                <w:sz w:val="28"/>
                <w:szCs w:val="28"/>
              </w:rPr>
            </w:pPr>
          </w:p>
        </w:tc>
        <w:tc>
          <w:tcPr>
            <w:tcW w:w="1559" w:type="dxa"/>
          </w:tcPr>
          <w:p w:rsidR="001B0A83" w:rsidRPr="00EC2D07" w:rsidRDefault="001B0A83" w:rsidP="001B0A83">
            <w:pPr>
              <w:jc w:val="center"/>
              <w:rPr>
                <w:rFonts w:ascii="Times New Roman" w:hAnsi="Times New Roman" w:cs="Times New Roman"/>
                <w:sz w:val="28"/>
                <w:szCs w:val="28"/>
              </w:rPr>
            </w:pPr>
          </w:p>
        </w:tc>
        <w:tc>
          <w:tcPr>
            <w:tcW w:w="1418" w:type="dxa"/>
          </w:tcPr>
          <w:p w:rsidR="001B0A83" w:rsidRPr="00EC2D07" w:rsidRDefault="001B0A83" w:rsidP="001B0A83">
            <w:pPr>
              <w:jc w:val="center"/>
              <w:rPr>
                <w:rFonts w:ascii="Times New Roman" w:hAnsi="Times New Roman" w:cs="Times New Roman"/>
                <w:sz w:val="28"/>
                <w:szCs w:val="28"/>
              </w:rPr>
            </w:pPr>
          </w:p>
        </w:tc>
        <w:tc>
          <w:tcPr>
            <w:tcW w:w="1417" w:type="dxa"/>
          </w:tcPr>
          <w:p w:rsidR="001B0A83" w:rsidRPr="00EC2D07" w:rsidRDefault="001B0A83" w:rsidP="001B0A83">
            <w:pPr>
              <w:jc w:val="center"/>
              <w:rPr>
                <w:rFonts w:ascii="Times New Roman" w:hAnsi="Times New Roman" w:cs="Times New Roman"/>
                <w:sz w:val="28"/>
                <w:szCs w:val="28"/>
              </w:rPr>
            </w:pPr>
          </w:p>
        </w:tc>
        <w:tc>
          <w:tcPr>
            <w:tcW w:w="1843" w:type="dxa"/>
          </w:tcPr>
          <w:p w:rsidR="001B0A83" w:rsidRPr="00EC2D07" w:rsidRDefault="001B0A83" w:rsidP="001B0A83">
            <w:pPr>
              <w:jc w:val="center"/>
              <w:rPr>
                <w:rFonts w:ascii="Times New Roman" w:hAnsi="Times New Roman" w:cs="Times New Roman"/>
                <w:sz w:val="28"/>
                <w:szCs w:val="28"/>
              </w:rPr>
            </w:pPr>
          </w:p>
        </w:tc>
        <w:tc>
          <w:tcPr>
            <w:tcW w:w="1843" w:type="dxa"/>
          </w:tcPr>
          <w:p w:rsidR="001B0A83" w:rsidRPr="00EC2D07" w:rsidRDefault="001B0A83" w:rsidP="001B0A83">
            <w:pPr>
              <w:jc w:val="center"/>
              <w:rPr>
                <w:rFonts w:ascii="Times New Roman" w:hAnsi="Times New Roman" w:cs="Times New Roman"/>
                <w:sz w:val="28"/>
                <w:szCs w:val="28"/>
              </w:rPr>
            </w:pPr>
          </w:p>
        </w:tc>
        <w:tc>
          <w:tcPr>
            <w:tcW w:w="1559" w:type="dxa"/>
          </w:tcPr>
          <w:p w:rsidR="001B0A83" w:rsidRPr="00EC2D07" w:rsidRDefault="001B0A83" w:rsidP="001B0A83">
            <w:pPr>
              <w:jc w:val="center"/>
              <w:rPr>
                <w:rFonts w:ascii="Times New Roman" w:hAnsi="Times New Roman" w:cs="Times New Roman"/>
                <w:sz w:val="28"/>
                <w:szCs w:val="28"/>
              </w:rPr>
            </w:pPr>
          </w:p>
        </w:tc>
      </w:tr>
      <w:tr w:rsidR="001B0A83" w:rsidRPr="00EC2D07" w:rsidTr="001B0A83">
        <w:trPr>
          <w:trHeight w:val="645"/>
        </w:trPr>
        <w:tc>
          <w:tcPr>
            <w:tcW w:w="2070" w:type="dxa"/>
          </w:tcPr>
          <w:p w:rsidR="001B0A83" w:rsidRPr="00EC2D07" w:rsidRDefault="001B0A83" w:rsidP="001B0A83">
            <w:pPr>
              <w:jc w:val="center"/>
              <w:rPr>
                <w:rFonts w:ascii="Times New Roman" w:hAnsi="Times New Roman" w:cs="Times New Roman"/>
                <w:sz w:val="28"/>
                <w:szCs w:val="28"/>
              </w:rPr>
            </w:pPr>
          </w:p>
          <w:p w:rsidR="001B0A83" w:rsidRPr="00EC2D07" w:rsidRDefault="001B0A83" w:rsidP="001B0A83">
            <w:pPr>
              <w:jc w:val="center"/>
              <w:rPr>
                <w:rFonts w:ascii="Times New Roman" w:hAnsi="Times New Roman" w:cs="Times New Roman"/>
                <w:sz w:val="28"/>
                <w:szCs w:val="28"/>
              </w:rPr>
            </w:pPr>
          </w:p>
          <w:p w:rsidR="001B0A83" w:rsidRPr="00EC2D07" w:rsidRDefault="001B0A83" w:rsidP="001B0A83">
            <w:pPr>
              <w:jc w:val="center"/>
              <w:rPr>
                <w:rFonts w:ascii="Times New Roman" w:hAnsi="Times New Roman" w:cs="Times New Roman"/>
                <w:sz w:val="28"/>
                <w:szCs w:val="28"/>
              </w:rPr>
            </w:pPr>
          </w:p>
        </w:tc>
        <w:tc>
          <w:tcPr>
            <w:tcW w:w="1724" w:type="dxa"/>
          </w:tcPr>
          <w:p w:rsidR="001B0A83" w:rsidRPr="00EC2D07" w:rsidRDefault="001B0A83" w:rsidP="001B0A83">
            <w:pPr>
              <w:jc w:val="center"/>
              <w:rPr>
                <w:rFonts w:ascii="Times New Roman" w:hAnsi="Times New Roman" w:cs="Times New Roman"/>
                <w:sz w:val="28"/>
                <w:szCs w:val="28"/>
              </w:rPr>
            </w:pPr>
          </w:p>
        </w:tc>
        <w:tc>
          <w:tcPr>
            <w:tcW w:w="425" w:type="dxa"/>
          </w:tcPr>
          <w:p w:rsidR="001B0A83" w:rsidRPr="00EC2D07" w:rsidRDefault="001B0A83" w:rsidP="001B0A83">
            <w:pPr>
              <w:jc w:val="center"/>
              <w:rPr>
                <w:rFonts w:ascii="Times New Roman" w:hAnsi="Times New Roman" w:cs="Times New Roman"/>
                <w:sz w:val="28"/>
                <w:szCs w:val="28"/>
              </w:rPr>
            </w:pPr>
          </w:p>
        </w:tc>
        <w:tc>
          <w:tcPr>
            <w:tcW w:w="425" w:type="dxa"/>
          </w:tcPr>
          <w:p w:rsidR="001B0A83" w:rsidRPr="00EC2D07" w:rsidRDefault="001B0A83" w:rsidP="001B0A83">
            <w:pPr>
              <w:jc w:val="center"/>
              <w:rPr>
                <w:rFonts w:ascii="Times New Roman" w:hAnsi="Times New Roman" w:cs="Times New Roman"/>
                <w:sz w:val="28"/>
                <w:szCs w:val="28"/>
              </w:rPr>
            </w:pPr>
          </w:p>
        </w:tc>
        <w:tc>
          <w:tcPr>
            <w:tcW w:w="426" w:type="dxa"/>
          </w:tcPr>
          <w:p w:rsidR="001B0A83" w:rsidRPr="00EC2D07" w:rsidRDefault="001B0A83" w:rsidP="001B0A83">
            <w:pPr>
              <w:jc w:val="center"/>
              <w:rPr>
                <w:rFonts w:ascii="Times New Roman" w:hAnsi="Times New Roman" w:cs="Times New Roman"/>
                <w:sz w:val="28"/>
                <w:szCs w:val="28"/>
              </w:rPr>
            </w:pPr>
          </w:p>
        </w:tc>
        <w:tc>
          <w:tcPr>
            <w:tcW w:w="425" w:type="dxa"/>
          </w:tcPr>
          <w:p w:rsidR="001B0A83" w:rsidRPr="00EC2D07" w:rsidRDefault="001B0A83" w:rsidP="001B0A83">
            <w:pPr>
              <w:jc w:val="center"/>
              <w:rPr>
                <w:rFonts w:ascii="Times New Roman" w:hAnsi="Times New Roman" w:cs="Times New Roman"/>
                <w:sz w:val="28"/>
                <w:szCs w:val="28"/>
              </w:rPr>
            </w:pPr>
          </w:p>
        </w:tc>
        <w:tc>
          <w:tcPr>
            <w:tcW w:w="425" w:type="dxa"/>
          </w:tcPr>
          <w:p w:rsidR="001B0A83" w:rsidRPr="00EC2D07" w:rsidRDefault="001B0A83" w:rsidP="001B0A83">
            <w:pPr>
              <w:jc w:val="center"/>
              <w:rPr>
                <w:rFonts w:ascii="Times New Roman" w:hAnsi="Times New Roman" w:cs="Times New Roman"/>
                <w:sz w:val="28"/>
                <w:szCs w:val="28"/>
              </w:rPr>
            </w:pPr>
          </w:p>
        </w:tc>
        <w:tc>
          <w:tcPr>
            <w:tcW w:w="1559" w:type="dxa"/>
          </w:tcPr>
          <w:p w:rsidR="001B0A83" w:rsidRPr="00EC2D07" w:rsidRDefault="001B0A83" w:rsidP="001B0A83">
            <w:pPr>
              <w:jc w:val="center"/>
              <w:rPr>
                <w:rFonts w:ascii="Times New Roman" w:hAnsi="Times New Roman" w:cs="Times New Roman"/>
                <w:sz w:val="28"/>
                <w:szCs w:val="28"/>
              </w:rPr>
            </w:pPr>
          </w:p>
        </w:tc>
        <w:tc>
          <w:tcPr>
            <w:tcW w:w="1418" w:type="dxa"/>
          </w:tcPr>
          <w:p w:rsidR="001B0A83" w:rsidRPr="00EC2D07" w:rsidRDefault="001B0A83" w:rsidP="001B0A83">
            <w:pPr>
              <w:jc w:val="center"/>
              <w:rPr>
                <w:rFonts w:ascii="Times New Roman" w:hAnsi="Times New Roman" w:cs="Times New Roman"/>
                <w:sz w:val="28"/>
                <w:szCs w:val="28"/>
              </w:rPr>
            </w:pPr>
          </w:p>
        </w:tc>
        <w:tc>
          <w:tcPr>
            <w:tcW w:w="1417" w:type="dxa"/>
          </w:tcPr>
          <w:p w:rsidR="001B0A83" w:rsidRPr="00EC2D07" w:rsidRDefault="001B0A83" w:rsidP="001B0A83">
            <w:pPr>
              <w:jc w:val="center"/>
              <w:rPr>
                <w:rFonts w:ascii="Times New Roman" w:hAnsi="Times New Roman" w:cs="Times New Roman"/>
                <w:sz w:val="28"/>
                <w:szCs w:val="28"/>
              </w:rPr>
            </w:pPr>
          </w:p>
        </w:tc>
        <w:tc>
          <w:tcPr>
            <w:tcW w:w="1843" w:type="dxa"/>
          </w:tcPr>
          <w:p w:rsidR="001B0A83" w:rsidRPr="00EC2D07" w:rsidRDefault="001B0A83" w:rsidP="001B0A83">
            <w:pPr>
              <w:jc w:val="center"/>
              <w:rPr>
                <w:rFonts w:ascii="Times New Roman" w:hAnsi="Times New Roman" w:cs="Times New Roman"/>
                <w:sz w:val="28"/>
                <w:szCs w:val="28"/>
              </w:rPr>
            </w:pPr>
          </w:p>
        </w:tc>
        <w:tc>
          <w:tcPr>
            <w:tcW w:w="1843" w:type="dxa"/>
          </w:tcPr>
          <w:p w:rsidR="001B0A83" w:rsidRPr="00EC2D07" w:rsidRDefault="001B0A83" w:rsidP="001B0A83">
            <w:pPr>
              <w:jc w:val="center"/>
              <w:rPr>
                <w:rFonts w:ascii="Times New Roman" w:hAnsi="Times New Roman" w:cs="Times New Roman"/>
                <w:sz w:val="28"/>
                <w:szCs w:val="28"/>
              </w:rPr>
            </w:pPr>
          </w:p>
        </w:tc>
        <w:tc>
          <w:tcPr>
            <w:tcW w:w="1559" w:type="dxa"/>
          </w:tcPr>
          <w:p w:rsidR="001B0A83" w:rsidRPr="00EC2D07" w:rsidRDefault="001B0A83" w:rsidP="001B0A83">
            <w:pPr>
              <w:jc w:val="center"/>
              <w:rPr>
                <w:rFonts w:ascii="Times New Roman" w:hAnsi="Times New Roman" w:cs="Times New Roman"/>
                <w:sz w:val="28"/>
                <w:szCs w:val="28"/>
              </w:rPr>
            </w:pPr>
          </w:p>
        </w:tc>
      </w:tr>
    </w:tbl>
    <w:p w:rsidR="001B0A83" w:rsidRPr="00ED74C5" w:rsidRDefault="001B0A83" w:rsidP="001B0A83">
      <w:pPr>
        <w:spacing w:after="0"/>
        <w:rPr>
          <w:rFonts w:ascii="Times New Roman" w:hAnsi="Times New Roman" w:cs="Times New Roman"/>
          <w:sz w:val="24"/>
          <w:szCs w:val="28"/>
        </w:rPr>
      </w:pPr>
      <w:r w:rsidRPr="00ED74C5">
        <w:rPr>
          <w:rFonts w:ascii="Times New Roman" w:hAnsi="Times New Roman" w:cs="Times New Roman"/>
          <w:sz w:val="24"/>
          <w:szCs w:val="28"/>
        </w:rPr>
        <w:t xml:space="preserve">За правильный ответ начисляется по 1 баллу. </w:t>
      </w:r>
    </w:p>
    <w:p w:rsidR="001B0A83" w:rsidRPr="00ED74C5" w:rsidRDefault="001B0A83" w:rsidP="001B0A83">
      <w:pPr>
        <w:spacing w:after="0"/>
        <w:rPr>
          <w:rFonts w:ascii="Times New Roman" w:hAnsi="Times New Roman" w:cs="Times New Roman"/>
          <w:sz w:val="24"/>
          <w:szCs w:val="28"/>
        </w:rPr>
      </w:pPr>
      <w:r w:rsidRPr="00ED74C5">
        <w:rPr>
          <w:rFonts w:ascii="Times New Roman" w:hAnsi="Times New Roman" w:cs="Times New Roman"/>
          <w:sz w:val="24"/>
          <w:szCs w:val="28"/>
        </w:rPr>
        <w:t>В задании № 1 правильно угаданная буква соответствует 1 баллу.</w:t>
      </w:r>
    </w:p>
    <w:p w:rsidR="001B0A83" w:rsidRPr="00EC2D07" w:rsidRDefault="001B0A83" w:rsidP="001B0A83">
      <w:pPr>
        <w:spacing w:after="0"/>
        <w:rPr>
          <w:rFonts w:ascii="Times New Roman" w:hAnsi="Times New Roman" w:cs="Times New Roman"/>
          <w:sz w:val="28"/>
          <w:szCs w:val="28"/>
        </w:rPr>
      </w:pPr>
      <w:r w:rsidRPr="00ED74C5">
        <w:rPr>
          <w:rFonts w:ascii="Times New Roman" w:hAnsi="Times New Roman" w:cs="Times New Roman"/>
          <w:sz w:val="24"/>
          <w:szCs w:val="28"/>
        </w:rPr>
        <w:t>При оценке задания № 3 («Черный ящик») за неправильный ответ снимается 1 балл от общего количества.</w:t>
      </w:r>
    </w:p>
    <w:p w:rsidR="007B1E6E" w:rsidRPr="00EC2D07" w:rsidRDefault="007B1E6E" w:rsidP="00D356DD">
      <w:pPr>
        <w:pStyle w:val="a7"/>
        <w:rPr>
          <w:rFonts w:ascii="Times New Roman" w:hAnsi="Times New Roman"/>
          <w:sz w:val="24"/>
          <w:szCs w:val="24"/>
        </w:rPr>
      </w:pPr>
    </w:p>
    <w:p w:rsidR="001B0A83" w:rsidRPr="00EC2D07" w:rsidRDefault="001B0A83" w:rsidP="00D356DD">
      <w:pPr>
        <w:pStyle w:val="a7"/>
        <w:rPr>
          <w:rFonts w:ascii="Times New Roman" w:hAnsi="Times New Roman"/>
          <w:sz w:val="24"/>
          <w:szCs w:val="24"/>
        </w:rPr>
        <w:sectPr w:rsidR="001B0A83" w:rsidRPr="00EC2D07" w:rsidSect="00724759">
          <w:footnotePr>
            <w:pos w:val="beneathText"/>
          </w:footnotePr>
          <w:pgSz w:w="16837" w:h="11905" w:orient="landscape"/>
          <w:pgMar w:top="1134" w:right="1134" w:bottom="1134" w:left="1134" w:header="720" w:footer="720" w:gutter="0"/>
          <w:cols w:space="720"/>
          <w:docGrid w:linePitch="360"/>
        </w:sectPr>
      </w:pPr>
    </w:p>
    <w:p w:rsidR="001B0A83" w:rsidRPr="00EC2D07" w:rsidRDefault="001B0A83" w:rsidP="001B0A83">
      <w:pPr>
        <w:spacing w:after="0"/>
        <w:jc w:val="right"/>
        <w:rPr>
          <w:rFonts w:ascii="Times New Roman" w:hAnsi="Times New Roman" w:cs="Times New Roman"/>
          <w:b/>
          <w:sz w:val="28"/>
          <w:szCs w:val="28"/>
        </w:rPr>
      </w:pPr>
      <w:r w:rsidRPr="00EC2D07">
        <w:rPr>
          <w:rFonts w:ascii="Times New Roman" w:hAnsi="Times New Roman" w:cs="Times New Roman"/>
          <w:b/>
          <w:sz w:val="28"/>
          <w:szCs w:val="28"/>
        </w:rPr>
        <w:lastRenderedPageBreak/>
        <w:t>Приложение 2</w:t>
      </w:r>
    </w:p>
    <w:p w:rsidR="001B0A83" w:rsidRPr="00EC2D07" w:rsidRDefault="001B0A83" w:rsidP="001B0A83">
      <w:pPr>
        <w:spacing w:after="0"/>
        <w:jc w:val="center"/>
        <w:rPr>
          <w:rFonts w:ascii="Times New Roman" w:hAnsi="Times New Roman" w:cs="Times New Roman"/>
          <w:sz w:val="28"/>
          <w:szCs w:val="28"/>
        </w:rPr>
      </w:pPr>
      <w:r w:rsidRPr="00EC2D07">
        <w:rPr>
          <w:rFonts w:ascii="Times New Roman" w:hAnsi="Times New Roman" w:cs="Times New Roman"/>
          <w:sz w:val="28"/>
          <w:szCs w:val="28"/>
        </w:rPr>
        <w:t>Ребусы.</w:t>
      </w:r>
    </w:p>
    <w:p w:rsidR="001B0A83" w:rsidRPr="00EC2D07" w:rsidRDefault="001B0A83" w:rsidP="001B0A83">
      <w:pPr>
        <w:spacing w:after="0"/>
        <w:rPr>
          <w:rFonts w:ascii="Times New Roman" w:hAnsi="Times New Roman" w:cs="Times New Roman"/>
          <w:sz w:val="28"/>
          <w:szCs w:val="28"/>
        </w:rPr>
      </w:pPr>
    </w:p>
    <w:p w:rsidR="001B0A83" w:rsidRPr="00EC2D07" w:rsidRDefault="00562CC2" w:rsidP="001B0A83">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12512" behindDoc="1" locked="0" layoutInCell="1" allowOverlap="1">
            <wp:simplePos x="0" y="0"/>
            <wp:positionH relativeFrom="column">
              <wp:posOffset>6055995</wp:posOffset>
            </wp:positionH>
            <wp:positionV relativeFrom="paragraph">
              <wp:posOffset>137160</wp:posOffset>
            </wp:positionV>
            <wp:extent cx="2729230" cy="1884680"/>
            <wp:effectExtent l="19050" t="19050" r="13970" b="20320"/>
            <wp:wrapTight wrapText="bothSides">
              <wp:wrapPolygon edited="0">
                <wp:start x="-151" y="-218"/>
                <wp:lineTo x="-151" y="21833"/>
                <wp:lineTo x="21711" y="21833"/>
                <wp:lineTo x="21711" y="-218"/>
                <wp:lineTo x="-151" y="-218"/>
              </wp:wrapPolygon>
            </wp:wrapTight>
            <wp:docPr id="57" name="Рисунок 5" descr="F:\PIC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PICT0020.JPG"/>
                    <pic:cNvPicPr>
                      <a:picLocks noChangeAspect="1" noChangeArrowheads="1"/>
                    </pic:cNvPicPr>
                  </pic:nvPicPr>
                  <pic:blipFill>
                    <a:blip r:embed="rId80" cstate="print">
                      <a:lum bright="48000" contrast="66000"/>
                    </a:blip>
                    <a:srcRect l="14032" t="11053" r="5336" b="18420"/>
                    <a:stretch>
                      <a:fillRect/>
                    </a:stretch>
                  </pic:blipFill>
                  <pic:spPr bwMode="auto">
                    <a:xfrm>
                      <a:off x="0" y="0"/>
                      <a:ext cx="2729230" cy="1884680"/>
                    </a:xfrm>
                    <a:prstGeom prst="rect">
                      <a:avLst/>
                    </a:prstGeom>
                    <a:noFill/>
                    <a:ln w="9525">
                      <a:solidFill>
                        <a:srgbClr val="604A7B"/>
                      </a:solidFill>
                      <a:miter lim="800000"/>
                      <a:headEnd/>
                      <a:tailEnd/>
                    </a:ln>
                  </pic:spPr>
                </pic:pic>
              </a:graphicData>
            </a:graphic>
          </wp:anchor>
        </w:drawing>
      </w:r>
      <w:r w:rsidR="001B0A83" w:rsidRPr="00EC2D07">
        <w:rPr>
          <w:rFonts w:ascii="Times New Roman" w:hAnsi="Times New Roman" w:cs="Times New Roman"/>
          <w:noProof/>
          <w:lang w:eastAsia="ru-RU"/>
        </w:rPr>
        <w:drawing>
          <wp:anchor distT="0" distB="0" distL="114300" distR="114300" simplePos="0" relativeHeight="251710464" behindDoc="1" locked="0" layoutInCell="1" allowOverlap="1">
            <wp:simplePos x="0" y="0"/>
            <wp:positionH relativeFrom="column">
              <wp:posOffset>2857500</wp:posOffset>
            </wp:positionH>
            <wp:positionV relativeFrom="paragraph">
              <wp:posOffset>138430</wp:posOffset>
            </wp:positionV>
            <wp:extent cx="2724785" cy="1886585"/>
            <wp:effectExtent l="19050" t="19050" r="18415" b="18415"/>
            <wp:wrapTight wrapText="bothSides">
              <wp:wrapPolygon edited="0">
                <wp:start x="-151" y="-218"/>
                <wp:lineTo x="-151" y="21811"/>
                <wp:lineTo x="21746" y="21811"/>
                <wp:lineTo x="21746" y="-218"/>
                <wp:lineTo x="-151" y="-218"/>
              </wp:wrapPolygon>
            </wp:wrapTight>
            <wp:docPr id="60" name="Рисунок 3" descr="F:\PICT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PICT0018.JPG"/>
                    <pic:cNvPicPr>
                      <a:picLocks noChangeAspect="1" noChangeArrowheads="1"/>
                    </pic:cNvPicPr>
                  </pic:nvPicPr>
                  <pic:blipFill>
                    <a:blip r:embed="rId81" cstate="print">
                      <a:lum bright="48000" contrast="60000"/>
                    </a:blip>
                    <a:srcRect l="17130" t="7808" r="10294" b="25224"/>
                    <a:stretch>
                      <a:fillRect/>
                    </a:stretch>
                  </pic:blipFill>
                  <pic:spPr bwMode="auto">
                    <a:xfrm>
                      <a:off x="0" y="0"/>
                      <a:ext cx="2724785" cy="1886585"/>
                    </a:xfrm>
                    <a:prstGeom prst="rect">
                      <a:avLst/>
                    </a:prstGeom>
                    <a:noFill/>
                    <a:ln w="9525">
                      <a:solidFill>
                        <a:srgbClr val="604A7B"/>
                      </a:solidFill>
                      <a:miter lim="800000"/>
                      <a:headEnd/>
                      <a:tailEnd/>
                    </a:ln>
                  </pic:spPr>
                </pic:pic>
              </a:graphicData>
            </a:graphic>
          </wp:anchor>
        </w:drawing>
      </w:r>
      <w:r w:rsidR="001B0A83" w:rsidRPr="00EC2D07">
        <w:rPr>
          <w:rFonts w:ascii="Times New Roman" w:hAnsi="Times New Roman" w:cs="Times New Roman"/>
          <w:noProof/>
          <w:lang w:eastAsia="ru-RU"/>
        </w:rPr>
        <w:drawing>
          <wp:anchor distT="0" distB="0" distL="114300" distR="114300" simplePos="0" relativeHeight="251709440" behindDoc="1" locked="0" layoutInCell="1" allowOverlap="1">
            <wp:simplePos x="0" y="0"/>
            <wp:positionH relativeFrom="column">
              <wp:posOffset>-114300</wp:posOffset>
            </wp:positionH>
            <wp:positionV relativeFrom="paragraph">
              <wp:posOffset>138430</wp:posOffset>
            </wp:positionV>
            <wp:extent cx="2724150" cy="1857375"/>
            <wp:effectExtent l="19050" t="19050" r="19050" b="28575"/>
            <wp:wrapTight wrapText="bothSides">
              <wp:wrapPolygon edited="0">
                <wp:start x="-151" y="-222"/>
                <wp:lineTo x="-151" y="21932"/>
                <wp:lineTo x="21751" y="21932"/>
                <wp:lineTo x="21751" y="-222"/>
                <wp:lineTo x="-151" y="-222"/>
              </wp:wrapPolygon>
            </wp:wrapTight>
            <wp:docPr id="59" name="Рисунок 1" descr="F:\PICT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PICT0017.JPG"/>
                    <pic:cNvPicPr>
                      <a:picLocks noChangeAspect="1" noChangeArrowheads="1"/>
                    </pic:cNvPicPr>
                  </pic:nvPicPr>
                  <pic:blipFill>
                    <a:blip r:embed="rId82" cstate="print">
                      <a:lum bright="60000" contrast="84000"/>
                    </a:blip>
                    <a:srcRect l="18633" t="14525" r="8925" b="19553"/>
                    <a:stretch>
                      <a:fillRect/>
                    </a:stretch>
                  </pic:blipFill>
                  <pic:spPr bwMode="auto">
                    <a:xfrm>
                      <a:off x="0" y="0"/>
                      <a:ext cx="2724150" cy="1857375"/>
                    </a:xfrm>
                    <a:prstGeom prst="rect">
                      <a:avLst/>
                    </a:prstGeom>
                    <a:noFill/>
                    <a:ln w="9525">
                      <a:solidFill>
                        <a:srgbClr val="604A7B"/>
                      </a:solidFill>
                      <a:miter lim="800000"/>
                      <a:headEnd/>
                      <a:tailEnd/>
                    </a:ln>
                  </pic:spPr>
                </pic:pic>
              </a:graphicData>
            </a:graphic>
          </wp:anchor>
        </w:drawing>
      </w:r>
      <w:r w:rsidR="001B0A83" w:rsidRPr="00EC2D07">
        <w:rPr>
          <w:rFonts w:ascii="Times New Roman" w:hAnsi="Times New Roman" w:cs="Times New Roman"/>
        </w:rPr>
        <w:t xml:space="preserve">                                                                                                           </w:t>
      </w:r>
    </w:p>
    <w:p w:rsidR="001B0A83" w:rsidRPr="00EC2D07" w:rsidRDefault="001B0A83" w:rsidP="001B0A83">
      <w:pPr>
        <w:spacing w:after="0"/>
        <w:rPr>
          <w:rFonts w:ascii="Times New Roman" w:hAnsi="Times New Roman" w:cs="Times New Roman"/>
        </w:rPr>
      </w:pPr>
    </w:p>
    <w:p w:rsidR="001B0A83" w:rsidRPr="00EC2D07" w:rsidRDefault="001B0A83" w:rsidP="001B0A83">
      <w:pPr>
        <w:spacing w:after="0"/>
        <w:rPr>
          <w:rFonts w:ascii="Times New Roman" w:hAnsi="Times New Roman" w:cs="Times New Roman"/>
        </w:rPr>
      </w:pPr>
    </w:p>
    <w:p w:rsidR="001B0A83" w:rsidRPr="00EC2D07" w:rsidRDefault="001B0A83" w:rsidP="001B0A83">
      <w:pPr>
        <w:spacing w:after="0"/>
        <w:rPr>
          <w:rFonts w:ascii="Times New Roman" w:hAnsi="Times New Roman" w:cs="Times New Roman"/>
        </w:rPr>
      </w:pPr>
    </w:p>
    <w:p w:rsidR="001B0A83" w:rsidRPr="00EC2D07" w:rsidRDefault="001B0A83" w:rsidP="001B0A83">
      <w:pPr>
        <w:spacing w:after="0"/>
        <w:rPr>
          <w:rFonts w:ascii="Times New Roman" w:hAnsi="Times New Roman" w:cs="Times New Roman"/>
        </w:rPr>
      </w:pPr>
    </w:p>
    <w:p w:rsidR="001B0A83" w:rsidRPr="00EC2D07" w:rsidRDefault="001B0A83" w:rsidP="001B0A83">
      <w:pPr>
        <w:spacing w:after="0"/>
        <w:rPr>
          <w:rFonts w:ascii="Times New Roman" w:hAnsi="Times New Roman" w:cs="Times New Roman"/>
        </w:rPr>
      </w:pPr>
    </w:p>
    <w:p w:rsidR="001B0A83" w:rsidRPr="00EC2D07" w:rsidRDefault="001B0A83" w:rsidP="001B0A83">
      <w:pPr>
        <w:spacing w:after="0"/>
        <w:rPr>
          <w:rFonts w:ascii="Times New Roman" w:hAnsi="Times New Roman" w:cs="Times New Roman"/>
        </w:rPr>
      </w:pPr>
      <w:r w:rsidRPr="00EC2D07">
        <w:rPr>
          <w:rFonts w:ascii="Times New Roman" w:hAnsi="Times New Roman" w:cs="Times New Roman"/>
        </w:rPr>
        <w:t xml:space="preserve">                                                                                                          </w:t>
      </w:r>
    </w:p>
    <w:p w:rsidR="001B0A83" w:rsidRPr="00EC2D07" w:rsidRDefault="001B0A83" w:rsidP="001B0A83">
      <w:pPr>
        <w:spacing w:after="0"/>
        <w:rPr>
          <w:rFonts w:ascii="Times New Roman" w:hAnsi="Times New Roman" w:cs="Times New Roman"/>
        </w:rPr>
      </w:pPr>
    </w:p>
    <w:p w:rsidR="001B0A83" w:rsidRPr="00EC2D07" w:rsidRDefault="001B0A83" w:rsidP="001B0A83">
      <w:pPr>
        <w:spacing w:after="0"/>
        <w:rPr>
          <w:rFonts w:ascii="Times New Roman" w:hAnsi="Times New Roman" w:cs="Times New Roman"/>
        </w:rPr>
      </w:pPr>
    </w:p>
    <w:p w:rsidR="001B0A83" w:rsidRPr="00EC2D07" w:rsidRDefault="001B0A83" w:rsidP="001B0A83">
      <w:pPr>
        <w:spacing w:after="0"/>
        <w:rPr>
          <w:rFonts w:ascii="Times New Roman" w:hAnsi="Times New Roman" w:cs="Times New Roman"/>
          <w:sz w:val="28"/>
          <w:szCs w:val="28"/>
        </w:rPr>
      </w:pPr>
    </w:p>
    <w:p w:rsidR="001B0A83" w:rsidRPr="00EC2D07" w:rsidRDefault="001B0A83" w:rsidP="001B0A83">
      <w:pPr>
        <w:spacing w:after="0"/>
        <w:rPr>
          <w:rFonts w:ascii="Times New Roman" w:hAnsi="Times New Roman" w:cs="Times New Roman"/>
          <w:sz w:val="28"/>
          <w:szCs w:val="28"/>
        </w:rPr>
      </w:pPr>
    </w:p>
    <w:p w:rsidR="001B0A83" w:rsidRPr="00EC2D07" w:rsidRDefault="001B0A83" w:rsidP="00562CC2">
      <w:pPr>
        <w:tabs>
          <w:tab w:val="left" w:pos="6491"/>
          <w:tab w:val="left" w:pos="11052"/>
        </w:tabs>
        <w:spacing w:after="0"/>
        <w:rPr>
          <w:rFonts w:ascii="Times New Roman" w:hAnsi="Times New Roman" w:cs="Times New Roman"/>
          <w:sz w:val="28"/>
          <w:szCs w:val="28"/>
        </w:rPr>
      </w:pPr>
      <w:r w:rsidRPr="00EC2D07">
        <w:rPr>
          <w:rFonts w:ascii="Times New Roman" w:hAnsi="Times New Roman" w:cs="Times New Roman"/>
          <w:sz w:val="28"/>
          <w:szCs w:val="28"/>
        </w:rPr>
        <w:t>Рис.1                                                               Рис.2</w:t>
      </w:r>
      <w:r w:rsidRPr="00EC2D07">
        <w:rPr>
          <w:rFonts w:ascii="Times New Roman" w:hAnsi="Times New Roman" w:cs="Times New Roman"/>
          <w:sz w:val="28"/>
          <w:szCs w:val="28"/>
        </w:rPr>
        <w:tab/>
      </w:r>
      <w:r w:rsidR="00562CC2">
        <w:rPr>
          <w:rFonts w:ascii="Times New Roman" w:hAnsi="Times New Roman" w:cs="Times New Roman"/>
          <w:sz w:val="28"/>
          <w:szCs w:val="28"/>
        </w:rPr>
        <w:tab/>
        <w:t>Рис. 3</w:t>
      </w:r>
    </w:p>
    <w:p w:rsidR="001B0A83" w:rsidRPr="00EC2D07" w:rsidRDefault="001B0A83" w:rsidP="001B0A83">
      <w:pPr>
        <w:tabs>
          <w:tab w:val="left" w:pos="6491"/>
        </w:tabs>
        <w:spacing w:after="0"/>
        <w:rPr>
          <w:rFonts w:ascii="Times New Roman" w:hAnsi="Times New Roman" w:cs="Times New Roman"/>
          <w:sz w:val="28"/>
          <w:szCs w:val="28"/>
        </w:rPr>
      </w:pPr>
    </w:p>
    <w:p w:rsidR="001B0A83" w:rsidRPr="00EC2D07" w:rsidRDefault="00562CC2" w:rsidP="001B0A83">
      <w:pPr>
        <w:spacing w:after="0"/>
        <w:rPr>
          <w:rFonts w:ascii="Times New Roman" w:hAnsi="Times New Roman" w:cs="Times New Roman"/>
          <w:sz w:val="28"/>
          <w:szCs w:val="28"/>
        </w:rPr>
      </w:pPr>
      <w:r>
        <w:rPr>
          <w:rFonts w:ascii="Times New Roman" w:hAnsi="Times New Roman" w:cs="Times New Roman"/>
          <w:noProof/>
          <w:lang w:eastAsia="ru-RU"/>
        </w:rPr>
        <w:drawing>
          <wp:anchor distT="0" distB="0" distL="114300" distR="114300" simplePos="0" relativeHeight="251816960" behindDoc="1" locked="0" layoutInCell="1" allowOverlap="1">
            <wp:simplePos x="0" y="0"/>
            <wp:positionH relativeFrom="column">
              <wp:posOffset>2821940</wp:posOffset>
            </wp:positionH>
            <wp:positionV relativeFrom="paragraph">
              <wp:posOffset>22225</wp:posOffset>
            </wp:positionV>
            <wp:extent cx="2768600" cy="1826260"/>
            <wp:effectExtent l="19050" t="19050" r="12700" b="21590"/>
            <wp:wrapSquare wrapText="bothSides"/>
            <wp:docPr id="112" name="Рисунок 6" descr="F:\PICT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PICT0021.JPG"/>
                    <pic:cNvPicPr>
                      <a:picLocks noChangeAspect="1" noChangeArrowheads="1"/>
                    </pic:cNvPicPr>
                  </pic:nvPicPr>
                  <pic:blipFill>
                    <a:blip r:embed="rId83" cstate="print">
                      <a:lum bright="42000" contrast="60000"/>
                    </a:blip>
                    <a:srcRect l="15010" t="9869" r="10136" b="15065"/>
                    <a:stretch>
                      <a:fillRect/>
                    </a:stretch>
                  </pic:blipFill>
                  <pic:spPr bwMode="auto">
                    <a:xfrm>
                      <a:off x="0" y="0"/>
                      <a:ext cx="2768600" cy="1826260"/>
                    </a:xfrm>
                    <a:prstGeom prst="rect">
                      <a:avLst/>
                    </a:prstGeom>
                    <a:noFill/>
                    <a:ln w="9525">
                      <a:solidFill>
                        <a:srgbClr val="604A7B"/>
                      </a:solid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11488" behindDoc="1" locked="0" layoutInCell="1" allowOverlap="1">
            <wp:simplePos x="0" y="0"/>
            <wp:positionH relativeFrom="column">
              <wp:posOffset>-273685</wp:posOffset>
            </wp:positionH>
            <wp:positionV relativeFrom="paragraph">
              <wp:posOffset>-7620</wp:posOffset>
            </wp:positionV>
            <wp:extent cx="2729230" cy="1852930"/>
            <wp:effectExtent l="19050" t="19050" r="13970" b="13970"/>
            <wp:wrapTight wrapText="bothSides">
              <wp:wrapPolygon edited="0">
                <wp:start x="-151" y="-222"/>
                <wp:lineTo x="-151" y="21763"/>
                <wp:lineTo x="21711" y="21763"/>
                <wp:lineTo x="21711" y="-222"/>
                <wp:lineTo x="-151" y="-222"/>
              </wp:wrapPolygon>
            </wp:wrapTight>
            <wp:docPr id="58" name="Рисунок 4" descr="F:\PICT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PICT0019.JPG"/>
                    <pic:cNvPicPr>
                      <a:picLocks noChangeAspect="1" noChangeArrowheads="1"/>
                    </pic:cNvPicPr>
                  </pic:nvPicPr>
                  <pic:blipFill>
                    <a:blip r:embed="rId84" cstate="print">
                      <a:lum bright="48000" contrast="66000"/>
                    </a:blip>
                    <a:srcRect l="8743" t="8060" r="16368" b="24179"/>
                    <a:stretch>
                      <a:fillRect/>
                    </a:stretch>
                  </pic:blipFill>
                  <pic:spPr bwMode="auto">
                    <a:xfrm>
                      <a:off x="0" y="0"/>
                      <a:ext cx="2729230" cy="1852930"/>
                    </a:xfrm>
                    <a:prstGeom prst="rect">
                      <a:avLst/>
                    </a:prstGeom>
                    <a:noFill/>
                    <a:ln w="9525">
                      <a:solidFill>
                        <a:srgbClr val="604A7B"/>
                      </a:solidFill>
                      <a:miter lim="800000"/>
                      <a:headEnd/>
                      <a:tailEnd/>
                    </a:ln>
                  </pic:spPr>
                </pic:pic>
              </a:graphicData>
            </a:graphic>
          </wp:anchor>
        </w:drawing>
      </w:r>
    </w:p>
    <w:p w:rsidR="00562CC2" w:rsidRPr="00EC2D07" w:rsidRDefault="00562CC2" w:rsidP="00562CC2">
      <w:pPr>
        <w:spacing w:after="0"/>
        <w:rPr>
          <w:rFonts w:ascii="Times New Roman" w:hAnsi="Times New Roman" w:cs="Times New Roman"/>
          <w:sz w:val="28"/>
          <w:szCs w:val="28"/>
        </w:rPr>
      </w:pPr>
      <w:r w:rsidRPr="00EC2D07">
        <w:rPr>
          <w:rFonts w:ascii="Times New Roman" w:hAnsi="Times New Roman" w:cs="Times New Roman"/>
          <w:sz w:val="28"/>
          <w:szCs w:val="28"/>
        </w:rPr>
        <w:t>Ответы ребусов:</w:t>
      </w:r>
      <w:r w:rsidRPr="00562CC2">
        <w:rPr>
          <w:rFonts w:ascii="Times New Roman" w:hAnsi="Times New Roman" w:cs="Times New Roman"/>
          <w:sz w:val="28"/>
          <w:szCs w:val="28"/>
        </w:rPr>
        <w:t xml:space="preserve"> </w:t>
      </w:r>
    </w:p>
    <w:p w:rsidR="00562CC2" w:rsidRPr="00EC2D07" w:rsidRDefault="00562CC2" w:rsidP="00562CC2">
      <w:pPr>
        <w:pStyle w:val="a5"/>
        <w:numPr>
          <w:ilvl w:val="0"/>
          <w:numId w:val="46"/>
        </w:numPr>
        <w:spacing w:after="0"/>
        <w:ind w:left="0"/>
        <w:rPr>
          <w:rFonts w:ascii="Times New Roman" w:hAnsi="Times New Roman" w:cs="Times New Roman"/>
          <w:sz w:val="28"/>
          <w:szCs w:val="28"/>
        </w:rPr>
      </w:pPr>
      <w:r w:rsidRPr="00EC2D07">
        <w:rPr>
          <w:rFonts w:ascii="Times New Roman" w:hAnsi="Times New Roman" w:cs="Times New Roman"/>
          <w:sz w:val="28"/>
          <w:szCs w:val="28"/>
        </w:rPr>
        <w:t>Трикотаж</w:t>
      </w:r>
    </w:p>
    <w:p w:rsidR="00562CC2" w:rsidRPr="00EC2D07" w:rsidRDefault="00562CC2" w:rsidP="00562CC2">
      <w:pPr>
        <w:pStyle w:val="a5"/>
        <w:numPr>
          <w:ilvl w:val="0"/>
          <w:numId w:val="46"/>
        </w:numPr>
        <w:spacing w:after="0"/>
        <w:ind w:left="0"/>
        <w:rPr>
          <w:rFonts w:ascii="Times New Roman" w:hAnsi="Times New Roman" w:cs="Times New Roman"/>
          <w:sz w:val="28"/>
          <w:szCs w:val="28"/>
        </w:rPr>
      </w:pPr>
      <w:r w:rsidRPr="00EC2D07">
        <w:rPr>
          <w:rFonts w:ascii="Times New Roman" w:hAnsi="Times New Roman" w:cs="Times New Roman"/>
          <w:sz w:val="28"/>
          <w:szCs w:val="28"/>
        </w:rPr>
        <w:t>Ситец</w:t>
      </w:r>
    </w:p>
    <w:p w:rsidR="00562CC2" w:rsidRPr="00EC2D07" w:rsidRDefault="00562CC2" w:rsidP="00562CC2">
      <w:pPr>
        <w:pStyle w:val="a5"/>
        <w:numPr>
          <w:ilvl w:val="0"/>
          <w:numId w:val="46"/>
        </w:numPr>
        <w:spacing w:after="0"/>
        <w:ind w:left="0"/>
        <w:rPr>
          <w:rFonts w:ascii="Times New Roman" w:hAnsi="Times New Roman" w:cs="Times New Roman"/>
          <w:sz w:val="28"/>
          <w:szCs w:val="28"/>
        </w:rPr>
      </w:pPr>
      <w:r w:rsidRPr="00EC2D07">
        <w:rPr>
          <w:rFonts w:ascii="Times New Roman" w:hAnsi="Times New Roman" w:cs="Times New Roman"/>
          <w:sz w:val="28"/>
          <w:szCs w:val="28"/>
        </w:rPr>
        <w:t>Шёлк</w:t>
      </w:r>
    </w:p>
    <w:p w:rsidR="00562CC2" w:rsidRPr="00EC2D07" w:rsidRDefault="00562CC2" w:rsidP="00562CC2">
      <w:pPr>
        <w:pStyle w:val="a5"/>
        <w:numPr>
          <w:ilvl w:val="0"/>
          <w:numId w:val="46"/>
        </w:numPr>
        <w:spacing w:after="0"/>
        <w:ind w:left="0"/>
        <w:rPr>
          <w:rFonts w:ascii="Times New Roman" w:hAnsi="Times New Roman" w:cs="Times New Roman"/>
          <w:sz w:val="28"/>
          <w:szCs w:val="28"/>
        </w:rPr>
      </w:pPr>
      <w:r w:rsidRPr="00EC2D07">
        <w:rPr>
          <w:rFonts w:ascii="Times New Roman" w:hAnsi="Times New Roman" w:cs="Times New Roman"/>
          <w:sz w:val="28"/>
          <w:szCs w:val="28"/>
        </w:rPr>
        <w:t>Капрон</w:t>
      </w:r>
    </w:p>
    <w:p w:rsidR="001B0A83" w:rsidRPr="00562CC2" w:rsidRDefault="00562CC2" w:rsidP="001B0A83">
      <w:pPr>
        <w:pStyle w:val="a5"/>
        <w:numPr>
          <w:ilvl w:val="0"/>
          <w:numId w:val="46"/>
        </w:numPr>
        <w:spacing w:after="0"/>
        <w:ind w:left="0"/>
        <w:rPr>
          <w:rFonts w:ascii="Times New Roman" w:hAnsi="Times New Roman" w:cs="Times New Roman"/>
          <w:sz w:val="28"/>
          <w:szCs w:val="28"/>
        </w:rPr>
      </w:pPr>
      <w:proofErr w:type="spellStart"/>
      <w:r w:rsidRPr="00EC2D07">
        <w:rPr>
          <w:rFonts w:ascii="Times New Roman" w:hAnsi="Times New Roman" w:cs="Times New Roman"/>
          <w:sz w:val="28"/>
          <w:szCs w:val="28"/>
        </w:rPr>
        <w:t>Джинсовка</w:t>
      </w:r>
      <w:proofErr w:type="spellEnd"/>
    </w:p>
    <w:p w:rsidR="001B0A83" w:rsidRPr="00EC2D07" w:rsidRDefault="001B0A83" w:rsidP="001B0A83">
      <w:pPr>
        <w:spacing w:after="0"/>
        <w:rPr>
          <w:rFonts w:ascii="Times New Roman" w:hAnsi="Times New Roman" w:cs="Times New Roman"/>
          <w:sz w:val="28"/>
          <w:szCs w:val="28"/>
        </w:rPr>
      </w:pPr>
    </w:p>
    <w:p w:rsidR="001B0A83" w:rsidRPr="00EC2D07" w:rsidRDefault="00562CC2" w:rsidP="00562CC2">
      <w:pPr>
        <w:tabs>
          <w:tab w:val="left" w:pos="5928"/>
        </w:tabs>
        <w:spacing w:after="0"/>
        <w:rPr>
          <w:rFonts w:ascii="Times New Roman" w:hAnsi="Times New Roman" w:cs="Times New Roman"/>
          <w:sz w:val="28"/>
          <w:szCs w:val="28"/>
        </w:rPr>
      </w:pPr>
      <w:r>
        <w:rPr>
          <w:rFonts w:ascii="Times New Roman" w:hAnsi="Times New Roman" w:cs="Times New Roman"/>
          <w:sz w:val="28"/>
          <w:szCs w:val="28"/>
        </w:rPr>
        <w:t>Рис. 4</w:t>
      </w:r>
      <w:r>
        <w:rPr>
          <w:rFonts w:ascii="Times New Roman" w:hAnsi="Times New Roman" w:cs="Times New Roman"/>
          <w:sz w:val="28"/>
          <w:szCs w:val="28"/>
        </w:rPr>
        <w:tab/>
        <w:t>Рис. 5</w:t>
      </w:r>
    </w:p>
    <w:p w:rsidR="001B0A83" w:rsidRPr="00EC2D07" w:rsidRDefault="001B0A83" w:rsidP="001B0A83">
      <w:pPr>
        <w:spacing w:after="0"/>
        <w:rPr>
          <w:rFonts w:ascii="Times New Roman" w:hAnsi="Times New Roman" w:cs="Times New Roman"/>
          <w:sz w:val="28"/>
          <w:szCs w:val="28"/>
        </w:rPr>
      </w:pPr>
    </w:p>
    <w:p w:rsidR="001B0A83" w:rsidRPr="00EC2D07" w:rsidRDefault="001B0A83" w:rsidP="001B0A83">
      <w:pPr>
        <w:spacing w:after="0"/>
        <w:rPr>
          <w:rFonts w:ascii="Times New Roman" w:hAnsi="Times New Roman" w:cs="Times New Roman"/>
          <w:sz w:val="28"/>
          <w:szCs w:val="28"/>
        </w:rPr>
      </w:pPr>
    </w:p>
    <w:p w:rsidR="00E3355F" w:rsidRDefault="00E3355F" w:rsidP="001B0A83">
      <w:pPr>
        <w:spacing w:after="0"/>
        <w:rPr>
          <w:rFonts w:ascii="Times New Roman" w:hAnsi="Times New Roman" w:cs="Times New Roman"/>
          <w:sz w:val="28"/>
          <w:szCs w:val="28"/>
        </w:rPr>
        <w:sectPr w:rsidR="00E3355F" w:rsidSect="00724759">
          <w:footnotePr>
            <w:pos w:val="beneathText"/>
          </w:footnotePr>
          <w:pgSz w:w="16837" w:h="11905" w:orient="landscape"/>
          <w:pgMar w:top="1134" w:right="1134" w:bottom="1134" w:left="1134" w:header="720" w:footer="720" w:gutter="0"/>
          <w:cols w:space="720"/>
          <w:docGrid w:linePitch="360"/>
        </w:sectPr>
      </w:pPr>
    </w:p>
    <w:p w:rsidR="00E3355F" w:rsidRPr="00EC2D07" w:rsidRDefault="00E3355F" w:rsidP="00E3355F">
      <w:pPr>
        <w:jc w:val="center"/>
        <w:rPr>
          <w:rFonts w:ascii="Times New Roman" w:hAnsi="Times New Roman" w:cs="Times New Roman"/>
          <w:b/>
          <w:sz w:val="24"/>
          <w:szCs w:val="24"/>
        </w:rPr>
      </w:pPr>
      <w:r w:rsidRPr="00EC2D07">
        <w:rPr>
          <w:rFonts w:ascii="Times New Roman" w:hAnsi="Times New Roman" w:cs="Times New Roman"/>
          <w:b/>
          <w:sz w:val="24"/>
          <w:szCs w:val="24"/>
        </w:rPr>
        <w:lastRenderedPageBreak/>
        <w:t>РАЗРАБОТКИ ВНЕКЛАССНЫХ  МЕРОПРИЯТИЙ</w:t>
      </w:r>
    </w:p>
    <w:p w:rsidR="00E3355F" w:rsidRPr="00E3355F" w:rsidRDefault="00E3355F" w:rsidP="00E3355F">
      <w:pPr>
        <w:jc w:val="center"/>
        <w:rPr>
          <w:rFonts w:ascii="Times New Roman" w:hAnsi="Times New Roman" w:cs="Times New Roman"/>
          <w:b/>
          <w:sz w:val="28"/>
          <w:szCs w:val="24"/>
        </w:rPr>
      </w:pPr>
    </w:p>
    <w:p w:rsidR="00E3355F" w:rsidRPr="00E3355F" w:rsidRDefault="00E3355F" w:rsidP="00AB31D3">
      <w:pPr>
        <w:spacing w:after="0"/>
        <w:jc w:val="center"/>
        <w:rPr>
          <w:rFonts w:ascii="Times New Roman" w:hAnsi="Times New Roman" w:cs="Times New Roman"/>
          <w:b/>
          <w:sz w:val="28"/>
          <w:szCs w:val="24"/>
        </w:rPr>
      </w:pPr>
      <w:r w:rsidRPr="00E3355F">
        <w:rPr>
          <w:rFonts w:ascii="Times New Roman" w:hAnsi="Times New Roman" w:cs="Times New Roman"/>
          <w:b/>
          <w:sz w:val="28"/>
          <w:szCs w:val="24"/>
        </w:rPr>
        <w:t xml:space="preserve">Пономарёва Татьяна </w:t>
      </w:r>
      <w:proofErr w:type="spellStart"/>
      <w:r w:rsidRPr="00E3355F">
        <w:rPr>
          <w:rFonts w:ascii="Times New Roman" w:hAnsi="Times New Roman" w:cs="Times New Roman"/>
          <w:b/>
          <w:sz w:val="28"/>
          <w:szCs w:val="24"/>
        </w:rPr>
        <w:t>Рихардовна</w:t>
      </w:r>
      <w:proofErr w:type="spellEnd"/>
      <w:r w:rsidRPr="00E3355F">
        <w:rPr>
          <w:rFonts w:ascii="Times New Roman" w:hAnsi="Times New Roman" w:cs="Times New Roman"/>
          <w:b/>
          <w:sz w:val="28"/>
          <w:szCs w:val="24"/>
        </w:rPr>
        <w:t xml:space="preserve"> – учитель начальных классов</w:t>
      </w:r>
    </w:p>
    <w:p w:rsidR="00350460" w:rsidRDefault="00E3355F" w:rsidP="00AB31D3">
      <w:pPr>
        <w:spacing w:after="0"/>
        <w:jc w:val="center"/>
        <w:rPr>
          <w:rFonts w:ascii="Times New Roman" w:hAnsi="Times New Roman" w:cs="Times New Roman"/>
          <w:b/>
          <w:bCs/>
          <w:sz w:val="28"/>
          <w:szCs w:val="24"/>
        </w:rPr>
      </w:pPr>
      <w:r w:rsidRPr="00E3355F">
        <w:rPr>
          <w:rFonts w:ascii="Times New Roman" w:hAnsi="Times New Roman" w:cs="Times New Roman"/>
          <w:b/>
          <w:bCs/>
          <w:sz w:val="28"/>
          <w:szCs w:val="24"/>
        </w:rPr>
        <w:t xml:space="preserve">Внеклассное мероприятие по литературному чтению </w:t>
      </w:r>
    </w:p>
    <w:p w:rsidR="00E3355F" w:rsidRPr="00E3355F" w:rsidRDefault="00E3355F" w:rsidP="00AB31D3">
      <w:pPr>
        <w:spacing w:after="0"/>
        <w:jc w:val="center"/>
        <w:rPr>
          <w:rFonts w:ascii="Times New Roman" w:hAnsi="Times New Roman" w:cs="Times New Roman"/>
          <w:b/>
          <w:bCs/>
          <w:sz w:val="28"/>
          <w:szCs w:val="24"/>
        </w:rPr>
      </w:pPr>
      <w:r w:rsidRPr="00E3355F">
        <w:rPr>
          <w:rFonts w:ascii="Times New Roman" w:hAnsi="Times New Roman" w:cs="Times New Roman"/>
          <w:b/>
          <w:bCs/>
          <w:sz w:val="28"/>
          <w:szCs w:val="24"/>
        </w:rPr>
        <w:t>«Крестики-нолики»</w:t>
      </w:r>
    </w:p>
    <w:p w:rsidR="00E3355F" w:rsidRPr="00E3355F" w:rsidRDefault="00E3355F" w:rsidP="00E3355F">
      <w:pPr>
        <w:jc w:val="both"/>
        <w:rPr>
          <w:rFonts w:ascii="Times New Roman" w:hAnsi="Times New Roman" w:cs="Times New Roman"/>
          <w:b/>
          <w:bCs/>
          <w:color w:val="FF0000"/>
          <w:sz w:val="28"/>
          <w:szCs w:val="24"/>
        </w:rPr>
      </w:pPr>
      <w:r w:rsidRPr="00E3355F">
        <w:rPr>
          <w:rFonts w:ascii="Times New Roman" w:hAnsi="Times New Roman" w:cs="Times New Roman"/>
          <w:b/>
          <w:bCs/>
          <w:sz w:val="28"/>
          <w:szCs w:val="24"/>
        </w:rPr>
        <w:t xml:space="preserve">                      </w:t>
      </w:r>
      <w:r w:rsidRPr="00E3355F">
        <w:rPr>
          <w:rFonts w:ascii="Times New Roman" w:hAnsi="Times New Roman" w:cs="Times New Roman"/>
          <w:b/>
          <w:bCs/>
          <w:color w:val="FF0000"/>
          <w:sz w:val="28"/>
          <w:szCs w:val="24"/>
        </w:rPr>
        <w:t xml:space="preserve"> (игра-викторина по произведениям А.С.Пушкина)</w:t>
      </w:r>
    </w:p>
    <w:p w:rsidR="00E3355F" w:rsidRPr="00AB31D3" w:rsidRDefault="00E3355F" w:rsidP="00E3355F">
      <w:pPr>
        <w:jc w:val="both"/>
        <w:rPr>
          <w:rFonts w:ascii="Times New Roman" w:hAnsi="Times New Roman" w:cs="Times New Roman"/>
          <w:b/>
          <w:bCs/>
          <w:sz w:val="24"/>
          <w:szCs w:val="28"/>
        </w:rPr>
      </w:pPr>
      <w:r w:rsidRPr="00AB31D3">
        <w:rPr>
          <w:rFonts w:ascii="Times New Roman" w:hAnsi="Times New Roman" w:cs="Times New Roman"/>
          <w:b/>
          <w:bCs/>
          <w:sz w:val="24"/>
          <w:szCs w:val="28"/>
        </w:rPr>
        <w:t>Цели мероприятия.</w:t>
      </w:r>
    </w:p>
    <w:p w:rsidR="00E3355F" w:rsidRPr="00AB31D3" w:rsidRDefault="00E3355F" w:rsidP="00E3355F">
      <w:pPr>
        <w:widowControl w:val="0"/>
        <w:numPr>
          <w:ilvl w:val="0"/>
          <w:numId w:val="23"/>
        </w:numPr>
        <w:tabs>
          <w:tab w:val="left" w:pos="910"/>
        </w:tabs>
        <w:suppressAutoHyphens/>
        <w:spacing w:after="0" w:line="240" w:lineRule="auto"/>
        <w:jc w:val="both"/>
        <w:rPr>
          <w:rFonts w:ascii="Times New Roman" w:hAnsi="Times New Roman" w:cs="Times New Roman"/>
          <w:sz w:val="24"/>
          <w:szCs w:val="28"/>
        </w:rPr>
      </w:pPr>
      <w:r w:rsidRPr="00AB31D3">
        <w:rPr>
          <w:rFonts w:ascii="Times New Roman" w:hAnsi="Times New Roman" w:cs="Times New Roman"/>
          <w:sz w:val="24"/>
          <w:szCs w:val="28"/>
        </w:rPr>
        <w:t>Способствовать более прочному усвоению знаний, полученных на уроке, прививать интерес  к чтению, книгам.</w:t>
      </w:r>
    </w:p>
    <w:p w:rsidR="00E3355F" w:rsidRPr="00AB31D3" w:rsidRDefault="00E3355F" w:rsidP="00E3355F">
      <w:pPr>
        <w:widowControl w:val="0"/>
        <w:numPr>
          <w:ilvl w:val="0"/>
          <w:numId w:val="23"/>
        </w:numPr>
        <w:tabs>
          <w:tab w:val="left" w:pos="910"/>
        </w:tabs>
        <w:suppressAutoHyphens/>
        <w:spacing w:after="0" w:line="240" w:lineRule="auto"/>
        <w:jc w:val="both"/>
        <w:rPr>
          <w:rFonts w:ascii="Times New Roman" w:hAnsi="Times New Roman" w:cs="Times New Roman"/>
          <w:sz w:val="24"/>
          <w:szCs w:val="28"/>
        </w:rPr>
      </w:pPr>
      <w:r w:rsidRPr="00AB31D3">
        <w:rPr>
          <w:rFonts w:ascii="Times New Roman" w:hAnsi="Times New Roman" w:cs="Times New Roman"/>
          <w:sz w:val="24"/>
          <w:szCs w:val="28"/>
        </w:rPr>
        <w:t>Развивать творческие способности и кругозор, навыки коллективной работы.</w:t>
      </w:r>
    </w:p>
    <w:p w:rsidR="00E3355F" w:rsidRPr="00AB31D3" w:rsidRDefault="00E3355F" w:rsidP="00E3355F">
      <w:pPr>
        <w:widowControl w:val="0"/>
        <w:numPr>
          <w:ilvl w:val="0"/>
          <w:numId w:val="23"/>
        </w:numPr>
        <w:tabs>
          <w:tab w:val="left" w:pos="910"/>
        </w:tabs>
        <w:suppressAutoHyphens/>
        <w:spacing w:after="0" w:line="240" w:lineRule="auto"/>
        <w:jc w:val="both"/>
        <w:rPr>
          <w:rFonts w:ascii="Times New Roman" w:hAnsi="Times New Roman" w:cs="Times New Roman"/>
          <w:sz w:val="24"/>
          <w:szCs w:val="28"/>
        </w:rPr>
      </w:pPr>
      <w:r w:rsidRPr="00AB31D3">
        <w:rPr>
          <w:rFonts w:ascii="Times New Roman" w:hAnsi="Times New Roman" w:cs="Times New Roman"/>
          <w:sz w:val="24"/>
          <w:szCs w:val="28"/>
        </w:rPr>
        <w:t>Воспитывать  любовь и уважение к русскому языку.</w:t>
      </w:r>
    </w:p>
    <w:p w:rsidR="00E3355F" w:rsidRPr="00AB31D3" w:rsidRDefault="00E3355F" w:rsidP="00E3355F">
      <w:pPr>
        <w:jc w:val="both"/>
        <w:rPr>
          <w:rFonts w:ascii="Times New Roman" w:hAnsi="Times New Roman" w:cs="Times New Roman"/>
          <w:b/>
          <w:bCs/>
          <w:sz w:val="24"/>
          <w:szCs w:val="28"/>
        </w:rPr>
      </w:pPr>
      <w:r w:rsidRPr="00AB31D3">
        <w:rPr>
          <w:rFonts w:ascii="Times New Roman" w:hAnsi="Times New Roman" w:cs="Times New Roman"/>
          <w:b/>
          <w:bCs/>
          <w:sz w:val="24"/>
          <w:szCs w:val="28"/>
        </w:rPr>
        <w:t>Подготовительная работа.</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sz w:val="24"/>
          <w:szCs w:val="28"/>
        </w:rPr>
        <w:t xml:space="preserve">   Дети делятся на две команды, готовят инсценировку отрывка одной из сказок поэта. С помощью учителя и родителей готовят выставку рисунков и поделок из пластилина по теме «Мои любимые герои сказок» (по произведениям А.С.Пушкина)</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b/>
          <w:bCs/>
          <w:sz w:val="24"/>
          <w:szCs w:val="28"/>
        </w:rPr>
        <w:t>Оснащение:</w:t>
      </w:r>
      <w:r w:rsidRPr="00AB31D3">
        <w:rPr>
          <w:rFonts w:ascii="Times New Roman" w:hAnsi="Times New Roman" w:cs="Times New Roman"/>
          <w:sz w:val="24"/>
          <w:szCs w:val="28"/>
        </w:rPr>
        <w:t xml:space="preserve">  портреты А.С.Пушкина, фотография памятника А.С.Пушкину в Санкт-Петербурге, иллюстрации к сказкам</w:t>
      </w:r>
      <w:proofErr w:type="gramStart"/>
      <w:r w:rsidRPr="00AB31D3">
        <w:rPr>
          <w:rFonts w:ascii="Times New Roman" w:hAnsi="Times New Roman" w:cs="Times New Roman"/>
          <w:sz w:val="24"/>
          <w:szCs w:val="28"/>
        </w:rPr>
        <w:t xml:space="preserve"> ,</w:t>
      </w:r>
      <w:proofErr w:type="gramEnd"/>
      <w:r w:rsidRPr="00AB31D3">
        <w:rPr>
          <w:rFonts w:ascii="Times New Roman" w:hAnsi="Times New Roman" w:cs="Times New Roman"/>
          <w:sz w:val="24"/>
          <w:szCs w:val="28"/>
        </w:rPr>
        <w:t xml:space="preserve"> игровое поле, ящики с заданиями для конкурса «Чудесные предметы», картинки с изображением предметов из сказок, значки «Х» и «О».</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b/>
          <w:bCs/>
          <w:sz w:val="24"/>
          <w:szCs w:val="28"/>
        </w:rPr>
        <w:t>Оборудование:</w:t>
      </w:r>
      <w:r w:rsidRPr="00AB31D3">
        <w:rPr>
          <w:rFonts w:ascii="Times New Roman" w:hAnsi="Times New Roman" w:cs="Times New Roman"/>
          <w:sz w:val="24"/>
          <w:szCs w:val="28"/>
        </w:rPr>
        <w:t xml:space="preserve"> </w:t>
      </w:r>
      <w:proofErr w:type="spellStart"/>
      <w:r w:rsidRPr="00AB31D3">
        <w:rPr>
          <w:rFonts w:ascii="Times New Roman" w:hAnsi="Times New Roman" w:cs="Times New Roman"/>
          <w:sz w:val="24"/>
          <w:szCs w:val="28"/>
        </w:rPr>
        <w:t>мультимедийный</w:t>
      </w:r>
      <w:proofErr w:type="spellEnd"/>
      <w:r w:rsidRPr="00AB31D3">
        <w:rPr>
          <w:rFonts w:ascii="Times New Roman" w:hAnsi="Times New Roman" w:cs="Times New Roman"/>
          <w:sz w:val="24"/>
          <w:szCs w:val="28"/>
        </w:rPr>
        <w:t xml:space="preserve"> проектор, презентация.</w:t>
      </w:r>
    </w:p>
    <w:p w:rsidR="00E3355F" w:rsidRPr="00AB31D3" w:rsidRDefault="00E3355F" w:rsidP="00E3355F">
      <w:pPr>
        <w:jc w:val="both"/>
        <w:rPr>
          <w:rFonts w:ascii="Times New Roman" w:hAnsi="Times New Roman" w:cs="Times New Roman"/>
          <w:b/>
          <w:bCs/>
          <w:sz w:val="24"/>
          <w:szCs w:val="28"/>
        </w:rPr>
      </w:pPr>
      <w:r w:rsidRPr="00AB31D3">
        <w:rPr>
          <w:rFonts w:ascii="Times New Roman" w:hAnsi="Times New Roman" w:cs="Times New Roman"/>
          <w:sz w:val="24"/>
          <w:szCs w:val="28"/>
        </w:rPr>
        <w:t xml:space="preserve">                                                </w:t>
      </w:r>
      <w:r w:rsidRPr="00AB31D3">
        <w:rPr>
          <w:rFonts w:ascii="Times New Roman" w:hAnsi="Times New Roman" w:cs="Times New Roman"/>
          <w:b/>
          <w:bCs/>
          <w:sz w:val="24"/>
          <w:szCs w:val="28"/>
        </w:rPr>
        <w:t xml:space="preserve">    Ход игры</w:t>
      </w:r>
    </w:p>
    <w:p w:rsidR="00E3355F" w:rsidRPr="00AB31D3" w:rsidRDefault="00E3355F" w:rsidP="00E3355F">
      <w:pPr>
        <w:jc w:val="both"/>
        <w:rPr>
          <w:rFonts w:ascii="Times New Roman" w:hAnsi="Times New Roman" w:cs="Times New Roman"/>
          <w:b/>
          <w:bCs/>
          <w:sz w:val="24"/>
          <w:szCs w:val="28"/>
        </w:rPr>
      </w:pPr>
      <w:r w:rsidRPr="00AB31D3">
        <w:rPr>
          <w:rFonts w:ascii="Times New Roman" w:hAnsi="Times New Roman" w:cs="Times New Roman"/>
          <w:b/>
          <w:bCs/>
          <w:i/>
          <w:iCs/>
          <w:sz w:val="24"/>
          <w:szCs w:val="28"/>
        </w:rPr>
        <w:t xml:space="preserve"> </w:t>
      </w:r>
      <w:r w:rsidRPr="00AB31D3">
        <w:rPr>
          <w:rFonts w:ascii="Times New Roman" w:hAnsi="Times New Roman" w:cs="Times New Roman"/>
          <w:b/>
          <w:bCs/>
          <w:sz w:val="24"/>
          <w:szCs w:val="28"/>
        </w:rPr>
        <w:t xml:space="preserve"> Учитель:</w:t>
      </w:r>
      <w:r w:rsidRPr="00AB31D3">
        <w:rPr>
          <w:rFonts w:ascii="Times New Roman" w:hAnsi="Times New Roman" w:cs="Times New Roman"/>
          <w:sz w:val="24"/>
          <w:szCs w:val="28"/>
        </w:rPr>
        <w:t xml:space="preserve"> Дорогие дети, уважаемые гости! Сегодня мы с вами отправляемся в удивительное  путешествие по страницам книг А.С.Пушкина. Пушкин - «солнце» русской поэзии. Пушкин - это целый мир. </w:t>
      </w:r>
      <w:r w:rsidRPr="00AB31D3">
        <w:rPr>
          <w:rFonts w:ascii="Times New Roman" w:eastAsia="Times New Roman" w:hAnsi="Times New Roman" w:cs="Times New Roman"/>
          <w:sz w:val="24"/>
          <w:szCs w:val="28"/>
        </w:rPr>
        <w:t xml:space="preserve">Это имя приходит к нам  в раннем детстве. Трудно найти человека, который бы не любил замечательные произведения русского поэта. А особенно нами любимы сказки, о которых Пушкин говорил: - «Что за прелесть эти сказки,- каждая есть поэма!». </w:t>
      </w:r>
      <w:r w:rsidRPr="00AB31D3">
        <w:rPr>
          <w:rFonts w:ascii="Times New Roman" w:hAnsi="Times New Roman" w:cs="Times New Roman"/>
          <w:sz w:val="24"/>
          <w:szCs w:val="28"/>
        </w:rPr>
        <w:t xml:space="preserve">Мы всегда находим что-то новое для себя, сказки многому нас учат. </w:t>
      </w:r>
      <w:r w:rsidRPr="00AB31D3">
        <w:rPr>
          <w:rFonts w:ascii="Times New Roman" w:hAnsi="Times New Roman" w:cs="Times New Roman"/>
          <w:b/>
          <w:sz w:val="24"/>
          <w:szCs w:val="28"/>
        </w:rPr>
        <w:t>( Слайд</w:t>
      </w:r>
      <w:proofErr w:type="gramStart"/>
      <w:r w:rsidRPr="00AB31D3">
        <w:rPr>
          <w:rFonts w:ascii="Times New Roman" w:hAnsi="Times New Roman" w:cs="Times New Roman"/>
          <w:b/>
          <w:sz w:val="24"/>
          <w:szCs w:val="28"/>
        </w:rPr>
        <w:t>2</w:t>
      </w:r>
      <w:proofErr w:type="gramEnd"/>
      <w:r w:rsidRPr="00AB31D3">
        <w:rPr>
          <w:rFonts w:ascii="Times New Roman" w:hAnsi="Times New Roman" w:cs="Times New Roman"/>
          <w:b/>
          <w:sz w:val="24"/>
          <w:szCs w:val="28"/>
        </w:rPr>
        <w:t>,3,4)</w:t>
      </w:r>
    </w:p>
    <w:p w:rsidR="00E3355F" w:rsidRPr="00AB31D3" w:rsidRDefault="00E3355F" w:rsidP="00E3355F">
      <w:pPr>
        <w:pStyle w:val="a7"/>
        <w:rPr>
          <w:rFonts w:ascii="Times New Roman" w:hAnsi="Times New Roman"/>
          <w:sz w:val="24"/>
          <w:szCs w:val="28"/>
        </w:rPr>
      </w:pPr>
      <w:r w:rsidRPr="00AB31D3">
        <w:rPr>
          <w:rFonts w:ascii="Times New Roman" w:hAnsi="Times New Roman"/>
          <w:sz w:val="24"/>
          <w:szCs w:val="28"/>
        </w:rPr>
        <w:t xml:space="preserve"> Давайте вспомним некоторые эпизоды биографии А.С.Пушкина, ответив на несколько вопросы:</w:t>
      </w:r>
    </w:p>
    <w:p w:rsidR="00E3355F" w:rsidRPr="00AB31D3" w:rsidRDefault="00E3355F" w:rsidP="00E3355F">
      <w:pPr>
        <w:pStyle w:val="a7"/>
        <w:rPr>
          <w:rFonts w:ascii="Times New Roman" w:hAnsi="Times New Roman"/>
          <w:b/>
          <w:sz w:val="24"/>
          <w:szCs w:val="28"/>
        </w:rPr>
      </w:pPr>
      <w:r w:rsidRPr="00AB31D3">
        <w:rPr>
          <w:rFonts w:ascii="Times New Roman" w:hAnsi="Times New Roman"/>
          <w:sz w:val="24"/>
          <w:szCs w:val="28"/>
        </w:rPr>
        <w:t xml:space="preserve">1.Где родился А.С.Пушкин? (в  Москве) </w:t>
      </w:r>
      <w:proofErr w:type="gramStart"/>
      <w:r w:rsidRPr="00AB31D3">
        <w:rPr>
          <w:rFonts w:ascii="Times New Roman" w:hAnsi="Times New Roman"/>
          <w:b/>
          <w:sz w:val="24"/>
          <w:szCs w:val="28"/>
        </w:rPr>
        <w:t xml:space="preserve">( </w:t>
      </w:r>
      <w:proofErr w:type="gramEnd"/>
      <w:r w:rsidRPr="00AB31D3">
        <w:rPr>
          <w:rFonts w:ascii="Times New Roman" w:hAnsi="Times New Roman"/>
          <w:b/>
          <w:sz w:val="24"/>
          <w:szCs w:val="28"/>
        </w:rPr>
        <w:t>Слайд5)</w:t>
      </w:r>
    </w:p>
    <w:p w:rsidR="00E3355F" w:rsidRPr="00AB31D3" w:rsidRDefault="00E3355F" w:rsidP="00E3355F">
      <w:pPr>
        <w:pStyle w:val="a7"/>
        <w:rPr>
          <w:rFonts w:ascii="Times New Roman" w:hAnsi="Times New Roman"/>
          <w:b/>
          <w:sz w:val="24"/>
          <w:szCs w:val="28"/>
        </w:rPr>
      </w:pPr>
      <w:r w:rsidRPr="00AB31D3">
        <w:rPr>
          <w:rFonts w:ascii="Times New Roman" w:hAnsi="Times New Roman"/>
          <w:sz w:val="24"/>
          <w:szCs w:val="28"/>
        </w:rPr>
        <w:t xml:space="preserve">2.Какое любимое время года поэта? </w:t>
      </w:r>
      <w:proofErr w:type="gramStart"/>
      <w:r w:rsidRPr="00AB31D3">
        <w:rPr>
          <w:rFonts w:ascii="Times New Roman" w:hAnsi="Times New Roman"/>
          <w:sz w:val="24"/>
          <w:szCs w:val="28"/>
        </w:rPr>
        <w:t xml:space="preserve">( </w:t>
      </w:r>
      <w:proofErr w:type="gramEnd"/>
      <w:r w:rsidRPr="00AB31D3">
        <w:rPr>
          <w:rFonts w:ascii="Times New Roman" w:hAnsi="Times New Roman"/>
          <w:sz w:val="24"/>
          <w:szCs w:val="28"/>
        </w:rPr>
        <w:t>осень</w:t>
      </w:r>
      <w:r w:rsidRPr="00AB31D3">
        <w:rPr>
          <w:rFonts w:ascii="Times New Roman" w:hAnsi="Times New Roman"/>
          <w:b/>
          <w:sz w:val="24"/>
          <w:szCs w:val="28"/>
        </w:rPr>
        <w:t>) ( Слайд6)</w:t>
      </w:r>
    </w:p>
    <w:p w:rsidR="00E3355F" w:rsidRPr="00AB31D3" w:rsidRDefault="00E3355F" w:rsidP="00E3355F">
      <w:pPr>
        <w:pStyle w:val="a7"/>
        <w:rPr>
          <w:rFonts w:ascii="Times New Roman" w:hAnsi="Times New Roman"/>
          <w:b/>
          <w:sz w:val="24"/>
          <w:szCs w:val="28"/>
        </w:rPr>
      </w:pPr>
      <w:r w:rsidRPr="00AB31D3">
        <w:rPr>
          <w:rFonts w:ascii="Times New Roman" w:hAnsi="Times New Roman"/>
          <w:sz w:val="24"/>
          <w:szCs w:val="28"/>
        </w:rPr>
        <w:t>3.Как звали няню Пушкина?  (Арина Родионовна Яковлева</w:t>
      </w:r>
      <w:r w:rsidRPr="00AB31D3">
        <w:rPr>
          <w:rFonts w:ascii="Times New Roman" w:hAnsi="Times New Roman"/>
          <w:b/>
          <w:sz w:val="24"/>
          <w:szCs w:val="28"/>
        </w:rPr>
        <w:t xml:space="preserve">) </w:t>
      </w:r>
      <w:proofErr w:type="gramStart"/>
      <w:r w:rsidRPr="00AB31D3">
        <w:rPr>
          <w:rFonts w:ascii="Times New Roman" w:hAnsi="Times New Roman"/>
          <w:b/>
          <w:sz w:val="24"/>
          <w:szCs w:val="28"/>
        </w:rPr>
        <w:t xml:space="preserve">( </w:t>
      </w:r>
      <w:proofErr w:type="gramEnd"/>
      <w:r w:rsidRPr="00AB31D3">
        <w:rPr>
          <w:rFonts w:ascii="Times New Roman" w:hAnsi="Times New Roman"/>
          <w:b/>
          <w:sz w:val="24"/>
          <w:szCs w:val="28"/>
        </w:rPr>
        <w:t>Слайд7)</w:t>
      </w:r>
    </w:p>
    <w:p w:rsidR="00E3355F" w:rsidRPr="00AB31D3" w:rsidRDefault="00E3355F" w:rsidP="00E3355F">
      <w:pPr>
        <w:pStyle w:val="a7"/>
        <w:rPr>
          <w:rFonts w:ascii="Times New Roman" w:hAnsi="Times New Roman"/>
          <w:sz w:val="24"/>
          <w:szCs w:val="28"/>
        </w:rPr>
      </w:pPr>
      <w:r w:rsidRPr="00AB31D3">
        <w:rPr>
          <w:rFonts w:ascii="Times New Roman" w:hAnsi="Times New Roman"/>
          <w:sz w:val="24"/>
          <w:szCs w:val="28"/>
        </w:rPr>
        <w:t>Именно Арина Родионовна пробудила  в будущем поэте любовь к устному народному творчеству, желание дарить людям сказки.</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sz w:val="24"/>
          <w:szCs w:val="28"/>
        </w:rPr>
        <w:t>Итак, мы начинаем игру, которая называется «Крестики-нолики». Оценивать результаты команд будет Совет старейшин, куда вошли наши учителя.</w:t>
      </w:r>
    </w:p>
    <w:p w:rsidR="00E3355F" w:rsidRPr="00AB31D3" w:rsidRDefault="00E3355F" w:rsidP="00E3355F">
      <w:pPr>
        <w:jc w:val="both"/>
        <w:rPr>
          <w:rFonts w:ascii="Times New Roman" w:hAnsi="Times New Roman" w:cs="Times New Roman"/>
          <w:b/>
          <w:bCs/>
          <w:i/>
          <w:iCs/>
          <w:sz w:val="24"/>
          <w:szCs w:val="28"/>
        </w:rPr>
      </w:pPr>
      <w:r w:rsidRPr="00AB31D3">
        <w:rPr>
          <w:rFonts w:ascii="Times New Roman" w:hAnsi="Times New Roman" w:cs="Times New Roman"/>
          <w:b/>
          <w:bCs/>
          <w:i/>
          <w:iCs/>
          <w:sz w:val="24"/>
          <w:szCs w:val="28"/>
        </w:rPr>
        <w:t>От каждой команды к доске подходят по одному человеку, которые тянут жребий. Команда, вытянувшая «Х», называется командой «Крестиков» и начинает игру, выбирает на поле первый конкурс.</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b/>
          <w:bCs/>
          <w:sz w:val="24"/>
          <w:szCs w:val="28"/>
        </w:rPr>
        <w:lastRenderedPageBreak/>
        <w:t>Учитель.</w:t>
      </w:r>
      <w:r w:rsidRPr="00AB31D3">
        <w:rPr>
          <w:rFonts w:ascii="Times New Roman" w:hAnsi="Times New Roman" w:cs="Times New Roman"/>
          <w:sz w:val="24"/>
          <w:szCs w:val="28"/>
        </w:rPr>
        <w:t xml:space="preserve"> Посмотрите на игровое поле, состоящее из клеток с заданиями. Правила игры таков</w:t>
      </w:r>
      <w:proofErr w:type="gramStart"/>
      <w:r w:rsidRPr="00AB31D3">
        <w:rPr>
          <w:rFonts w:ascii="Times New Roman" w:hAnsi="Times New Roman" w:cs="Times New Roman"/>
          <w:sz w:val="24"/>
          <w:szCs w:val="28"/>
        </w:rPr>
        <w:t>ы</w:t>
      </w:r>
      <w:r w:rsidRPr="00AB31D3">
        <w:rPr>
          <w:rFonts w:ascii="Times New Roman" w:hAnsi="Times New Roman" w:cs="Times New Roman"/>
          <w:b/>
          <w:sz w:val="24"/>
          <w:szCs w:val="28"/>
        </w:rPr>
        <w:t>(</w:t>
      </w:r>
      <w:proofErr w:type="gramEnd"/>
      <w:r w:rsidRPr="00AB31D3">
        <w:rPr>
          <w:rFonts w:ascii="Times New Roman" w:hAnsi="Times New Roman" w:cs="Times New Roman"/>
          <w:b/>
          <w:sz w:val="24"/>
          <w:szCs w:val="28"/>
        </w:rPr>
        <w:t xml:space="preserve"> Слайд8)</w:t>
      </w:r>
    </w:p>
    <w:p w:rsidR="00E3355F" w:rsidRPr="00AB31D3" w:rsidRDefault="00E3355F" w:rsidP="00E3355F">
      <w:pPr>
        <w:widowControl w:val="0"/>
        <w:numPr>
          <w:ilvl w:val="0"/>
          <w:numId w:val="24"/>
        </w:numPr>
        <w:tabs>
          <w:tab w:val="left" w:pos="360"/>
        </w:tabs>
        <w:suppressAutoHyphens/>
        <w:spacing w:after="0" w:line="240" w:lineRule="auto"/>
        <w:jc w:val="both"/>
        <w:rPr>
          <w:rFonts w:ascii="Times New Roman" w:hAnsi="Times New Roman" w:cs="Times New Roman"/>
          <w:sz w:val="24"/>
          <w:szCs w:val="28"/>
        </w:rPr>
      </w:pPr>
      <w:r w:rsidRPr="00AB31D3">
        <w:rPr>
          <w:rFonts w:ascii="Times New Roman" w:hAnsi="Times New Roman" w:cs="Times New Roman"/>
          <w:sz w:val="24"/>
          <w:szCs w:val="28"/>
        </w:rPr>
        <w:t>каждый следующий конкурс выбирает проигравшая команда;</w:t>
      </w:r>
    </w:p>
    <w:p w:rsidR="00E3355F" w:rsidRPr="00AB31D3" w:rsidRDefault="00E3355F" w:rsidP="00E3355F">
      <w:pPr>
        <w:widowControl w:val="0"/>
        <w:numPr>
          <w:ilvl w:val="0"/>
          <w:numId w:val="24"/>
        </w:numPr>
        <w:tabs>
          <w:tab w:val="left" w:pos="360"/>
        </w:tabs>
        <w:suppressAutoHyphens/>
        <w:spacing w:after="0" w:line="240" w:lineRule="auto"/>
        <w:jc w:val="both"/>
        <w:rPr>
          <w:rFonts w:ascii="Times New Roman" w:hAnsi="Times New Roman" w:cs="Times New Roman"/>
          <w:sz w:val="24"/>
          <w:szCs w:val="28"/>
        </w:rPr>
      </w:pPr>
      <w:r w:rsidRPr="00AB31D3">
        <w:rPr>
          <w:rFonts w:ascii="Times New Roman" w:hAnsi="Times New Roman" w:cs="Times New Roman"/>
          <w:sz w:val="24"/>
          <w:szCs w:val="28"/>
        </w:rPr>
        <w:t>выигрывает команда, набравшая больше очков.</w:t>
      </w:r>
    </w:p>
    <w:p w:rsidR="00E3355F" w:rsidRPr="00AB31D3" w:rsidRDefault="00E3355F" w:rsidP="00E3355F">
      <w:pPr>
        <w:jc w:val="both"/>
        <w:rPr>
          <w:rFonts w:ascii="Times New Roman" w:hAnsi="Times New Roman" w:cs="Times New Roman"/>
          <w:b/>
          <w:bCs/>
          <w:iCs/>
          <w:sz w:val="24"/>
          <w:szCs w:val="28"/>
        </w:rPr>
      </w:pPr>
      <w:r w:rsidRPr="00AB31D3">
        <w:rPr>
          <w:rFonts w:ascii="Times New Roman" w:hAnsi="Times New Roman" w:cs="Times New Roman"/>
          <w:sz w:val="24"/>
          <w:szCs w:val="28"/>
        </w:rPr>
        <w:t xml:space="preserve">     Итак, выбираем первый конкурс!</w:t>
      </w:r>
      <w:r w:rsidRPr="00AB31D3">
        <w:rPr>
          <w:rFonts w:ascii="Times New Roman" w:hAnsi="Times New Roman" w:cs="Times New Roman"/>
          <w:b/>
          <w:bCs/>
          <w:iCs/>
          <w:sz w:val="24"/>
          <w:szCs w:val="28"/>
        </w:rPr>
        <w:t xml:space="preserve">                                         </w:t>
      </w:r>
    </w:p>
    <w:p w:rsidR="00E3355F" w:rsidRPr="00AB31D3" w:rsidRDefault="00E3355F" w:rsidP="00E3355F">
      <w:pPr>
        <w:jc w:val="center"/>
        <w:rPr>
          <w:rFonts w:ascii="Times New Roman" w:hAnsi="Times New Roman" w:cs="Times New Roman"/>
          <w:b/>
          <w:bCs/>
          <w:iCs/>
          <w:color w:val="FF0000"/>
          <w:sz w:val="24"/>
          <w:szCs w:val="28"/>
        </w:rPr>
      </w:pPr>
      <w:r w:rsidRPr="00AB31D3">
        <w:rPr>
          <w:rFonts w:ascii="Times New Roman" w:hAnsi="Times New Roman" w:cs="Times New Roman"/>
          <w:b/>
          <w:bCs/>
          <w:iCs/>
          <w:color w:val="FF0000"/>
          <w:sz w:val="24"/>
          <w:szCs w:val="28"/>
        </w:rPr>
        <w:t>Игровое поле</w:t>
      </w:r>
    </w:p>
    <w:p w:rsidR="00E3355F" w:rsidRPr="00AB31D3" w:rsidRDefault="00E3355F" w:rsidP="00E3355F">
      <w:pPr>
        <w:jc w:val="center"/>
        <w:rPr>
          <w:rFonts w:ascii="Times New Roman" w:hAnsi="Times New Roman" w:cs="Times New Roman"/>
          <w:b/>
          <w:bCs/>
          <w:iCs/>
          <w:sz w:val="24"/>
          <w:szCs w:val="28"/>
        </w:rPr>
      </w:pPr>
      <w:r w:rsidRPr="00AB31D3">
        <w:rPr>
          <w:rFonts w:ascii="Times New Roman" w:hAnsi="Times New Roman" w:cs="Times New Roman"/>
          <w:b/>
          <w:bCs/>
          <w:iCs/>
          <w:color w:val="FF0000"/>
          <w:sz w:val="24"/>
          <w:szCs w:val="28"/>
        </w:rPr>
        <w:t xml:space="preserve"> </w:t>
      </w:r>
      <w:r w:rsidRPr="00AB31D3">
        <w:rPr>
          <w:rFonts w:ascii="Times New Roman" w:hAnsi="Times New Roman" w:cs="Times New Roman"/>
          <w:b/>
          <w:bCs/>
          <w:iCs/>
          <w:sz w:val="24"/>
          <w:szCs w:val="28"/>
        </w:rPr>
        <w:t>( Слайды с 9 по 17)</w:t>
      </w:r>
    </w:p>
    <w:tbl>
      <w:tblPr>
        <w:tblW w:w="0" w:type="auto"/>
        <w:tblInd w:w="840" w:type="dxa"/>
        <w:tblLayout w:type="fixed"/>
        <w:tblCellMar>
          <w:top w:w="55" w:type="dxa"/>
          <w:left w:w="55" w:type="dxa"/>
          <w:bottom w:w="55" w:type="dxa"/>
          <w:right w:w="55" w:type="dxa"/>
        </w:tblCellMar>
        <w:tblLook w:val="0000"/>
      </w:tblPr>
      <w:tblGrid>
        <w:gridCol w:w="2429"/>
        <w:gridCol w:w="2445"/>
        <w:gridCol w:w="2238"/>
      </w:tblGrid>
      <w:tr w:rsidR="00E3355F" w:rsidRPr="00AB31D3" w:rsidTr="008F77C1">
        <w:tc>
          <w:tcPr>
            <w:tcW w:w="2429" w:type="dxa"/>
            <w:tcBorders>
              <w:top w:val="single" w:sz="1" w:space="0" w:color="000000"/>
              <w:left w:val="single" w:sz="1" w:space="0" w:color="000000"/>
              <w:bottom w:val="single" w:sz="1" w:space="0" w:color="000000"/>
            </w:tcBorders>
            <w:shd w:val="clear" w:color="auto" w:fill="FFFFFF" w:themeFill="background1"/>
          </w:tcPr>
          <w:p w:rsidR="00E3355F" w:rsidRPr="00AB31D3" w:rsidRDefault="00E3355F" w:rsidP="008F77C1">
            <w:pPr>
              <w:pStyle w:val="aa"/>
              <w:snapToGrid w:val="0"/>
              <w:jc w:val="center"/>
              <w:rPr>
                <w:b/>
                <w:bCs/>
                <w:szCs w:val="28"/>
              </w:rPr>
            </w:pPr>
            <w:r w:rsidRPr="00AB31D3">
              <w:rPr>
                <w:b/>
                <w:bCs/>
                <w:szCs w:val="28"/>
              </w:rPr>
              <w:t>Подскажи словечко</w:t>
            </w:r>
          </w:p>
        </w:tc>
        <w:tc>
          <w:tcPr>
            <w:tcW w:w="2445" w:type="dxa"/>
            <w:tcBorders>
              <w:top w:val="single" w:sz="1" w:space="0" w:color="000000"/>
              <w:left w:val="single" w:sz="1" w:space="0" w:color="000000"/>
              <w:bottom w:val="single" w:sz="1" w:space="0" w:color="000000"/>
            </w:tcBorders>
            <w:shd w:val="clear" w:color="auto" w:fill="FFFFFF" w:themeFill="background1"/>
          </w:tcPr>
          <w:p w:rsidR="00E3355F" w:rsidRPr="00AB31D3" w:rsidRDefault="00E3355F" w:rsidP="008F77C1">
            <w:pPr>
              <w:pStyle w:val="aa"/>
              <w:snapToGrid w:val="0"/>
              <w:jc w:val="center"/>
              <w:rPr>
                <w:b/>
                <w:bCs/>
                <w:szCs w:val="28"/>
              </w:rPr>
            </w:pPr>
            <w:r w:rsidRPr="00AB31D3">
              <w:rPr>
                <w:b/>
                <w:bCs/>
                <w:szCs w:val="28"/>
              </w:rPr>
              <w:t>Сказка за сказкой</w:t>
            </w:r>
          </w:p>
        </w:tc>
        <w:tc>
          <w:tcPr>
            <w:tcW w:w="2238" w:type="dxa"/>
            <w:tcBorders>
              <w:top w:val="single" w:sz="1" w:space="0" w:color="000000"/>
              <w:left w:val="single" w:sz="1" w:space="0" w:color="000000"/>
              <w:bottom w:val="single" w:sz="1" w:space="0" w:color="000000"/>
              <w:right w:val="single" w:sz="1" w:space="0" w:color="000000"/>
            </w:tcBorders>
            <w:shd w:val="clear" w:color="auto" w:fill="FFFFFF" w:themeFill="background1"/>
          </w:tcPr>
          <w:p w:rsidR="00E3355F" w:rsidRPr="00AB31D3" w:rsidRDefault="00E3355F" w:rsidP="008F77C1">
            <w:pPr>
              <w:pStyle w:val="aa"/>
              <w:snapToGrid w:val="0"/>
              <w:jc w:val="center"/>
              <w:rPr>
                <w:b/>
                <w:bCs/>
                <w:szCs w:val="28"/>
              </w:rPr>
            </w:pPr>
            <w:r w:rsidRPr="00AB31D3">
              <w:rPr>
                <w:b/>
                <w:bCs/>
                <w:szCs w:val="28"/>
              </w:rPr>
              <w:t>Телеграммы от сказочных героев</w:t>
            </w:r>
          </w:p>
        </w:tc>
      </w:tr>
      <w:tr w:rsidR="00E3355F" w:rsidRPr="00AB31D3" w:rsidTr="008F77C1">
        <w:tc>
          <w:tcPr>
            <w:tcW w:w="2429" w:type="dxa"/>
            <w:tcBorders>
              <w:left w:val="single" w:sz="1" w:space="0" w:color="000000"/>
              <w:bottom w:val="single" w:sz="1" w:space="0" w:color="000000"/>
            </w:tcBorders>
            <w:shd w:val="clear" w:color="auto" w:fill="FFFFFF" w:themeFill="background1"/>
          </w:tcPr>
          <w:p w:rsidR="00E3355F" w:rsidRPr="00AB31D3" w:rsidRDefault="00E3355F" w:rsidP="008F77C1">
            <w:pPr>
              <w:pStyle w:val="aa"/>
              <w:snapToGrid w:val="0"/>
              <w:jc w:val="center"/>
              <w:rPr>
                <w:b/>
                <w:bCs/>
                <w:szCs w:val="28"/>
              </w:rPr>
            </w:pPr>
            <w:r w:rsidRPr="00AB31D3">
              <w:rPr>
                <w:b/>
                <w:bCs/>
                <w:szCs w:val="28"/>
              </w:rPr>
              <w:t>Там на неведомых дорожках</w:t>
            </w:r>
          </w:p>
        </w:tc>
        <w:tc>
          <w:tcPr>
            <w:tcW w:w="2445" w:type="dxa"/>
            <w:tcBorders>
              <w:left w:val="single" w:sz="1" w:space="0" w:color="000000"/>
              <w:bottom w:val="single" w:sz="1" w:space="0" w:color="000000"/>
            </w:tcBorders>
            <w:shd w:val="clear" w:color="auto" w:fill="FFFFFF" w:themeFill="background1"/>
          </w:tcPr>
          <w:p w:rsidR="00E3355F" w:rsidRPr="00AB31D3" w:rsidRDefault="00E3355F" w:rsidP="008F77C1">
            <w:pPr>
              <w:pStyle w:val="aa"/>
              <w:snapToGrid w:val="0"/>
              <w:jc w:val="center"/>
              <w:rPr>
                <w:b/>
                <w:bCs/>
                <w:szCs w:val="28"/>
              </w:rPr>
            </w:pPr>
            <w:r w:rsidRPr="00AB31D3">
              <w:rPr>
                <w:b/>
                <w:bCs/>
                <w:szCs w:val="28"/>
              </w:rPr>
              <w:t>Сказочный</w:t>
            </w:r>
          </w:p>
          <w:p w:rsidR="00E3355F" w:rsidRPr="00AB31D3" w:rsidRDefault="00E3355F" w:rsidP="008F77C1">
            <w:pPr>
              <w:pStyle w:val="aa"/>
              <w:snapToGrid w:val="0"/>
              <w:jc w:val="center"/>
              <w:rPr>
                <w:b/>
                <w:bCs/>
                <w:szCs w:val="28"/>
              </w:rPr>
            </w:pPr>
            <w:r w:rsidRPr="00AB31D3">
              <w:rPr>
                <w:b/>
                <w:bCs/>
                <w:szCs w:val="28"/>
              </w:rPr>
              <w:t>кроссворд</w:t>
            </w:r>
          </w:p>
        </w:tc>
        <w:tc>
          <w:tcPr>
            <w:tcW w:w="2238" w:type="dxa"/>
            <w:tcBorders>
              <w:left w:val="single" w:sz="1" w:space="0" w:color="000000"/>
              <w:bottom w:val="single" w:sz="1" w:space="0" w:color="000000"/>
              <w:right w:val="single" w:sz="1" w:space="0" w:color="000000"/>
            </w:tcBorders>
            <w:shd w:val="clear" w:color="auto" w:fill="FFFFFF" w:themeFill="background1"/>
          </w:tcPr>
          <w:p w:rsidR="00E3355F" w:rsidRPr="00AB31D3" w:rsidRDefault="00E3355F" w:rsidP="008F77C1">
            <w:pPr>
              <w:pStyle w:val="aa"/>
              <w:snapToGrid w:val="0"/>
              <w:jc w:val="center"/>
              <w:rPr>
                <w:b/>
                <w:bCs/>
                <w:szCs w:val="28"/>
              </w:rPr>
            </w:pPr>
            <w:r w:rsidRPr="00AB31D3">
              <w:rPr>
                <w:b/>
                <w:bCs/>
                <w:szCs w:val="28"/>
              </w:rPr>
              <w:t>Сказочное лото</w:t>
            </w:r>
          </w:p>
        </w:tc>
      </w:tr>
      <w:tr w:rsidR="00E3355F" w:rsidRPr="00AB31D3" w:rsidTr="008F77C1">
        <w:tc>
          <w:tcPr>
            <w:tcW w:w="2429" w:type="dxa"/>
            <w:tcBorders>
              <w:left w:val="single" w:sz="1" w:space="0" w:color="000000"/>
              <w:bottom w:val="single" w:sz="1" w:space="0" w:color="000000"/>
            </w:tcBorders>
            <w:shd w:val="clear" w:color="auto" w:fill="FFFFFF" w:themeFill="background1"/>
          </w:tcPr>
          <w:p w:rsidR="00E3355F" w:rsidRPr="00AB31D3" w:rsidRDefault="00E3355F" w:rsidP="008F77C1">
            <w:pPr>
              <w:pStyle w:val="aa"/>
              <w:snapToGrid w:val="0"/>
              <w:jc w:val="center"/>
              <w:rPr>
                <w:b/>
                <w:bCs/>
                <w:szCs w:val="28"/>
              </w:rPr>
            </w:pPr>
            <w:r w:rsidRPr="00AB31D3">
              <w:rPr>
                <w:b/>
                <w:bCs/>
                <w:szCs w:val="28"/>
              </w:rPr>
              <w:t>Чудесные предметы</w:t>
            </w:r>
          </w:p>
        </w:tc>
        <w:tc>
          <w:tcPr>
            <w:tcW w:w="2445" w:type="dxa"/>
            <w:tcBorders>
              <w:left w:val="single" w:sz="1" w:space="0" w:color="000000"/>
              <w:bottom w:val="single" w:sz="1" w:space="0" w:color="000000"/>
            </w:tcBorders>
            <w:shd w:val="clear" w:color="auto" w:fill="FFFFFF" w:themeFill="background1"/>
          </w:tcPr>
          <w:p w:rsidR="00E3355F" w:rsidRPr="00AB31D3" w:rsidRDefault="00E3355F" w:rsidP="008F77C1">
            <w:pPr>
              <w:pStyle w:val="aa"/>
              <w:snapToGrid w:val="0"/>
              <w:jc w:val="center"/>
              <w:rPr>
                <w:b/>
                <w:bCs/>
                <w:szCs w:val="28"/>
              </w:rPr>
            </w:pPr>
            <w:r w:rsidRPr="00AB31D3">
              <w:rPr>
                <w:b/>
                <w:bCs/>
                <w:szCs w:val="28"/>
              </w:rPr>
              <w:t>Что за прелесть эти сказки!</w:t>
            </w:r>
          </w:p>
        </w:tc>
        <w:tc>
          <w:tcPr>
            <w:tcW w:w="2238" w:type="dxa"/>
            <w:tcBorders>
              <w:left w:val="single" w:sz="1" w:space="0" w:color="000000"/>
              <w:bottom w:val="single" w:sz="1" w:space="0" w:color="000000"/>
              <w:right w:val="single" w:sz="1" w:space="0" w:color="000000"/>
            </w:tcBorders>
            <w:shd w:val="clear" w:color="auto" w:fill="FFFFFF" w:themeFill="background1"/>
          </w:tcPr>
          <w:p w:rsidR="00E3355F" w:rsidRPr="00AB31D3" w:rsidRDefault="00E3355F" w:rsidP="008F77C1">
            <w:pPr>
              <w:pStyle w:val="aa"/>
              <w:snapToGrid w:val="0"/>
              <w:jc w:val="center"/>
              <w:rPr>
                <w:b/>
                <w:bCs/>
                <w:szCs w:val="28"/>
              </w:rPr>
            </w:pPr>
            <w:r w:rsidRPr="00AB31D3">
              <w:rPr>
                <w:b/>
                <w:bCs/>
                <w:szCs w:val="28"/>
              </w:rPr>
              <w:t>Вопросы учёного кота</w:t>
            </w:r>
          </w:p>
        </w:tc>
      </w:tr>
    </w:tbl>
    <w:p w:rsidR="00E3355F" w:rsidRPr="00AB31D3" w:rsidRDefault="00E3355F" w:rsidP="00E3355F">
      <w:pPr>
        <w:jc w:val="center"/>
        <w:rPr>
          <w:rFonts w:ascii="Times New Roman" w:hAnsi="Times New Roman" w:cs="Times New Roman"/>
          <w:color w:val="FF0000"/>
          <w:sz w:val="24"/>
          <w:szCs w:val="28"/>
        </w:rPr>
      </w:pPr>
    </w:p>
    <w:p w:rsidR="00E3355F" w:rsidRPr="00AB31D3" w:rsidRDefault="00E3355F" w:rsidP="00E3355F">
      <w:pPr>
        <w:jc w:val="center"/>
        <w:rPr>
          <w:rFonts w:ascii="Times New Roman" w:hAnsi="Times New Roman" w:cs="Times New Roman"/>
          <w:b/>
          <w:bCs/>
          <w:iCs/>
          <w:color w:val="FF0000"/>
          <w:sz w:val="24"/>
          <w:szCs w:val="28"/>
        </w:rPr>
      </w:pPr>
      <w:r w:rsidRPr="00AB31D3">
        <w:rPr>
          <w:rFonts w:ascii="Times New Roman" w:hAnsi="Times New Roman" w:cs="Times New Roman"/>
          <w:color w:val="FF0000"/>
          <w:sz w:val="24"/>
          <w:szCs w:val="28"/>
        </w:rPr>
        <w:t>«</w:t>
      </w:r>
      <w:r w:rsidRPr="00AB31D3">
        <w:rPr>
          <w:rFonts w:ascii="Times New Roman" w:hAnsi="Times New Roman" w:cs="Times New Roman"/>
          <w:b/>
          <w:bCs/>
          <w:iCs/>
          <w:color w:val="FF0000"/>
          <w:sz w:val="24"/>
          <w:szCs w:val="28"/>
        </w:rPr>
        <w:t xml:space="preserve"> Подскажи словечко»</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b/>
          <w:sz w:val="24"/>
          <w:szCs w:val="28"/>
        </w:rPr>
        <w:t>Учитель.</w:t>
      </w:r>
      <w:r w:rsidRPr="00AB31D3">
        <w:rPr>
          <w:rFonts w:ascii="Times New Roman" w:hAnsi="Times New Roman" w:cs="Times New Roman"/>
          <w:sz w:val="24"/>
          <w:szCs w:val="28"/>
        </w:rPr>
        <w:t xml:space="preserve"> Бывает так: услышишь где-нибудь слово или предложение, а в мыслях уже мелькнёт знакомая песня или стихотворение. Вашим заданием будет продолжить стихотворение по нескольким строчкам: (будет учитываться активность всей команды)</w:t>
      </w:r>
    </w:p>
    <w:p w:rsidR="00E3355F" w:rsidRPr="00AB31D3" w:rsidRDefault="00E3355F" w:rsidP="00E3355F">
      <w:pPr>
        <w:jc w:val="both"/>
        <w:rPr>
          <w:rFonts w:ascii="Times New Roman" w:hAnsi="Times New Roman" w:cs="Times New Roman"/>
          <w:b/>
          <w:bCs/>
          <w:i/>
          <w:iCs/>
          <w:sz w:val="24"/>
          <w:szCs w:val="28"/>
        </w:rPr>
        <w:sectPr w:rsidR="00E3355F" w:rsidRPr="00AB31D3" w:rsidSect="00E3355F">
          <w:footnotePr>
            <w:pos w:val="beneathText"/>
          </w:footnotePr>
          <w:pgSz w:w="11905" w:h="16837"/>
          <w:pgMar w:top="1134" w:right="850" w:bottom="1134" w:left="1701" w:header="720" w:footer="720" w:gutter="0"/>
          <w:cols w:space="720"/>
          <w:docGrid w:linePitch="360"/>
        </w:sectPr>
      </w:pP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lastRenderedPageBreak/>
        <w:t>Буря мглою небо кроет...</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Мороз и солнце; день чудесный!..</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У лукоморья дуб зелёный;</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Златая цепь на дубе том...</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Уж небо осенью дышало...</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lastRenderedPageBreak/>
        <w:t>Зима!.. Крестьянин, торжествуя,</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На дровнях обновляет путь...</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В тот год осенняя погода</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Стояла долго на дворе…</w:t>
      </w:r>
    </w:p>
    <w:p w:rsidR="00E3355F" w:rsidRPr="00AB31D3" w:rsidRDefault="00E3355F" w:rsidP="00E3355F">
      <w:pPr>
        <w:spacing w:after="0" w:line="240" w:lineRule="auto"/>
        <w:jc w:val="both"/>
        <w:rPr>
          <w:rFonts w:ascii="Times New Roman" w:hAnsi="Times New Roman" w:cs="Times New Roman"/>
          <w:bCs/>
          <w:iCs/>
          <w:sz w:val="24"/>
          <w:szCs w:val="28"/>
        </w:rPr>
      </w:pPr>
    </w:p>
    <w:p w:rsidR="00E3355F" w:rsidRPr="00AB31D3" w:rsidRDefault="00E3355F" w:rsidP="00E3355F">
      <w:pPr>
        <w:spacing w:before="100" w:beforeAutospacing="1" w:after="100" w:afterAutospacing="1"/>
        <w:rPr>
          <w:rFonts w:ascii="Times New Roman" w:hAnsi="Times New Roman" w:cs="Times New Roman"/>
          <w:b/>
          <w:bCs/>
          <w:i/>
          <w:iCs/>
          <w:sz w:val="24"/>
          <w:szCs w:val="28"/>
        </w:rPr>
        <w:sectPr w:rsidR="00E3355F" w:rsidRPr="00AB31D3" w:rsidSect="00E3355F">
          <w:footnotePr>
            <w:pos w:val="beneathText"/>
          </w:footnotePr>
          <w:type w:val="continuous"/>
          <w:pgSz w:w="11905" w:h="16837"/>
          <w:pgMar w:top="1134" w:right="1134" w:bottom="1134" w:left="1134" w:header="720" w:footer="720" w:gutter="0"/>
          <w:cols w:num="2" w:space="720"/>
          <w:docGrid w:linePitch="360"/>
        </w:sectPr>
      </w:pPr>
    </w:p>
    <w:p w:rsidR="00E3355F" w:rsidRPr="00AB31D3" w:rsidRDefault="00E3355F" w:rsidP="00E3355F">
      <w:pPr>
        <w:pStyle w:val="a7"/>
        <w:rPr>
          <w:rFonts w:ascii="Times New Roman" w:hAnsi="Times New Roman"/>
          <w:sz w:val="24"/>
          <w:szCs w:val="28"/>
        </w:rPr>
      </w:pPr>
      <w:r w:rsidRPr="00AB31D3">
        <w:rPr>
          <w:rFonts w:ascii="Times New Roman" w:hAnsi="Times New Roman"/>
          <w:sz w:val="24"/>
          <w:szCs w:val="28"/>
        </w:rPr>
        <w:lastRenderedPageBreak/>
        <w:t xml:space="preserve">                                            </w:t>
      </w:r>
    </w:p>
    <w:p w:rsidR="00E3355F" w:rsidRPr="00AB31D3" w:rsidRDefault="00E3355F" w:rsidP="00E3355F">
      <w:pPr>
        <w:pStyle w:val="a7"/>
        <w:jc w:val="center"/>
        <w:rPr>
          <w:rFonts w:ascii="Times New Roman" w:eastAsia="Times New Roman" w:hAnsi="Times New Roman"/>
          <w:b/>
          <w:color w:val="FF0000"/>
          <w:sz w:val="24"/>
          <w:szCs w:val="28"/>
        </w:rPr>
      </w:pPr>
      <w:r w:rsidRPr="00AB31D3">
        <w:rPr>
          <w:rFonts w:ascii="Times New Roman" w:hAnsi="Times New Roman"/>
          <w:b/>
          <w:color w:val="FF0000"/>
          <w:sz w:val="24"/>
          <w:szCs w:val="28"/>
        </w:rPr>
        <w:t>« Сказка за сказкой</w:t>
      </w:r>
      <w:r w:rsidRPr="00AB31D3">
        <w:rPr>
          <w:rFonts w:ascii="Times New Roman" w:eastAsia="Times New Roman" w:hAnsi="Times New Roman"/>
          <w:b/>
          <w:color w:val="FF0000"/>
          <w:sz w:val="24"/>
          <w:szCs w:val="28"/>
        </w:rPr>
        <w:t>»</w:t>
      </w:r>
    </w:p>
    <w:p w:rsidR="00E3355F" w:rsidRPr="00AB31D3" w:rsidRDefault="00E3355F" w:rsidP="00E3355F">
      <w:pPr>
        <w:pStyle w:val="a7"/>
        <w:rPr>
          <w:rFonts w:ascii="Times New Roman" w:eastAsia="Times New Roman" w:hAnsi="Times New Roman"/>
          <w:sz w:val="24"/>
          <w:szCs w:val="28"/>
        </w:rPr>
      </w:pPr>
      <w:r w:rsidRPr="00AB31D3">
        <w:rPr>
          <w:rFonts w:ascii="Times New Roman" w:eastAsia="Times New Roman" w:hAnsi="Times New Roman"/>
          <w:sz w:val="24"/>
          <w:szCs w:val="28"/>
        </w:rPr>
        <w:t xml:space="preserve"> Вспомни полное название сказки </w:t>
      </w:r>
      <w:proofErr w:type="gramStart"/>
      <w:r w:rsidRPr="00AB31D3">
        <w:rPr>
          <w:rFonts w:ascii="Times New Roman" w:eastAsia="Times New Roman" w:hAnsi="Times New Roman"/>
          <w:sz w:val="24"/>
          <w:szCs w:val="28"/>
        </w:rPr>
        <w:t xml:space="preserve">( </w:t>
      </w:r>
      <w:proofErr w:type="gramEnd"/>
      <w:r w:rsidRPr="00AB31D3">
        <w:rPr>
          <w:rFonts w:ascii="Times New Roman" w:eastAsia="Times New Roman" w:hAnsi="Times New Roman"/>
          <w:sz w:val="24"/>
          <w:szCs w:val="28"/>
        </w:rPr>
        <w:t>по опорным словам) :</w:t>
      </w:r>
    </w:p>
    <w:p w:rsidR="00E3355F" w:rsidRPr="00AB31D3" w:rsidRDefault="00E3355F" w:rsidP="00E3355F">
      <w:pPr>
        <w:pStyle w:val="a7"/>
        <w:rPr>
          <w:rFonts w:ascii="Times New Roman" w:eastAsia="Times New Roman" w:hAnsi="Times New Roman"/>
          <w:sz w:val="24"/>
          <w:szCs w:val="28"/>
        </w:rPr>
      </w:pPr>
      <w:proofErr w:type="gramStart"/>
      <w:r w:rsidRPr="00AB31D3">
        <w:rPr>
          <w:rFonts w:ascii="Times New Roman" w:eastAsia="Times New Roman" w:hAnsi="Times New Roman"/>
          <w:sz w:val="24"/>
          <w:szCs w:val="28"/>
        </w:rPr>
        <w:t xml:space="preserve">1) Окошко, царь, сестры, бочка, остров  («Сказка о царе </w:t>
      </w:r>
      <w:proofErr w:type="spellStart"/>
      <w:r w:rsidRPr="00AB31D3">
        <w:rPr>
          <w:rFonts w:ascii="Times New Roman" w:eastAsia="Times New Roman" w:hAnsi="Times New Roman"/>
          <w:sz w:val="24"/>
          <w:szCs w:val="28"/>
        </w:rPr>
        <w:t>Салтане</w:t>
      </w:r>
      <w:proofErr w:type="spellEnd"/>
      <w:r w:rsidRPr="00AB31D3">
        <w:rPr>
          <w:rFonts w:ascii="Times New Roman" w:eastAsia="Times New Roman" w:hAnsi="Times New Roman"/>
          <w:sz w:val="24"/>
          <w:szCs w:val="28"/>
        </w:rPr>
        <w:t xml:space="preserve">, о сыне его славном и могучем  богатыре </w:t>
      </w:r>
      <w:proofErr w:type="spellStart"/>
      <w:r w:rsidRPr="00AB31D3">
        <w:rPr>
          <w:rFonts w:ascii="Times New Roman" w:eastAsia="Times New Roman" w:hAnsi="Times New Roman"/>
          <w:sz w:val="24"/>
          <w:szCs w:val="28"/>
        </w:rPr>
        <w:t>Гвидоне</w:t>
      </w:r>
      <w:proofErr w:type="spellEnd"/>
      <w:r w:rsidRPr="00AB31D3">
        <w:rPr>
          <w:rFonts w:ascii="Times New Roman" w:eastAsia="Times New Roman" w:hAnsi="Times New Roman"/>
          <w:sz w:val="24"/>
          <w:szCs w:val="28"/>
        </w:rPr>
        <w:t xml:space="preserve">  </w:t>
      </w:r>
      <w:proofErr w:type="spellStart"/>
      <w:r w:rsidRPr="00AB31D3">
        <w:rPr>
          <w:rFonts w:ascii="Times New Roman" w:eastAsia="Times New Roman" w:hAnsi="Times New Roman"/>
          <w:sz w:val="24"/>
          <w:szCs w:val="28"/>
        </w:rPr>
        <w:t>Салтановиче</w:t>
      </w:r>
      <w:proofErr w:type="spellEnd"/>
      <w:r w:rsidRPr="00AB31D3">
        <w:rPr>
          <w:rFonts w:ascii="Times New Roman" w:eastAsia="Times New Roman" w:hAnsi="Times New Roman"/>
          <w:sz w:val="24"/>
          <w:szCs w:val="28"/>
        </w:rPr>
        <w:t xml:space="preserve"> и о прекрасной царевне Лебеди»)</w:t>
      </w:r>
      <w:r w:rsidRPr="00AB31D3">
        <w:rPr>
          <w:rFonts w:ascii="Times New Roman" w:eastAsia="Times New Roman" w:hAnsi="Times New Roman"/>
          <w:sz w:val="24"/>
          <w:szCs w:val="28"/>
        </w:rPr>
        <w:br/>
        <w:t>2) Откуп, дурачина, изба, корыто   («Сказка о рыбаке и рыбке»)</w:t>
      </w:r>
      <w:r w:rsidRPr="00AB31D3">
        <w:rPr>
          <w:rFonts w:ascii="Times New Roman" w:eastAsia="Times New Roman" w:hAnsi="Times New Roman"/>
          <w:sz w:val="24"/>
          <w:szCs w:val="28"/>
        </w:rPr>
        <w:br/>
        <w:t xml:space="preserve">3) Базар, жадность, оброк, веревка («Сказка о попе и работнике его </w:t>
      </w:r>
      <w:proofErr w:type="spellStart"/>
      <w:r w:rsidRPr="00AB31D3">
        <w:rPr>
          <w:rFonts w:ascii="Times New Roman" w:eastAsia="Times New Roman" w:hAnsi="Times New Roman"/>
          <w:sz w:val="24"/>
          <w:szCs w:val="28"/>
        </w:rPr>
        <w:t>Балде</w:t>
      </w:r>
      <w:proofErr w:type="spellEnd"/>
      <w:r w:rsidRPr="00AB31D3">
        <w:rPr>
          <w:rFonts w:ascii="Times New Roman" w:eastAsia="Times New Roman" w:hAnsi="Times New Roman"/>
          <w:sz w:val="24"/>
          <w:szCs w:val="28"/>
        </w:rPr>
        <w:t>»)</w:t>
      </w:r>
      <w:r w:rsidRPr="00AB31D3">
        <w:rPr>
          <w:rFonts w:ascii="Times New Roman" w:eastAsia="Times New Roman" w:hAnsi="Times New Roman"/>
          <w:sz w:val="24"/>
          <w:szCs w:val="28"/>
        </w:rPr>
        <w:br/>
        <w:t xml:space="preserve">4) Мудрец, </w:t>
      </w:r>
      <w:proofErr w:type="spellStart"/>
      <w:r w:rsidRPr="00AB31D3">
        <w:rPr>
          <w:rFonts w:ascii="Times New Roman" w:eastAsia="Times New Roman" w:hAnsi="Times New Roman"/>
          <w:sz w:val="24"/>
          <w:szCs w:val="28"/>
        </w:rPr>
        <w:t>шамаханская</w:t>
      </w:r>
      <w:proofErr w:type="spellEnd"/>
      <w:r w:rsidRPr="00AB31D3">
        <w:rPr>
          <w:rFonts w:ascii="Times New Roman" w:eastAsia="Times New Roman" w:hAnsi="Times New Roman"/>
          <w:sz w:val="24"/>
          <w:szCs w:val="28"/>
        </w:rPr>
        <w:t xml:space="preserve"> царица, шатер, звездочет    («Сказка о золотом петушке»)</w:t>
      </w:r>
      <w:r w:rsidRPr="00AB31D3">
        <w:rPr>
          <w:rFonts w:ascii="Times New Roman" w:eastAsia="Times New Roman" w:hAnsi="Times New Roman"/>
          <w:sz w:val="24"/>
          <w:szCs w:val="28"/>
        </w:rPr>
        <w:br/>
        <w:t>5) Солнышко, месяц, зеркальце</w:t>
      </w:r>
      <w:proofErr w:type="gramEnd"/>
      <w:r w:rsidRPr="00AB31D3">
        <w:rPr>
          <w:rFonts w:ascii="Times New Roman" w:eastAsia="Times New Roman" w:hAnsi="Times New Roman"/>
          <w:sz w:val="24"/>
          <w:szCs w:val="28"/>
        </w:rPr>
        <w:t>, ветер   («Сказка о мертвой царевне и о семи богатырях»)</w:t>
      </w:r>
    </w:p>
    <w:p w:rsidR="00E3355F" w:rsidRPr="00AB31D3" w:rsidRDefault="00E3355F" w:rsidP="00E3355F">
      <w:pPr>
        <w:jc w:val="center"/>
        <w:rPr>
          <w:rFonts w:ascii="Times New Roman" w:hAnsi="Times New Roman" w:cs="Times New Roman"/>
          <w:b/>
          <w:bCs/>
          <w:iCs/>
          <w:color w:val="FF0000"/>
          <w:sz w:val="24"/>
          <w:szCs w:val="28"/>
        </w:rPr>
      </w:pPr>
      <w:r w:rsidRPr="00AB31D3">
        <w:rPr>
          <w:rFonts w:ascii="Times New Roman" w:hAnsi="Times New Roman" w:cs="Times New Roman"/>
          <w:b/>
          <w:bCs/>
          <w:iCs/>
          <w:color w:val="FF0000"/>
          <w:sz w:val="24"/>
          <w:szCs w:val="28"/>
        </w:rPr>
        <w:t>«Там на неведомых дорожках»</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b/>
          <w:bCs/>
          <w:i/>
          <w:iCs/>
          <w:sz w:val="24"/>
          <w:szCs w:val="28"/>
        </w:rPr>
        <w:t>Учитель.</w:t>
      </w:r>
      <w:r w:rsidRPr="00AB31D3">
        <w:rPr>
          <w:rFonts w:ascii="Times New Roman" w:hAnsi="Times New Roman" w:cs="Times New Roman"/>
          <w:sz w:val="24"/>
          <w:szCs w:val="28"/>
        </w:rPr>
        <w:t xml:space="preserve"> Если бы мы вдруг попали в сказку и встретились с его героями, смогли бы вы их узнать?</w:t>
      </w:r>
    </w:p>
    <w:p w:rsidR="00E3355F" w:rsidRPr="00AB31D3" w:rsidRDefault="00E3355F" w:rsidP="00E3355F">
      <w:pPr>
        <w:spacing w:after="0" w:line="240" w:lineRule="auto"/>
        <w:jc w:val="both"/>
        <w:rPr>
          <w:rFonts w:ascii="Times New Roman" w:hAnsi="Times New Roman" w:cs="Times New Roman"/>
          <w:sz w:val="24"/>
          <w:szCs w:val="28"/>
        </w:rPr>
      </w:pPr>
      <w:r w:rsidRPr="00AB31D3">
        <w:rPr>
          <w:rFonts w:ascii="Times New Roman" w:hAnsi="Times New Roman" w:cs="Times New Roman"/>
          <w:sz w:val="24"/>
          <w:szCs w:val="28"/>
        </w:rPr>
        <w:t>Ну, попробуй отгадать,</w:t>
      </w:r>
    </w:p>
    <w:p w:rsidR="00E3355F" w:rsidRPr="00AB31D3" w:rsidRDefault="00E3355F" w:rsidP="00E3355F">
      <w:pPr>
        <w:spacing w:after="0" w:line="240" w:lineRule="auto"/>
        <w:jc w:val="both"/>
        <w:rPr>
          <w:rFonts w:ascii="Times New Roman" w:hAnsi="Times New Roman" w:cs="Times New Roman"/>
          <w:sz w:val="24"/>
          <w:szCs w:val="28"/>
        </w:rPr>
      </w:pPr>
      <w:r w:rsidRPr="00AB31D3">
        <w:rPr>
          <w:rFonts w:ascii="Times New Roman" w:hAnsi="Times New Roman" w:cs="Times New Roman"/>
          <w:sz w:val="24"/>
          <w:szCs w:val="28"/>
        </w:rPr>
        <w:t>Как героя сказки звать.</w:t>
      </w:r>
    </w:p>
    <w:p w:rsidR="00E3355F" w:rsidRPr="00AB31D3" w:rsidRDefault="00E3355F" w:rsidP="00E3355F">
      <w:pPr>
        <w:spacing w:after="0" w:line="240" w:lineRule="auto"/>
        <w:jc w:val="both"/>
        <w:rPr>
          <w:rFonts w:ascii="Times New Roman" w:hAnsi="Times New Roman" w:cs="Times New Roman"/>
          <w:sz w:val="24"/>
          <w:szCs w:val="28"/>
        </w:rPr>
      </w:pPr>
    </w:p>
    <w:p w:rsidR="00E3355F" w:rsidRPr="00AB31D3" w:rsidRDefault="00E3355F" w:rsidP="00E3355F">
      <w:pPr>
        <w:spacing w:after="0" w:line="240" w:lineRule="auto"/>
        <w:jc w:val="both"/>
        <w:rPr>
          <w:rFonts w:ascii="Times New Roman" w:hAnsi="Times New Roman" w:cs="Times New Roman"/>
          <w:b/>
          <w:bCs/>
          <w:iCs/>
          <w:sz w:val="24"/>
          <w:szCs w:val="28"/>
        </w:rPr>
        <w:sectPr w:rsidR="00E3355F" w:rsidRPr="00AB31D3" w:rsidSect="00E3355F">
          <w:footnotePr>
            <w:pos w:val="beneathText"/>
          </w:footnotePr>
          <w:type w:val="continuous"/>
          <w:pgSz w:w="11905" w:h="16837"/>
          <w:pgMar w:top="1134" w:right="1134" w:bottom="1134" w:left="1134" w:header="720" w:footer="720" w:gutter="0"/>
          <w:cols w:space="720"/>
          <w:docGrid w:linePitch="360"/>
        </w:sectPr>
      </w:pP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lastRenderedPageBreak/>
        <w:t>Живёт он в поповом доме,</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Спит себе на соломе,</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Ест за четверых,</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Работает за семерых.</w:t>
      </w:r>
    </w:p>
    <w:p w:rsidR="00E3355F" w:rsidRPr="00AB31D3" w:rsidRDefault="00E3355F" w:rsidP="00E3355F">
      <w:pPr>
        <w:spacing w:after="0" w:line="240" w:lineRule="auto"/>
        <w:jc w:val="both"/>
        <w:rPr>
          <w:rFonts w:ascii="Times New Roman" w:hAnsi="Times New Roman" w:cs="Times New Roman"/>
          <w:sz w:val="24"/>
          <w:szCs w:val="28"/>
        </w:rPr>
      </w:pPr>
      <w:proofErr w:type="gramStart"/>
      <w:r w:rsidRPr="00AB31D3">
        <w:rPr>
          <w:rFonts w:ascii="Times New Roman" w:hAnsi="Times New Roman" w:cs="Times New Roman"/>
          <w:sz w:val="24"/>
          <w:szCs w:val="28"/>
        </w:rPr>
        <w:lastRenderedPageBreak/>
        <w:t>(</w:t>
      </w:r>
      <w:proofErr w:type="spellStart"/>
      <w:r w:rsidRPr="00AB31D3">
        <w:rPr>
          <w:rFonts w:ascii="Times New Roman" w:hAnsi="Times New Roman" w:cs="Times New Roman"/>
          <w:sz w:val="24"/>
          <w:szCs w:val="28"/>
        </w:rPr>
        <w:t>Балда</w:t>
      </w:r>
      <w:proofErr w:type="spellEnd"/>
      <w:r w:rsidRPr="00AB31D3">
        <w:rPr>
          <w:rFonts w:ascii="Times New Roman" w:hAnsi="Times New Roman" w:cs="Times New Roman"/>
          <w:sz w:val="24"/>
          <w:szCs w:val="28"/>
        </w:rPr>
        <w:t>.</w:t>
      </w:r>
      <w:proofErr w:type="gramEnd"/>
      <w:r w:rsidRPr="00AB31D3">
        <w:rPr>
          <w:rFonts w:ascii="Times New Roman" w:hAnsi="Times New Roman" w:cs="Times New Roman"/>
          <w:sz w:val="24"/>
          <w:szCs w:val="28"/>
        </w:rPr>
        <w:t xml:space="preserve"> «Сказка о попе и о работнике его </w:t>
      </w:r>
      <w:proofErr w:type="spellStart"/>
      <w:r w:rsidRPr="00AB31D3">
        <w:rPr>
          <w:rFonts w:ascii="Times New Roman" w:hAnsi="Times New Roman" w:cs="Times New Roman"/>
          <w:sz w:val="24"/>
          <w:szCs w:val="28"/>
        </w:rPr>
        <w:t>Балде</w:t>
      </w:r>
      <w:proofErr w:type="spellEnd"/>
      <w:r w:rsidRPr="00AB31D3">
        <w:rPr>
          <w:rFonts w:ascii="Times New Roman" w:hAnsi="Times New Roman" w:cs="Times New Roman"/>
          <w:sz w:val="24"/>
          <w:szCs w:val="28"/>
        </w:rPr>
        <w:t>».</w:t>
      </w:r>
    </w:p>
    <w:p w:rsidR="00E3355F" w:rsidRPr="00AB31D3" w:rsidRDefault="00E3355F" w:rsidP="00E3355F">
      <w:pPr>
        <w:spacing w:after="0" w:line="240" w:lineRule="auto"/>
        <w:jc w:val="both"/>
        <w:rPr>
          <w:rFonts w:ascii="Times New Roman" w:hAnsi="Times New Roman" w:cs="Times New Roman"/>
          <w:sz w:val="24"/>
          <w:szCs w:val="28"/>
        </w:rPr>
      </w:pPr>
    </w:p>
    <w:p w:rsidR="00AB31D3" w:rsidRDefault="00AB31D3" w:rsidP="00E3355F">
      <w:pPr>
        <w:spacing w:after="0" w:line="240" w:lineRule="auto"/>
        <w:jc w:val="both"/>
        <w:rPr>
          <w:rFonts w:ascii="Times New Roman" w:hAnsi="Times New Roman" w:cs="Times New Roman"/>
          <w:bCs/>
          <w:iCs/>
          <w:sz w:val="24"/>
          <w:szCs w:val="28"/>
        </w:rPr>
      </w:pP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lastRenderedPageBreak/>
        <w:t>Правду молвить, молодица</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Уж и впрямь была царица.</w:t>
      </w:r>
    </w:p>
    <w:p w:rsidR="00E3355F" w:rsidRPr="00AB31D3" w:rsidRDefault="00E3355F" w:rsidP="00E3355F">
      <w:pPr>
        <w:spacing w:after="0" w:line="240" w:lineRule="auto"/>
        <w:jc w:val="both"/>
        <w:rPr>
          <w:rFonts w:ascii="Times New Roman" w:hAnsi="Times New Roman" w:cs="Times New Roman"/>
          <w:bCs/>
          <w:iCs/>
          <w:sz w:val="24"/>
          <w:szCs w:val="28"/>
        </w:rPr>
      </w:pPr>
      <w:proofErr w:type="gramStart"/>
      <w:r w:rsidRPr="00AB31D3">
        <w:rPr>
          <w:rFonts w:ascii="Times New Roman" w:hAnsi="Times New Roman" w:cs="Times New Roman"/>
          <w:bCs/>
          <w:iCs/>
          <w:sz w:val="24"/>
          <w:szCs w:val="28"/>
        </w:rPr>
        <w:t>Высока</w:t>
      </w:r>
      <w:proofErr w:type="gramEnd"/>
      <w:r w:rsidRPr="00AB31D3">
        <w:rPr>
          <w:rFonts w:ascii="Times New Roman" w:hAnsi="Times New Roman" w:cs="Times New Roman"/>
          <w:bCs/>
          <w:iCs/>
          <w:sz w:val="24"/>
          <w:szCs w:val="28"/>
        </w:rPr>
        <w:t>, стройна, бела,</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И умом, и всем взяла.</w:t>
      </w:r>
    </w:p>
    <w:p w:rsidR="00E3355F" w:rsidRPr="00AB31D3" w:rsidRDefault="00E3355F" w:rsidP="00E3355F">
      <w:pPr>
        <w:spacing w:after="0" w:line="240" w:lineRule="auto"/>
        <w:jc w:val="both"/>
        <w:rPr>
          <w:rFonts w:ascii="Times New Roman" w:hAnsi="Times New Roman" w:cs="Times New Roman"/>
          <w:sz w:val="24"/>
          <w:szCs w:val="28"/>
        </w:rPr>
      </w:pPr>
      <w:proofErr w:type="gramStart"/>
      <w:r w:rsidRPr="00AB31D3">
        <w:rPr>
          <w:rFonts w:ascii="Times New Roman" w:hAnsi="Times New Roman" w:cs="Times New Roman"/>
          <w:sz w:val="24"/>
          <w:szCs w:val="28"/>
        </w:rPr>
        <w:t>(Мачеха.</w:t>
      </w:r>
      <w:proofErr w:type="gramEnd"/>
      <w:r w:rsidRPr="00AB31D3">
        <w:rPr>
          <w:rFonts w:ascii="Times New Roman" w:hAnsi="Times New Roman" w:cs="Times New Roman"/>
          <w:sz w:val="24"/>
          <w:szCs w:val="28"/>
        </w:rPr>
        <w:t xml:space="preserve"> </w:t>
      </w:r>
      <w:proofErr w:type="gramStart"/>
      <w:r w:rsidRPr="00AB31D3">
        <w:rPr>
          <w:rFonts w:ascii="Times New Roman" w:hAnsi="Times New Roman" w:cs="Times New Roman"/>
          <w:sz w:val="24"/>
          <w:szCs w:val="28"/>
        </w:rPr>
        <w:t>«Сказка о мёртвой царевне и о семи богатырях».)</w:t>
      </w:r>
      <w:proofErr w:type="gramEnd"/>
    </w:p>
    <w:p w:rsidR="00E3355F" w:rsidRPr="00AB31D3" w:rsidRDefault="00E3355F" w:rsidP="00E3355F">
      <w:pPr>
        <w:spacing w:after="0" w:line="240" w:lineRule="auto"/>
        <w:jc w:val="both"/>
        <w:rPr>
          <w:rFonts w:ascii="Times New Roman" w:hAnsi="Times New Roman" w:cs="Times New Roman"/>
          <w:bCs/>
          <w:iCs/>
          <w:sz w:val="24"/>
          <w:szCs w:val="28"/>
        </w:rPr>
      </w:pP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Говорят, царевна есть,</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 xml:space="preserve">Что не можно глаз </w:t>
      </w:r>
      <w:proofErr w:type="spellStart"/>
      <w:r w:rsidRPr="00AB31D3">
        <w:rPr>
          <w:rFonts w:ascii="Times New Roman" w:hAnsi="Times New Roman" w:cs="Times New Roman"/>
          <w:bCs/>
          <w:iCs/>
          <w:sz w:val="24"/>
          <w:szCs w:val="28"/>
        </w:rPr>
        <w:t>отвесть</w:t>
      </w:r>
      <w:proofErr w:type="spellEnd"/>
      <w:r w:rsidRPr="00AB31D3">
        <w:rPr>
          <w:rFonts w:ascii="Times New Roman" w:hAnsi="Times New Roman" w:cs="Times New Roman"/>
          <w:bCs/>
          <w:iCs/>
          <w:sz w:val="24"/>
          <w:szCs w:val="28"/>
        </w:rPr>
        <w:t>.</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Днём свет божий затмевает,</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Ночью землю освещает.</w:t>
      </w:r>
    </w:p>
    <w:p w:rsidR="00E3355F" w:rsidRPr="00AB31D3" w:rsidRDefault="00E3355F" w:rsidP="00E3355F">
      <w:pPr>
        <w:spacing w:after="0" w:line="240" w:lineRule="auto"/>
        <w:jc w:val="both"/>
        <w:rPr>
          <w:rFonts w:ascii="Times New Roman" w:hAnsi="Times New Roman" w:cs="Times New Roman"/>
          <w:sz w:val="24"/>
          <w:szCs w:val="28"/>
        </w:rPr>
      </w:pPr>
      <w:proofErr w:type="gramStart"/>
      <w:r w:rsidRPr="00AB31D3">
        <w:rPr>
          <w:rFonts w:ascii="Times New Roman" w:hAnsi="Times New Roman" w:cs="Times New Roman"/>
          <w:sz w:val="24"/>
          <w:szCs w:val="28"/>
        </w:rPr>
        <w:t>(Царевна Лебедь.</w:t>
      </w:r>
      <w:proofErr w:type="gramEnd"/>
      <w:r w:rsidRPr="00AB31D3">
        <w:rPr>
          <w:rFonts w:ascii="Times New Roman" w:hAnsi="Times New Roman" w:cs="Times New Roman"/>
          <w:sz w:val="24"/>
          <w:szCs w:val="28"/>
        </w:rPr>
        <w:t xml:space="preserve"> «Сказка о царе </w:t>
      </w:r>
      <w:proofErr w:type="spellStart"/>
      <w:r w:rsidRPr="00AB31D3">
        <w:rPr>
          <w:rFonts w:ascii="Times New Roman" w:hAnsi="Times New Roman" w:cs="Times New Roman"/>
          <w:sz w:val="24"/>
          <w:szCs w:val="28"/>
        </w:rPr>
        <w:t>Салтане</w:t>
      </w:r>
      <w:proofErr w:type="spellEnd"/>
      <w:r w:rsidRPr="00AB31D3">
        <w:rPr>
          <w:rFonts w:ascii="Times New Roman" w:hAnsi="Times New Roman" w:cs="Times New Roman"/>
          <w:sz w:val="24"/>
          <w:szCs w:val="28"/>
        </w:rPr>
        <w:t>...».</w:t>
      </w:r>
    </w:p>
    <w:p w:rsidR="00E3355F" w:rsidRPr="00AB31D3" w:rsidRDefault="00E3355F" w:rsidP="00E3355F">
      <w:pPr>
        <w:spacing w:after="0" w:line="240" w:lineRule="auto"/>
        <w:jc w:val="both"/>
        <w:rPr>
          <w:rFonts w:ascii="Times New Roman" w:hAnsi="Times New Roman" w:cs="Times New Roman"/>
          <w:sz w:val="24"/>
          <w:szCs w:val="28"/>
        </w:rPr>
      </w:pPr>
      <w:r w:rsidRPr="00AB31D3">
        <w:rPr>
          <w:rFonts w:ascii="Times New Roman" w:hAnsi="Times New Roman" w:cs="Times New Roman"/>
          <w:bCs/>
          <w:iCs/>
          <w:sz w:val="24"/>
          <w:szCs w:val="28"/>
        </w:rPr>
        <w:t xml:space="preserve">Чуть </w:t>
      </w:r>
      <w:proofErr w:type="gramStart"/>
      <w:r w:rsidRPr="00AB31D3">
        <w:rPr>
          <w:rFonts w:ascii="Times New Roman" w:hAnsi="Times New Roman" w:cs="Times New Roman"/>
          <w:bCs/>
          <w:iCs/>
          <w:sz w:val="24"/>
          <w:szCs w:val="28"/>
        </w:rPr>
        <w:t>опасность</w:t>
      </w:r>
      <w:proofErr w:type="gramEnd"/>
      <w:r w:rsidRPr="00AB31D3">
        <w:rPr>
          <w:rFonts w:ascii="Times New Roman" w:hAnsi="Times New Roman" w:cs="Times New Roman"/>
          <w:bCs/>
          <w:iCs/>
          <w:sz w:val="24"/>
          <w:szCs w:val="28"/>
        </w:rPr>
        <w:t xml:space="preserve"> где видна,</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Верный сторож, как во сне,</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Шевельнётся, встрепенётся,</w:t>
      </w:r>
    </w:p>
    <w:p w:rsidR="00AB31D3" w:rsidRDefault="00AB31D3" w:rsidP="00E3355F">
      <w:pPr>
        <w:spacing w:after="0" w:line="240" w:lineRule="auto"/>
        <w:jc w:val="both"/>
        <w:rPr>
          <w:rFonts w:ascii="Times New Roman" w:hAnsi="Times New Roman" w:cs="Times New Roman"/>
          <w:bCs/>
          <w:iCs/>
          <w:sz w:val="24"/>
          <w:szCs w:val="28"/>
        </w:rPr>
      </w:pP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lastRenderedPageBreak/>
        <w:t>К той сторонке обернётся.</w:t>
      </w:r>
    </w:p>
    <w:p w:rsidR="00E3355F" w:rsidRPr="00AB31D3" w:rsidRDefault="00E3355F" w:rsidP="00E3355F">
      <w:pPr>
        <w:spacing w:after="0" w:line="240" w:lineRule="auto"/>
        <w:jc w:val="both"/>
        <w:rPr>
          <w:rFonts w:ascii="Times New Roman" w:hAnsi="Times New Roman" w:cs="Times New Roman"/>
          <w:sz w:val="24"/>
          <w:szCs w:val="28"/>
        </w:rPr>
      </w:pPr>
      <w:proofErr w:type="gramStart"/>
      <w:r w:rsidRPr="00AB31D3">
        <w:rPr>
          <w:rFonts w:ascii="Times New Roman" w:hAnsi="Times New Roman" w:cs="Times New Roman"/>
          <w:sz w:val="24"/>
          <w:szCs w:val="28"/>
        </w:rPr>
        <w:t>(Золотой петушок.</w:t>
      </w:r>
      <w:proofErr w:type="gramEnd"/>
      <w:r w:rsidRPr="00AB31D3">
        <w:rPr>
          <w:rFonts w:ascii="Times New Roman" w:hAnsi="Times New Roman" w:cs="Times New Roman"/>
          <w:sz w:val="24"/>
          <w:szCs w:val="28"/>
        </w:rPr>
        <w:t xml:space="preserve"> </w:t>
      </w:r>
      <w:proofErr w:type="gramStart"/>
      <w:r w:rsidRPr="00AB31D3">
        <w:rPr>
          <w:rFonts w:ascii="Times New Roman" w:hAnsi="Times New Roman" w:cs="Times New Roman"/>
          <w:sz w:val="24"/>
          <w:szCs w:val="28"/>
        </w:rPr>
        <w:t>«Сказка о золотом петушке».)</w:t>
      </w:r>
      <w:proofErr w:type="gramEnd"/>
    </w:p>
    <w:p w:rsidR="00E3355F" w:rsidRPr="00AB31D3" w:rsidRDefault="00E3355F" w:rsidP="00E3355F">
      <w:pPr>
        <w:spacing w:after="0" w:line="240" w:lineRule="auto"/>
        <w:jc w:val="both"/>
        <w:rPr>
          <w:rFonts w:ascii="Times New Roman" w:hAnsi="Times New Roman" w:cs="Times New Roman"/>
          <w:sz w:val="24"/>
          <w:szCs w:val="28"/>
        </w:rPr>
      </w:pP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Все красавцы молодые,</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Великаны удалые.</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Все равны как на подбор,</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 xml:space="preserve">С ними дядька </w:t>
      </w:r>
      <w:proofErr w:type="spellStart"/>
      <w:r w:rsidRPr="00AB31D3">
        <w:rPr>
          <w:rFonts w:ascii="Times New Roman" w:hAnsi="Times New Roman" w:cs="Times New Roman"/>
          <w:bCs/>
          <w:iCs/>
          <w:sz w:val="24"/>
          <w:szCs w:val="28"/>
        </w:rPr>
        <w:t>Черномор</w:t>
      </w:r>
      <w:proofErr w:type="spellEnd"/>
      <w:r w:rsidRPr="00AB31D3">
        <w:rPr>
          <w:rFonts w:ascii="Times New Roman" w:hAnsi="Times New Roman" w:cs="Times New Roman"/>
          <w:bCs/>
          <w:iCs/>
          <w:sz w:val="24"/>
          <w:szCs w:val="28"/>
        </w:rPr>
        <w:t>.</w:t>
      </w:r>
    </w:p>
    <w:p w:rsidR="00E3355F" w:rsidRPr="00AB31D3" w:rsidRDefault="00E3355F" w:rsidP="00E3355F">
      <w:pPr>
        <w:spacing w:after="0" w:line="240" w:lineRule="auto"/>
        <w:jc w:val="both"/>
        <w:rPr>
          <w:rFonts w:ascii="Times New Roman" w:hAnsi="Times New Roman" w:cs="Times New Roman"/>
          <w:sz w:val="24"/>
          <w:szCs w:val="28"/>
        </w:rPr>
      </w:pPr>
      <w:proofErr w:type="gramStart"/>
      <w:r w:rsidRPr="00AB31D3">
        <w:rPr>
          <w:rFonts w:ascii="Times New Roman" w:hAnsi="Times New Roman" w:cs="Times New Roman"/>
          <w:sz w:val="24"/>
          <w:szCs w:val="28"/>
        </w:rPr>
        <w:t>(Тридцать три богатыря.</w:t>
      </w:r>
      <w:proofErr w:type="gramEnd"/>
      <w:r w:rsidRPr="00AB31D3">
        <w:rPr>
          <w:rFonts w:ascii="Times New Roman" w:hAnsi="Times New Roman" w:cs="Times New Roman"/>
          <w:sz w:val="24"/>
          <w:szCs w:val="28"/>
        </w:rPr>
        <w:t xml:space="preserve"> </w:t>
      </w:r>
      <w:proofErr w:type="gramStart"/>
      <w:r w:rsidRPr="00AB31D3">
        <w:rPr>
          <w:rFonts w:ascii="Times New Roman" w:hAnsi="Times New Roman" w:cs="Times New Roman"/>
          <w:sz w:val="24"/>
          <w:szCs w:val="28"/>
        </w:rPr>
        <w:t xml:space="preserve">«Сказка о царе </w:t>
      </w:r>
      <w:proofErr w:type="spellStart"/>
      <w:r w:rsidRPr="00AB31D3">
        <w:rPr>
          <w:rFonts w:ascii="Times New Roman" w:hAnsi="Times New Roman" w:cs="Times New Roman"/>
          <w:sz w:val="24"/>
          <w:szCs w:val="28"/>
        </w:rPr>
        <w:t>Салтане</w:t>
      </w:r>
      <w:proofErr w:type="spellEnd"/>
      <w:r w:rsidRPr="00AB31D3">
        <w:rPr>
          <w:rFonts w:ascii="Times New Roman" w:hAnsi="Times New Roman" w:cs="Times New Roman"/>
          <w:sz w:val="24"/>
          <w:szCs w:val="28"/>
        </w:rPr>
        <w:t>...».)</w:t>
      </w:r>
      <w:proofErr w:type="gramEnd"/>
    </w:p>
    <w:p w:rsidR="00E3355F" w:rsidRPr="00AB31D3" w:rsidRDefault="00E3355F" w:rsidP="00E3355F">
      <w:pPr>
        <w:spacing w:after="0" w:line="240" w:lineRule="auto"/>
        <w:jc w:val="both"/>
        <w:rPr>
          <w:rFonts w:ascii="Times New Roman" w:hAnsi="Times New Roman" w:cs="Times New Roman"/>
          <w:sz w:val="24"/>
          <w:szCs w:val="28"/>
        </w:rPr>
      </w:pP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Парчовая на маковке кичка,</w:t>
      </w:r>
    </w:p>
    <w:p w:rsidR="00E3355F" w:rsidRPr="00AB31D3" w:rsidRDefault="00E3355F" w:rsidP="00E3355F">
      <w:pPr>
        <w:spacing w:after="0" w:line="240" w:lineRule="auto"/>
        <w:jc w:val="both"/>
        <w:rPr>
          <w:rFonts w:ascii="Times New Roman" w:hAnsi="Times New Roman" w:cs="Times New Roman"/>
          <w:bCs/>
          <w:iCs/>
          <w:sz w:val="24"/>
          <w:szCs w:val="28"/>
        </w:rPr>
      </w:pPr>
      <w:proofErr w:type="spellStart"/>
      <w:r w:rsidRPr="00AB31D3">
        <w:rPr>
          <w:rFonts w:ascii="Times New Roman" w:hAnsi="Times New Roman" w:cs="Times New Roman"/>
          <w:bCs/>
          <w:iCs/>
          <w:sz w:val="24"/>
          <w:szCs w:val="28"/>
        </w:rPr>
        <w:t>Жемчуги</w:t>
      </w:r>
      <w:proofErr w:type="spellEnd"/>
      <w:r w:rsidRPr="00AB31D3">
        <w:rPr>
          <w:rFonts w:ascii="Times New Roman" w:hAnsi="Times New Roman" w:cs="Times New Roman"/>
          <w:bCs/>
          <w:iCs/>
          <w:sz w:val="24"/>
          <w:szCs w:val="28"/>
        </w:rPr>
        <w:t xml:space="preserve"> </w:t>
      </w:r>
      <w:proofErr w:type="spellStart"/>
      <w:r w:rsidRPr="00AB31D3">
        <w:rPr>
          <w:rFonts w:ascii="Times New Roman" w:hAnsi="Times New Roman" w:cs="Times New Roman"/>
          <w:bCs/>
          <w:iCs/>
          <w:sz w:val="24"/>
          <w:szCs w:val="28"/>
        </w:rPr>
        <w:t>огрузили</w:t>
      </w:r>
      <w:proofErr w:type="spellEnd"/>
      <w:r w:rsidRPr="00AB31D3">
        <w:rPr>
          <w:rFonts w:ascii="Times New Roman" w:hAnsi="Times New Roman" w:cs="Times New Roman"/>
          <w:bCs/>
          <w:iCs/>
          <w:sz w:val="24"/>
          <w:szCs w:val="28"/>
        </w:rPr>
        <w:t xml:space="preserve"> шею,</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На руках золотые перстни,</w:t>
      </w:r>
    </w:p>
    <w:p w:rsidR="00E3355F" w:rsidRPr="00AB31D3" w:rsidRDefault="00E3355F" w:rsidP="00E3355F">
      <w:pPr>
        <w:spacing w:after="0" w:line="240" w:lineRule="auto"/>
        <w:jc w:val="both"/>
        <w:rPr>
          <w:rFonts w:ascii="Times New Roman" w:hAnsi="Times New Roman" w:cs="Times New Roman"/>
          <w:bCs/>
          <w:iCs/>
          <w:sz w:val="24"/>
          <w:szCs w:val="28"/>
        </w:rPr>
      </w:pPr>
      <w:r w:rsidRPr="00AB31D3">
        <w:rPr>
          <w:rFonts w:ascii="Times New Roman" w:hAnsi="Times New Roman" w:cs="Times New Roman"/>
          <w:bCs/>
          <w:iCs/>
          <w:sz w:val="24"/>
          <w:szCs w:val="28"/>
        </w:rPr>
        <w:t>На ногах красные сапожки.</w:t>
      </w:r>
    </w:p>
    <w:p w:rsidR="00E3355F" w:rsidRPr="00AB31D3" w:rsidRDefault="00E3355F" w:rsidP="00E3355F">
      <w:pPr>
        <w:spacing w:after="0" w:line="240" w:lineRule="auto"/>
        <w:jc w:val="both"/>
        <w:rPr>
          <w:rFonts w:ascii="Times New Roman" w:hAnsi="Times New Roman" w:cs="Times New Roman"/>
          <w:sz w:val="24"/>
          <w:szCs w:val="28"/>
        </w:rPr>
      </w:pPr>
      <w:proofErr w:type="gramStart"/>
      <w:r w:rsidRPr="00AB31D3">
        <w:rPr>
          <w:rFonts w:ascii="Times New Roman" w:hAnsi="Times New Roman" w:cs="Times New Roman"/>
          <w:sz w:val="24"/>
          <w:szCs w:val="28"/>
        </w:rPr>
        <w:t>(Старуха.</w:t>
      </w:r>
      <w:proofErr w:type="gramEnd"/>
      <w:r w:rsidRPr="00AB31D3">
        <w:rPr>
          <w:rFonts w:ascii="Times New Roman" w:hAnsi="Times New Roman" w:cs="Times New Roman"/>
          <w:sz w:val="24"/>
          <w:szCs w:val="28"/>
        </w:rPr>
        <w:t xml:space="preserve"> </w:t>
      </w:r>
      <w:proofErr w:type="gramStart"/>
      <w:r w:rsidRPr="00AB31D3">
        <w:rPr>
          <w:rFonts w:ascii="Times New Roman" w:hAnsi="Times New Roman" w:cs="Times New Roman"/>
          <w:sz w:val="24"/>
          <w:szCs w:val="28"/>
        </w:rPr>
        <w:t>«Сказка о рыбаке и рыбке».)</w:t>
      </w:r>
      <w:proofErr w:type="gramEnd"/>
    </w:p>
    <w:p w:rsidR="00E3355F" w:rsidRPr="00AB31D3" w:rsidRDefault="00E3355F" w:rsidP="00E3355F">
      <w:pPr>
        <w:jc w:val="both"/>
        <w:rPr>
          <w:rFonts w:ascii="Times New Roman" w:hAnsi="Times New Roman" w:cs="Times New Roman"/>
          <w:sz w:val="24"/>
          <w:szCs w:val="28"/>
        </w:rPr>
        <w:sectPr w:rsidR="00E3355F" w:rsidRPr="00AB31D3" w:rsidSect="00E3355F">
          <w:footnotePr>
            <w:pos w:val="beneathText"/>
          </w:footnotePr>
          <w:type w:val="continuous"/>
          <w:pgSz w:w="11905" w:h="16837"/>
          <w:pgMar w:top="1134" w:right="1134" w:bottom="1134" w:left="1134" w:header="720" w:footer="720" w:gutter="0"/>
          <w:cols w:num="2" w:space="720"/>
          <w:docGrid w:linePitch="360"/>
        </w:sectPr>
      </w:pPr>
    </w:p>
    <w:p w:rsidR="00E3355F" w:rsidRPr="00AB31D3" w:rsidRDefault="00E3355F" w:rsidP="00E3355F">
      <w:pPr>
        <w:spacing w:before="100" w:beforeAutospacing="1"/>
        <w:jc w:val="center"/>
        <w:rPr>
          <w:rFonts w:ascii="Times New Roman" w:eastAsia="Times New Roman" w:hAnsi="Times New Roman" w:cs="Times New Roman"/>
          <w:b/>
          <w:bCs/>
          <w:color w:val="FF0000"/>
          <w:sz w:val="24"/>
          <w:szCs w:val="28"/>
        </w:rPr>
      </w:pPr>
      <w:r w:rsidRPr="00AB31D3">
        <w:rPr>
          <w:rFonts w:ascii="Times New Roman" w:eastAsia="Times New Roman" w:hAnsi="Times New Roman" w:cs="Times New Roman"/>
          <w:b/>
          <w:bCs/>
          <w:color w:val="FF0000"/>
          <w:sz w:val="24"/>
          <w:szCs w:val="28"/>
        </w:rPr>
        <w:lastRenderedPageBreak/>
        <w:t>«Сказочный кроссворд»</w:t>
      </w:r>
    </w:p>
    <w:p w:rsidR="00E3355F" w:rsidRPr="00AB31D3" w:rsidRDefault="00E3355F" w:rsidP="00E3355F">
      <w:pPr>
        <w:pStyle w:val="a7"/>
        <w:rPr>
          <w:rFonts w:ascii="Times New Roman" w:hAnsi="Times New Roman"/>
          <w:sz w:val="24"/>
          <w:szCs w:val="28"/>
        </w:rPr>
      </w:pPr>
      <w:r w:rsidRPr="00AB31D3">
        <w:rPr>
          <w:rFonts w:ascii="Times New Roman" w:hAnsi="Times New Roman"/>
          <w:b/>
          <w:sz w:val="24"/>
          <w:szCs w:val="28"/>
        </w:rPr>
        <w:t xml:space="preserve"> </w:t>
      </w:r>
      <w:r w:rsidRPr="00AB31D3">
        <w:rPr>
          <w:rFonts w:ascii="Times New Roman" w:hAnsi="Times New Roman"/>
          <w:sz w:val="24"/>
          <w:szCs w:val="28"/>
        </w:rPr>
        <w:t>Каждой команде индивидуально раздаются кроссворды, которые нужно заполнить.</w:t>
      </w:r>
    </w:p>
    <w:p w:rsidR="00E3355F" w:rsidRPr="00AB31D3" w:rsidRDefault="00E3355F" w:rsidP="00E3355F">
      <w:pPr>
        <w:pStyle w:val="a7"/>
        <w:rPr>
          <w:rFonts w:ascii="Times New Roman" w:hAnsi="Times New Roman"/>
          <w:sz w:val="24"/>
          <w:szCs w:val="28"/>
        </w:rPr>
      </w:pPr>
      <w:r w:rsidRPr="00AB31D3">
        <w:rPr>
          <w:rFonts w:ascii="Times New Roman" w:hAnsi="Times New Roman"/>
          <w:sz w:val="24"/>
          <w:szCs w:val="28"/>
        </w:rPr>
        <w:t>Имя царя, который подслушал трех девиц. (</w:t>
      </w:r>
      <w:proofErr w:type="spellStart"/>
      <w:r w:rsidRPr="00AB31D3">
        <w:rPr>
          <w:rFonts w:ascii="Times New Roman" w:hAnsi="Times New Roman"/>
          <w:sz w:val="24"/>
          <w:szCs w:val="28"/>
        </w:rPr>
        <w:t>Салтан</w:t>
      </w:r>
      <w:proofErr w:type="spellEnd"/>
      <w:r w:rsidRPr="00AB31D3">
        <w:rPr>
          <w:rFonts w:ascii="Times New Roman" w:hAnsi="Times New Roman"/>
          <w:sz w:val="24"/>
          <w:szCs w:val="28"/>
        </w:rPr>
        <w:t>)</w:t>
      </w:r>
    </w:p>
    <w:p w:rsidR="00E3355F" w:rsidRPr="00AB31D3" w:rsidRDefault="00E3355F" w:rsidP="00E3355F">
      <w:pPr>
        <w:pStyle w:val="a7"/>
        <w:rPr>
          <w:rFonts w:ascii="Times New Roman" w:hAnsi="Times New Roman"/>
          <w:sz w:val="24"/>
          <w:szCs w:val="28"/>
        </w:rPr>
      </w:pPr>
      <w:r w:rsidRPr="00AB31D3">
        <w:rPr>
          <w:rFonts w:ascii="Times New Roman" w:hAnsi="Times New Roman"/>
          <w:sz w:val="24"/>
          <w:szCs w:val="28"/>
        </w:rPr>
        <w:t>Имя наемного рабочего. (</w:t>
      </w:r>
      <w:proofErr w:type="spellStart"/>
      <w:r w:rsidRPr="00AB31D3">
        <w:rPr>
          <w:rFonts w:ascii="Times New Roman" w:hAnsi="Times New Roman"/>
          <w:sz w:val="24"/>
          <w:szCs w:val="28"/>
        </w:rPr>
        <w:t>Балда</w:t>
      </w:r>
      <w:proofErr w:type="spellEnd"/>
      <w:r w:rsidRPr="00AB31D3">
        <w:rPr>
          <w:rFonts w:ascii="Times New Roman" w:hAnsi="Times New Roman"/>
          <w:sz w:val="24"/>
          <w:szCs w:val="28"/>
        </w:rPr>
        <w:t>)</w:t>
      </w:r>
    </w:p>
    <w:p w:rsidR="00E3355F" w:rsidRPr="00AB31D3" w:rsidRDefault="00E3355F" w:rsidP="00E3355F">
      <w:pPr>
        <w:pStyle w:val="a7"/>
        <w:rPr>
          <w:rFonts w:ascii="Times New Roman" w:hAnsi="Times New Roman"/>
          <w:sz w:val="24"/>
          <w:szCs w:val="28"/>
        </w:rPr>
      </w:pPr>
      <w:r w:rsidRPr="00AB31D3">
        <w:rPr>
          <w:rFonts w:ascii="Times New Roman" w:hAnsi="Times New Roman"/>
          <w:sz w:val="24"/>
          <w:szCs w:val="28"/>
        </w:rPr>
        <w:t>Женщина, которая хотела владеть морем. (Старуха)</w:t>
      </w:r>
    </w:p>
    <w:p w:rsidR="00E3355F" w:rsidRPr="00AB31D3" w:rsidRDefault="00E3355F" w:rsidP="00E3355F">
      <w:pPr>
        <w:pStyle w:val="a7"/>
        <w:rPr>
          <w:rFonts w:ascii="Times New Roman" w:hAnsi="Times New Roman"/>
          <w:sz w:val="24"/>
          <w:szCs w:val="28"/>
        </w:rPr>
      </w:pPr>
      <w:r w:rsidRPr="00AB31D3">
        <w:rPr>
          <w:rFonts w:ascii="Times New Roman" w:hAnsi="Times New Roman"/>
          <w:sz w:val="24"/>
          <w:szCs w:val="28"/>
        </w:rPr>
        <w:t xml:space="preserve"> Необыкновенный обитатель моря. (Золотая рыбка)</w:t>
      </w:r>
    </w:p>
    <w:p w:rsidR="00E3355F" w:rsidRPr="00AB31D3" w:rsidRDefault="00E3355F" w:rsidP="00E3355F">
      <w:pPr>
        <w:pStyle w:val="a7"/>
        <w:rPr>
          <w:rFonts w:ascii="Times New Roman" w:hAnsi="Times New Roman"/>
          <w:sz w:val="24"/>
          <w:szCs w:val="28"/>
        </w:rPr>
      </w:pPr>
      <w:r w:rsidRPr="00AB31D3">
        <w:rPr>
          <w:rFonts w:ascii="Times New Roman" w:hAnsi="Times New Roman"/>
          <w:sz w:val="24"/>
          <w:szCs w:val="28"/>
        </w:rPr>
        <w:t>Имя жадного царя. (</w:t>
      </w:r>
      <w:proofErr w:type="spellStart"/>
      <w:r w:rsidRPr="00AB31D3">
        <w:rPr>
          <w:rFonts w:ascii="Times New Roman" w:hAnsi="Times New Roman"/>
          <w:sz w:val="24"/>
          <w:szCs w:val="28"/>
        </w:rPr>
        <w:t>Дадон</w:t>
      </w:r>
      <w:proofErr w:type="spellEnd"/>
      <w:r w:rsidRPr="00AB31D3">
        <w:rPr>
          <w:rFonts w:ascii="Times New Roman" w:hAnsi="Times New Roman"/>
          <w:sz w:val="24"/>
          <w:szCs w:val="28"/>
        </w:rPr>
        <w:t>)</w:t>
      </w:r>
    </w:p>
    <w:p w:rsidR="00E3355F" w:rsidRPr="00AB31D3" w:rsidRDefault="00E3355F" w:rsidP="00E3355F">
      <w:pPr>
        <w:pStyle w:val="a7"/>
        <w:rPr>
          <w:rFonts w:ascii="Times New Roman" w:hAnsi="Times New Roman"/>
          <w:b/>
          <w:i/>
          <w:sz w:val="24"/>
          <w:szCs w:val="28"/>
        </w:rPr>
      </w:pPr>
      <w:r w:rsidRPr="00AB31D3">
        <w:rPr>
          <w:rFonts w:ascii="Times New Roman" w:hAnsi="Times New Roman"/>
          <w:sz w:val="24"/>
          <w:szCs w:val="28"/>
        </w:rPr>
        <w:t>Вещая птица (Петушок)</w:t>
      </w:r>
    </w:p>
    <w:p w:rsidR="00E3355F" w:rsidRPr="00AB31D3" w:rsidRDefault="00E3355F" w:rsidP="00E3355F">
      <w:pPr>
        <w:pStyle w:val="a5"/>
        <w:jc w:val="center"/>
        <w:rPr>
          <w:rFonts w:ascii="Times New Roman" w:hAnsi="Times New Roman" w:cs="Times New Roman"/>
          <w:b/>
          <w:i/>
          <w:sz w:val="24"/>
          <w:szCs w:val="28"/>
        </w:rPr>
      </w:pPr>
      <w:r w:rsidRPr="00AB31D3">
        <w:rPr>
          <w:rFonts w:ascii="Times New Roman" w:hAnsi="Times New Roman" w:cs="Times New Roman"/>
          <w:b/>
          <w:i/>
          <w:sz w:val="24"/>
          <w:szCs w:val="28"/>
        </w:rPr>
        <w:t>задание «Подскажи словечко» (</w:t>
      </w:r>
      <w:r w:rsidRPr="00AB31D3">
        <w:rPr>
          <w:rFonts w:ascii="Times New Roman" w:hAnsi="Times New Roman" w:cs="Times New Roman"/>
          <w:sz w:val="24"/>
          <w:szCs w:val="28"/>
        </w:rPr>
        <w:t>для зрителей</w:t>
      </w:r>
      <w:r w:rsidRPr="00AB31D3">
        <w:rPr>
          <w:rFonts w:ascii="Times New Roman" w:hAnsi="Times New Roman" w:cs="Times New Roman"/>
          <w:b/>
          <w:i/>
          <w:sz w:val="24"/>
          <w:szCs w:val="28"/>
        </w:rPr>
        <w:t>)</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1.Жил старик со своею старухой</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У самого синего …(моря)</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2.Родила царица в ночь не то сына, не то дочь;</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Не мышонка, не лягушку, а </w:t>
      </w:r>
      <w:proofErr w:type="spellStart"/>
      <w:r w:rsidRPr="00AB31D3">
        <w:rPr>
          <w:rFonts w:ascii="Times New Roman" w:hAnsi="Times New Roman" w:cs="Times New Roman"/>
          <w:sz w:val="24"/>
          <w:szCs w:val="28"/>
        </w:rPr>
        <w:t>неведому</w:t>
      </w:r>
      <w:proofErr w:type="spellEnd"/>
      <w:r w:rsidRPr="00AB31D3">
        <w:rPr>
          <w:rFonts w:ascii="Times New Roman" w:hAnsi="Times New Roman" w:cs="Times New Roman"/>
          <w:sz w:val="24"/>
          <w:szCs w:val="28"/>
        </w:rPr>
        <w:t xml:space="preserve"> ….(</w:t>
      </w:r>
      <w:proofErr w:type="gramStart"/>
      <w:r w:rsidRPr="00AB31D3">
        <w:rPr>
          <w:rFonts w:ascii="Times New Roman" w:hAnsi="Times New Roman" w:cs="Times New Roman"/>
          <w:sz w:val="24"/>
          <w:szCs w:val="28"/>
        </w:rPr>
        <w:t>зверюшку</w:t>
      </w:r>
      <w:proofErr w:type="gramEnd"/>
      <w:r w:rsidRPr="00AB31D3">
        <w:rPr>
          <w:rFonts w:ascii="Times New Roman" w:hAnsi="Times New Roman" w:cs="Times New Roman"/>
          <w:sz w:val="24"/>
          <w:szCs w:val="28"/>
        </w:rPr>
        <w:t>)</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3.И днем и ночью кот ученый</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все ходит по цепи …(кругом)</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4.Белка песенки поет, да орешки все …(грызет)</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5.Нужен мне работник: повар, конюх и …(плотник)</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6. Ах, ты, мерзкое стекло! Это врешь ты мне …(назло)</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7.Вот мудрец перед </w:t>
      </w:r>
      <w:proofErr w:type="spellStart"/>
      <w:r w:rsidRPr="00AB31D3">
        <w:rPr>
          <w:rFonts w:ascii="Times New Roman" w:hAnsi="Times New Roman" w:cs="Times New Roman"/>
          <w:sz w:val="24"/>
          <w:szCs w:val="28"/>
        </w:rPr>
        <w:t>Дадоном</w:t>
      </w:r>
      <w:proofErr w:type="spellEnd"/>
      <w:r w:rsidRPr="00AB31D3">
        <w:rPr>
          <w:rFonts w:ascii="Times New Roman" w:hAnsi="Times New Roman" w:cs="Times New Roman"/>
          <w:sz w:val="24"/>
          <w:szCs w:val="28"/>
        </w:rPr>
        <w:t xml:space="preserve"> стал и вынул из мешка …(Золотого Петушка)</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8.Месяц, месяц мой дружок, позолоченный … (рожок)</w:t>
      </w:r>
    </w:p>
    <w:p w:rsidR="00E3355F" w:rsidRPr="00AB31D3" w:rsidRDefault="00E3355F" w:rsidP="00E3355F">
      <w:pPr>
        <w:spacing w:after="0" w:line="240" w:lineRule="auto"/>
        <w:rPr>
          <w:rFonts w:ascii="Times New Roman" w:hAnsi="Times New Roman" w:cs="Times New Roman"/>
          <w:sz w:val="24"/>
          <w:szCs w:val="28"/>
        </w:rPr>
      </w:pPr>
    </w:p>
    <w:p w:rsidR="00E3355F" w:rsidRPr="00AB31D3" w:rsidRDefault="00E3355F" w:rsidP="00E3355F">
      <w:pPr>
        <w:pStyle w:val="a5"/>
        <w:ind w:left="786"/>
        <w:jc w:val="center"/>
        <w:rPr>
          <w:rFonts w:ascii="Times New Roman" w:hAnsi="Times New Roman" w:cs="Times New Roman"/>
          <w:b/>
          <w:bCs/>
          <w:iCs/>
          <w:color w:val="FF0000"/>
          <w:sz w:val="24"/>
          <w:szCs w:val="28"/>
        </w:rPr>
      </w:pPr>
      <w:r w:rsidRPr="00AB31D3">
        <w:rPr>
          <w:rFonts w:ascii="Times New Roman" w:hAnsi="Times New Roman" w:cs="Times New Roman"/>
          <w:b/>
          <w:bCs/>
          <w:iCs/>
          <w:color w:val="FF0000"/>
          <w:sz w:val="24"/>
          <w:szCs w:val="28"/>
        </w:rPr>
        <w:t>«Сказочное лото»</w:t>
      </w:r>
    </w:p>
    <w:p w:rsidR="00E3355F" w:rsidRPr="00AB31D3" w:rsidRDefault="00E3355F" w:rsidP="00E3355F">
      <w:pPr>
        <w:rPr>
          <w:rFonts w:ascii="Times New Roman" w:hAnsi="Times New Roman" w:cs="Times New Roman"/>
          <w:i/>
          <w:sz w:val="24"/>
          <w:szCs w:val="28"/>
        </w:rPr>
      </w:pPr>
      <w:r w:rsidRPr="00AB31D3">
        <w:rPr>
          <w:rFonts w:ascii="Times New Roman" w:hAnsi="Times New Roman" w:cs="Times New Roman"/>
          <w:b/>
          <w:i/>
          <w:sz w:val="24"/>
          <w:szCs w:val="28"/>
        </w:rPr>
        <w:t>«Выбери правильный ответ</w:t>
      </w:r>
      <w:r w:rsidRPr="00AB31D3">
        <w:rPr>
          <w:rFonts w:ascii="Times New Roman" w:hAnsi="Times New Roman" w:cs="Times New Roman"/>
          <w:i/>
          <w:sz w:val="24"/>
          <w:szCs w:val="28"/>
        </w:rPr>
        <w:t xml:space="preserve">» </w:t>
      </w:r>
      <w:proofErr w:type="gramStart"/>
      <w:r w:rsidRPr="00AB31D3">
        <w:rPr>
          <w:rFonts w:ascii="Times New Roman" w:hAnsi="Times New Roman" w:cs="Times New Roman"/>
          <w:i/>
          <w:sz w:val="24"/>
          <w:szCs w:val="28"/>
        </w:rPr>
        <w:t xml:space="preserve">( </w:t>
      </w:r>
      <w:proofErr w:type="gramEnd"/>
      <w:r w:rsidRPr="00AB31D3">
        <w:rPr>
          <w:rFonts w:ascii="Times New Roman" w:hAnsi="Times New Roman" w:cs="Times New Roman"/>
          <w:i/>
          <w:sz w:val="24"/>
          <w:szCs w:val="28"/>
        </w:rPr>
        <w:t>участник выбирает вопрос, прочитывает его, и сразу даёт ответ, используя предложенные варианты)</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1.Где жил старик со своею старухой из сказки Пушкина о рыбаке и рыбке?</w:t>
      </w:r>
    </w:p>
    <w:p w:rsidR="00E3355F" w:rsidRPr="00AB31D3" w:rsidRDefault="00E3355F" w:rsidP="00E3355F">
      <w:pPr>
        <w:spacing w:after="0" w:line="240" w:lineRule="auto"/>
        <w:ind w:left="425"/>
        <w:rPr>
          <w:rFonts w:ascii="Times New Roman" w:hAnsi="Times New Roman" w:cs="Times New Roman"/>
          <w:sz w:val="24"/>
          <w:szCs w:val="28"/>
        </w:rPr>
      </w:pPr>
      <w:r w:rsidRPr="00AB31D3">
        <w:rPr>
          <w:rFonts w:ascii="Times New Roman" w:hAnsi="Times New Roman" w:cs="Times New Roman"/>
          <w:sz w:val="24"/>
          <w:szCs w:val="28"/>
        </w:rPr>
        <w:t>А. В землянке.</w:t>
      </w:r>
    </w:p>
    <w:p w:rsidR="00E3355F" w:rsidRPr="00AB31D3" w:rsidRDefault="00E3355F" w:rsidP="00E3355F">
      <w:pPr>
        <w:spacing w:after="0" w:line="240" w:lineRule="auto"/>
        <w:ind w:left="425"/>
        <w:rPr>
          <w:rFonts w:ascii="Times New Roman" w:hAnsi="Times New Roman" w:cs="Times New Roman"/>
          <w:sz w:val="24"/>
          <w:szCs w:val="28"/>
        </w:rPr>
      </w:pPr>
      <w:r w:rsidRPr="00AB31D3">
        <w:rPr>
          <w:rFonts w:ascii="Times New Roman" w:hAnsi="Times New Roman" w:cs="Times New Roman"/>
          <w:sz w:val="24"/>
          <w:szCs w:val="28"/>
        </w:rPr>
        <w:t xml:space="preserve">Б. В избушке. </w:t>
      </w:r>
    </w:p>
    <w:p w:rsidR="00E3355F" w:rsidRPr="00AB31D3" w:rsidRDefault="00E3355F" w:rsidP="00E3355F">
      <w:pPr>
        <w:spacing w:after="0" w:line="240" w:lineRule="auto"/>
        <w:ind w:left="425"/>
        <w:rPr>
          <w:rFonts w:ascii="Times New Roman" w:hAnsi="Times New Roman" w:cs="Times New Roman"/>
          <w:sz w:val="24"/>
          <w:szCs w:val="28"/>
        </w:rPr>
      </w:pPr>
      <w:r w:rsidRPr="00AB31D3">
        <w:rPr>
          <w:rFonts w:ascii="Times New Roman" w:hAnsi="Times New Roman" w:cs="Times New Roman"/>
          <w:sz w:val="24"/>
          <w:szCs w:val="28"/>
        </w:rPr>
        <w:t xml:space="preserve">В. В лачужке. </w:t>
      </w:r>
    </w:p>
    <w:p w:rsidR="00E3355F" w:rsidRPr="00AB31D3" w:rsidRDefault="00E3355F" w:rsidP="00E3355F">
      <w:pPr>
        <w:spacing w:after="0" w:line="240" w:lineRule="auto"/>
        <w:ind w:left="425"/>
        <w:rPr>
          <w:rFonts w:ascii="Times New Roman" w:hAnsi="Times New Roman" w:cs="Times New Roman"/>
          <w:sz w:val="24"/>
          <w:szCs w:val="28"/>
        </w:rPr>
      </w:pPr>
      <w:r w:rsidRPr="00AB31D3">
        <w:rPr>
          <w:rFonts w:ascii="Times New Roman" w:hAnsi="Times New Roman" w:cs="Times New Roman"/>
          <w:sz w:val="24"/>
          <w:szCs w:val="28"/>
        </w:rPr>
        <w:t>Д. В шалаше.</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lastRenderedPageBreak/>
        <w:t>2.Какую русскую народную пословицу использовал Пушкин в «Сказке о рыбаке и рыбке»?</w:t>
      </w:r>
    </w:p>
    <w:p w:rsidR="00E3355F" w:rsidRPr="00AB31D3" w:rsidRDefault="00E3355F" w:rsidP="00E3355F">
      <w:pPr>
        <w:spacing w:after="0" w:line="240" w:lineRule="auto"/>
        <w:ind w:left="425"/>
        <w:rPr>
          <w:rFonts w:ascii="Times New Roman" w:hAnsi="Times New Roman" w:cs="Times New Roman"/>
          <w:sz w:val="24"/>
          <w:szCs w:val="28"/>
        </w:rPr>
      </w:pPr>
      <w:r w:rsidRPr="00AB31D3">
        <w:rPr>
          <w:rFonts w:ascii="Times New Roman" w:hAnsi="Times New Roman" w:cs="Times New Roman"/>
          <w:sz w:val="24"/>
          <w:szCs w:val="28"/>
        </w:rPr>
        <w:t>А. Не садись не в свои сани.</w:t>
      </w:r>
    </w:p>
    <w:p w:rsidR="00E3355F" w:rsidRPr="00AB31D3" w:rsidRDefault="00E3355F" w:rsidP="00E3355F">
      <w:pPr>
        <w:spacing w:after="0" w:line="240" w:lineRule="auto"/>
        <w:ind w:left="425"/>
        <w:rPr>
          <w:rFonts w:ascii="Times New Roman" w:hAnsi="Times New Roman" w:cs="Times New Roman"/>
          <w:sz w:val="24"/>
          <w:szCs w:val="28"/>
        </w:rPr>
      </w:pPr>
      <w:r w:rsidRPr="00AB31D3">
        <w:rPr>
          <w:rFonts w:ascii="Times New Roman" w:hAnsi="Times New Roman" w:cs="Times New Roman"/>
          <w:sz w:val="24"/>
          <w:szCs w:val="28"/>
        </w:rPr>
        <w:t>Б. Без труда не вытащишь и рыбки из пруда.</w:t>
      </w:r>
    </w:p>
    <w:p w:rsidR="00E3355F" w:rsidRPr="00AB31D3" w:rsidRDefault="00E3355F" w:rsidP="00E3355F">
      <w:pPr>
        <w:spacing w:after="0" w:line="240" w:lineRule="auto"/>
        <w:ind w:left="425"/>
        <w:rPr>
          <w:rFonts w:ascii="Times New Roman" w:hAnsi="Times New Roman" w:cs="Times New Roman"/>
          <w:sz w:val="24"/>
          <w:szCs w:val="28"/>
        </w:rPr>
      </w:pPr>
      <w:r w:rsidRPr="00AB31D3">
        <w:rPr>
          <w:rFonts w:ascii="Times New Roman" w:hAnsi="Times New Roman" w:cs="Times New Roman"/>
          <w:sz w:val="24"/>
          <w:szCs w:val="28"/>
        </w:rPr>
        <w:t>В. Рыбак рыбака видит издалека.</w:t>
      </w:r>
    </w:p>
    <w:p w:rsidR="00E3355F" w:rsidRPr="00AB31D3" w:rsidRDefault="00E3355F" w:rsidP="00E3355F">
      <w:pPr>
        <w:spacing w:after="0" w:line="240" w:lineRule="auto"/>
        <w:ind w:left="425"/>
        <w:rPr>
          <w:rFonts w:ascii="Times New Roman" w:hAnsi="Times New Roman" w:cs="Times New Roman"/>
          <w:sz w:val="24"/>
          <w:szCs w:val="28"/>
        </w:rPr>
      </w:pPr>
      <w:r w:rsidRPr="00AB31D3">
        <w:rPr>
          <w:rFonts w:ascii="Times New Roman" w:hAnsi="Times New Roman" w:cs="Times New Roman"/>
          <w:sz w:val="24"/>
          <w:szCs w:val="28"/>
        </w:rPr>
        <w:t>Г. Любишь брать - люби и отдать.</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3.В тереме у скольких богатырей гостила царевна, героиня сказки Пушкина?</w:t>
      </w:r>
    </w:p>
    <w:p w:rsidR="00E3355F" w:rsidRPr="00AB31D3" w:rsidRDefault="00AB31D3" w:rsidP="00AB31D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00E3355F" w:rsidRPr="00AB31D3">
        <w:rPr>
          <w:rFonts w:ascii="Times New Roman" w:hAnsi="Times New Roman" w:cs="Times New Roman"/>
          <w:sz w:val="24"/>
          <w:szCs w:val="28"/>
        </w:rPr>
        <w:t>А. У трёх.</w:t>
      </w:r>
    </w:p>
    <w:p w:rsidR="00E3355F" w:rsidRPr="00AB31D3" w:rsidRDefault="00AB31D3" w:rsidP="00AB31D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00E3355F" w:rsidRPr="00AB31D3">
        <w:rPr>
          <w:rFonts w:ascii="Times New Roman" w:hAnsi="Times New Roman" w:cs="Times New Roman"/>
          <w:sz w:val="24"/>
          <w:szCs w:val="28"/>
        </w:rPr>
        <w:t>Б. У семи.</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w:t>
      </w:r>
      <w:r w:rsidR="00AB31D3">
        <w:rPr>
          <w:rFonts w:ascii="Times New Roman" w:hAnsi="Times New Roman" w:cs="Times New Roman"/>
          <w:sz w:val="24"/>
          <w:szCs w:val="28"/>
        </w:rPr>
        <w:t xml:space="preserve"> </w:t>
      </w:r>
      <w:r w:rsidRPr="00AB31D3">
        <w:rPr>
          <w:rFonts w:ascii="Times New Roman" w:hAnsi="Times New Roman" w:cs="Times New Roman"/>
          <w:sz w:val="24"/>
          <w:szCs w:val="28"/>
        </w:rPr>
        <w:t>В. У двенадцати.</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w:t>
      </w:r>
      <w:r w:rsidR="00AB31D3">
        <w:rPr>
          <w:rFonts w:ascii="Times New Roman" w:hAnsi="Times New Roman" w:cs="Times New Roman"/>
          <w:sz w:val="24"/>
          <w:szCs w:val="28"/>
        </w:rPr>
        <w:t xml:space="preserve"> </w:t>
      </w:r>
      <w:r w:rsidRPr="00AB31D3">
        <w:rPr>
          <w:rFonts w:ascii="Times New Roman" w:hAnsi="Times New Roman" w:cs="Times New Roman"/>
          <w:sz w:val="24"/>
          <w:szCs w:val="28"/>
        </w:rPr>
        <w:t>Г. У тридцати трёх.</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4.У семи богатырей из сказки А.С. Пушкина была собака. А какая у неё была кличка?</w:t>
      </w:r>
    </w:p>
    <w:p w:rsidR="00E3355F" w:rsidRPr="00AB31D3" w:rsidRDefault="00AB31D3" w:rsidP="00AB31D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00E3355F" w:rsidRPr="00AB31D3">
        <w:rPr>
          <w:rFonts w:ascii="Times New Roman" w:hAnsi="Times New Roman" w:cs="Times New Roman"/>
          <w:sz w:val="24"/>
          <w:szCs w:val="28"/>
        </w:rPr>
        <w:t xml:space="preserve"> А. Орлик.</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Б. Воронок.</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В. </w:t>
      </w:r>
      <w:proofErr w:type="spellStart"/>
      <w:r w:rsidRPr="00AB31D3">
        <w:rPr>
          <w:rFonts w:ascii="Times New Roman" w:hAnsi="Times New Roman" w:cs="Times New Roman"/>
          <w:sz w:val="24"/>
          <w:szCs w:val="28"/>
        </w:rPr>
        <w:t>Соколко</w:t>
      </w:r>
      <w:proofErr w:type="spellEnd"/>
      <w:r w:rsidRPr="00AB31D3">
        <w:rPr>
          <w:rFonts w:ascii="Times New Roman" w:hAnsi="Times New Roman" w:cs="Times New Roman"/>
          <w:sz w:val="24"/>
          <w:szCs w:val="28"/>
        </w:rPr>
        <w:t>.</w:t>
      </w:r>
    </w:p>
    <w:p w:rsidR="00E3355F" w:rsidRPr="00AB31D3" w:rsidRDefault="00E3355F" w:rsidP="00E3355F">
      <w:pPr>
        <w:spacing w:after="0" w:line="240" w:lineRule="auto"/>
        <w:ind w:left="426"/>
        <w:rPr>
          <w:rFonts w:ascii="Times New Roman" w:hAnsi="Times New Roman" w:cs="Times New Roman"/>
          <w:sz w:val="24"/>
          <w:szCs w:val="28"/>
        </w:rPr>
      </w:pPr>
      <w:r w:rsidRPr="00AB31D3">
        <w:rPr>
          <w:rFonts w:ascii="Times New Roman" w:hAnsi="Times New Roman" w:cs="Times New Roman"/>
          <w:sz w:val="24"/>
          <w:szCs w:val="28"/>
        </w:rPr>
        <w:t>Г. Журавка.</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 xml:space="preserve">5.Назовите профессию мудреца, который сделал царю </w:t>
      </w:r>
      <w:proofErr w:type="spellStart"/>
      <w:r w:rsidRPr="00AB31D3">
        <w:rPr>
          <w:rFonts w:ascii="Times New Roman" w:hAnsi="Times New Roman" w:cs="Times New Roman"/>
          <w:sz w:val="24"/>
          <w:szCs w:val="28"/>
        </w:rPr>
        <w:t>Дадону</w:t>
      </w:r>
      <w:proofErr w:type="spellEnd"/>
      <w:r w:rsidRPr="00AB31D3">
        <w:rPr>
          <w:rFonts w:ascii="Times New Roman" w:hAnsi="Times New Roman" w:cs="Times New Roman"/>
          <w:sz w:val="24"/>
          <w:szCs w:val="28"/>
        </w:rPr>
        <w:t xml:space="preserve"> бесценный подарок в "Сказке о золотом петушке"?</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w:t>
      </w:r>
      <w:r w:rsidR="00AB31D3">
        <w:rPr>
          <w:rFonts w:ascii="Times New Roman" w:hAnsi="Times New Roman" w:cs="Times New Roman"/>
          <w:sz w:val="24"/>
          <w:szCs w:val="28"/>
        </w:rPr>
        <w:t xml:space="preserve"> </w:t>
      </w:r>
      <w:r w:rsidRPr="00AB31D3">
        <w:rPr>
          <w:rFonts w:ascii="Times New Roman" w:hAnsi="Times New Roman" w:cs="Times New Roman"/>
          <w:sz w:val="24"/>
          <w:szCs w:val="28"/>
        </w:rPr>
        <w:t>А. Рыбак.</w:t>
      </w:r>
    </w:p>
    <w:p w:rsidR="00E3355F" w:rsidRPr="00AB31D3" w:rsidRDefault="00E3355F" w:rsidP="00E3355F">
      <w:pPr>
        <w:spacing w:after="0" w:line="240" w:lineRule="auto"/>
        <w:ind w:left="426"/>
        <w:rPr>
          <w:rFonts w:ascii="Times New Roman" w:hAnsi="Times New Roman" w:cs="Times New Roman"/>
          <w:sz w:val="24"/>
          <w:szCs w:val="28"/>
        </w:rPr>
      </w:pPr>
      <w:r w:rsidRPr="00AB31D3">
        <w:rPr>
          <w:rFonts w:ascii="Times New Roman" w:hAnsi="Times New Roman" w:cs="Times New Roman"/>
          <w:sz w:val="24"/>
          <w:szCs w:val="28"/>
        </w:rPr>
        <w:t>Б. Звездочёт.</w:t>
      </w:r>
    </w:p>
    <w:p w:rsidR="00E3355F" w:rsidRPr="00AB31D3" w:rsidRDefault="00E3355F" w:rsidP="00E3355F">
      <w:pPr>
        <w:spacing w:after="0" w:line="240" w:lineRule="auto"/>
        <w:ind w:left="426"/>
        <w:rPr>
          <w:rFonts w:ascii="Times New Roman" w:hAnsi="Times New Roman" w:cs="Times New Roman"/>
          <w:sz w:val="24"/>
          <w:szCs w:val="28"/>
        </w:rPr>
      </w:pPr>
      <w:r w:rsidRPr="00AB31D3">
        <w:rPr>
          <w:rFonts w:ascii="Times New Roman" w:hAnsi="Times New Roman" w:cs="Times New Roman"/>
          <w:sz w:val="24"/>
          <w:szCs w:val="28"/>
        </w:rPr>
        <w:t>В. Лекарь.</w:t>
      </w:r>
    </w:p>
    <w:p w:rsidR="00E3355F" w:rsidRPr="00AB31D3" w:rsidRDefault="00E3355F" w:rsidP="00E3355F">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w:t>
      </w:r>
      <w:r w:rsidR="00AB31D3">
        <w:rPr>
          <w:rFonts w:ascii="Times New Roman" w:hAnsi="Times New Roman" w:cs="Times New Roman"/>
          <w:sz w:val="24"/>
          <w:szCs w:val="28"/>
        </w:rPr>
        <w:t xml:space="preserve"> </w:t>
      </w:r>
      <w:r w:rsidRPr="00AB31D3">
        <w:rPr>
          <w:rFonts w:ascii="Times New Roman" w:hAnsi="Times New Roman" w:cs="Times New Roman"/>
          <w:sz w:val="24"/>
          <w:szCs w:val="28"/>
        </w:rPr>
        <w:t>Г. Летописец.</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 xml:space="preserve">6.Куда было велено царю </w:t>
      </w:r>
      <w:proofErr w:type="spellStart"/>
      <w:r w:rsidRPr="00AB31D3">
        <w:rPr>
          <w:rFonts w:ascii="Times New Roman" w:hAnsi="Times New Roman" w:cs="Times New Roman"/>
          <w:sz w:val="24"/>
          <w:szCs w:val="28"/>
        </w:rPr>
        <w:t>Дадону</w:t>
      </w:r>
      <w:proofErr w:type="spellEnd"/>
      <w:r w:rsidRPr="00AB31D3">
        <w:rPr>
          <w:rFonts w:ascii="Times New Roman" w:hAnsi="Times New Roman" w:cs="Times New Roman"/>
          <w:sz w:val="24"/>
          <w:szCs w:val="28"/>
        </w:rPr>
        <w:t xml:space="preserve"> посадить золотого петушка?</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w:t>
      </w:r>
      <w:r w:rsidR="00AB31D3">
        <w:rPr>
          <w:rFonts w:ascii="Times New Roman" w:hAnsi="Times New Roman" w:cs="Times New Roman"/>
          <w:sz w:val="24"/>
          <w:szCs w:val="28"/>
        </w:rPr>
        <w:t xml:space="preserve">  </w:t>
      </w:r>
      <w:r w:rsidRPr="00AB31D3">
        <w:rPr>
          <w:rFonts w:ascii="Times New Roman" w:hAnsi="Times New Roman" w:cs="Times New Roman"/>
          <w:sz w:val="24"/>
          <w:szCs w:val="28"/>
        </w:rPr>
        <w:t>А. На вертел.</w:t>
      </w:r>
    </w:p>
    <w:p w:rsidR="00E3355F" w:rsidRPr="00AB31D3" w:rsidRDefault="00E3355F" w:rsidP="00084054">
      <w:pPr>
        <w:spacing w:after="0" w:line="240" w:lineRule="auto"/>
        <w:ind w:left="426"/>
        <w:rPr>
          <w:rFonts w:ascii="Times New Roman" w:hAnsi="Times New Roman" w:cs="Times New Roman"/>
          <w:sz w:val="24"/>
          <w:szCs w:val="28"/>
        </w:rPr>
      </w:pPr>
      <w:r w:rsidRPr="00AB31D3">
        <w:rPr>
          <w:rFonts w:ascii="Times New Roman" w:hAnsi="Times New Roman" w:cs="Times New Roman"/>
          <w:sz w:val="24"/>
          <w:szCs w:val="28"/>
        </w:rPr>
        <w:t>Б. На спицу.</w:t>
      </w:r>
    </w:p>
    <w:p w:rsidR="00E3355F" w:rsidRPr="00AB31D3" w:rsidRDefault="00E3355F" w:rsidP="00084054">
      <w:pPr>
        <w:spacing w:after="0" w:line="240" w:lineRule="auto"/>
        <w:ind w:left="426"/>
        <w:rPr>
          <w:rFonts w:ascii="Times New Roman" w:hAnsi="Times New Roman" w:cs="Times New Roman"/>
          <w:sz w:val="24"/>
          <w:szCs w:val="28"/>
        </w:rPr>
      </w:pPr>
      <w:r w:rsidRPr="00AB31D3">
        <w:rPr>
          <w:rFonts w:ascii="Times New Roman" w:hAnsi="Times New Roman" w:cs="Times New Roman"/>
          <w:sz w:val="24"/>
          <w:szCs w:val="28"/>
        </w:rPr>
        <w:t>В. На трон.</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w:t>
      </w:r>
      <w:r w:rsidR="00AB31D3">
        <w:rPr>
          <w:rFonts w:ascii="Times New Roman" w:hAnsi="Times New Roman" w:cs="Times New Roman"/>
          <w:sz w:val="24"/>
          <w:szCs w:val="28"/>
        </w:rPr>
        <w:t xml:space="preserve"> </w:t>
      </w:r>
      <w:r w:rsidRPr="00AB31D3">
        <w:rPr>
          <w:rFonts w:ascii="Times New Roman" w:hAnsi="Times New Roman" w:cs="Times New Roman"/>
          <w:sz w:val="24"/>
          <w:szCs w:val="28"/>
        </w:rPr>
        <w:t xml:space="preserve"> Г. В клетку.</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 xml:space="preserve">7.Какой титул был у </w:t>
      </w:r>
      <w:proofErr w:type="spellStart"/>
      <w:r w:rsidRPr="00AB31D3">
        <w:rPr>
          <w:rFonts w:ascii="Times New Roman" w:hAnsi="Times New Roman" w:cs="Times New Roman"/>
          <w:sz w:val="24"/>
          <w:szCs w:val="28"/>
        </w:rPr>
        <w:t>Гвидона</w:t>
      </w:r>
      <w:proofErr w:type="spellEnd"/>
      <w:r w:rsidRPr="00AB31D3">
        <w:rPr>
          <w:rFonts w:ascii="Times New Roman" w:hAnsi="Times New Roman" w:cs="Times New Roman"/>
          <w:sz w:val="24"/>
          <w:szCs w:val="28"/>
        </w:rPr>
        <w:t xml:space="preserve"> в пушкинской «Сказке о царе </w:t>
      </w:r>
      <w:proofErr w:type="spellStart"/>
      <w:r w:rsidRPr="00AB31D3">
        <w:rPr>
          <w:rFonts w:ascii="Times New Roman" w:hAnsi="Times New Roman" w:cs="Times New Roman"/>
          <w:sz w:val="24"/>
          <w:szCs w:val="28"/>
        </w:rPr>
        <w:t>Салтане</w:t>
      </w:r>
      <w:proofErr w:type="spellEnd"/>
      <w:r w:rsidRPr="00AB31D3">
        <w:rPr>
          <w:rFonts w:ascii="Times New Roman" w:hAnsi="Times New Roman" w:cs="Times New Roman"/>
          <w:sz w:val="24"/>
          <w:szCs w:val="28"/>
        </w:rPr>
        <w:t>...»?</w:t>
      </w:r>
    </w:p>
    <w:p w:rsidR="00E3355F" w:rsidRPr="00AB31D3" w:rsidRDefault="00AB31D3" w:rsidP="00AB31D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00E3355F" w:rsidRPr="00AB31D3">
        <w:rPr>
          <w:rFonts w:ascii="Times New Roman" w:hAnsi="Times New Roman" w:cs="Times New Roman"/>
          <w:sz w:val="24"/>
          <w:szCs w:val="28"/>
        </w:rPr>
        <w:t>А. Князь.</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Б. Принц.</w:t>
      </w:r>
    </w:p>
    <w:p w:rsidR="00E3355F" w:rsidRPr="00AB31D3" w:rsidRDefault="00AB31D3" w:rsidP="00AB31D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00E3355F" w:rsidRPr="00AB31D3">
        <w:rPr>
          <w:rFonts w:ascii="Times New Roman" w:hAnsi="Times New Roman" w:cs="Times New Roman"/>
          <w:sz w:val="24"/>
          <w:szCs w:val="28"/>
        </w:rPr>
        <w:t>В. Царевич.</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Г. Королевич.</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 xml:space="preserve">8.Назовите дерево, из ветки которого сделал себе лук пушкинский князь </w:t>
      </w:r>
      <w:proofErr w:type="spellStart"/>
      <w:r w:rsidRPr="00AB31D3">
        <w:rPr>
          <w:rFonts w:ascii="Times New Roman" w:hAnsi="Times New Roman" w:cs="Times New Roman"/>
          <w:sz w:val="24"/>
          <w:szCs w:val="28"/>
        </w:rPr>
        <w:t>Гвидон</w:t>
      </w:r>
      <w:proofErr w:type="spellEnd"/>
      <w:r w:rsidRPr="00AB31D3">
        <w:rPr>
          <w:rFonts w:ascii="Times New Roman" w:hAnsi="Times New Roman" w:cs="Times New Roman"/>
          <w:sz w:val="24"/>
          <w:szCs w:val="28"/>
        </w:rPr>
        <w:t>.</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А. Ива.</w:t>
      </w:r>
    </w:p>
    <w:p w:rsidR="00E3355F" w:rsidRPr="00AB31D3" w:rsidRDefault="00AB31D3" w:rsidP="00AB31D3">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w:t>
      </w:r>
      <w:r w:rsidR="00E3355F" w:rsidRPr="00AB31D3">
        <w:rPr>
          <w:rFonts w:ascii="Times New Roman" w:hAnsi="Times New Roman" w:cs="Times New Roman"/>
          <w:sz w:val="24"/>
          <w:szCs w:val="28"/>
        </w:rPr>
        <w:t>Б. Дуб.</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В. Клён.</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Г. Берёза.</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9.Кто вел учёт чудесных орехов затейницы белки?</w:t>
      </w:r>
    </w:p>
    <w:p w:rsidR="00E3355F" w:rsidRPr="00AB31D3" w:rsidRDefault="00E3355F" w:rsidP="00084054">
      <w:pPr>
        <w:spacing w:after="0" w:line="240" w:lineRule="auto"/>
        <w:ind w:left="426"/>
        <w:rPr>
          <w:rFonts w:ascii="Times New Roman" w:hAnsi="Times New Roman" w:cs="Times New Roman"/>
          <w:sz w:val="24"/>
          <w:szCs w:val="28"/>
        </w:rPr>
      </w:pPr>
      <w:r w:rsidRPr="00AB31D3">
        <w:rPr>
          <w:rFonts w:ascii="Times New Roman" w:hAnsi="Times New Roman" w:cs="Times New Roman"/>
          <w:sz w:val="24"/>
          <w:szCs w:val="28"/>
        </w:rPr>
        <w:t xml:space="preserve">А. Сам </w:t>
      </w:r>
      <w:proofErr w:type="spellStart"/>
      <w:r w:rsidRPr="00AB31D3">
        <w:rPr>
          <w:rFonts w:ascii="Times New Roman" w:hAnsi="Times New Roman" w:cs="Times New Roman"/>
          <w:sz w:val="24"/>
          <w:szCs w:val="28"/>
        </w:rPr>
        <w:t>Гвидон</w:t>
      </w:r>
      <w:proofErr w:type="spellEnd"/>
      <w:r w:rsidRPr="00AB31D3">
        <w:rPr>
          <w:rFonts w:ascii="Times New Roman" w:hAnsi="Times New Roman" w:cs="Times New Roman"/>
          <w:sz w:val="24"/>
          <w:szCs w:val="28"/>
        </w:rPr>
        <w:t>.</w:t>
      </w:r>
    </w:p>
    <w:p w:rsidR="00E3355F" w:rsidRPr="00AB31D3" w:rsidRDefault="00E3355F" w:rsidP="00084054">
      <w:pPr>
        <w:spacing w:after="0" w:line="240" w:lineRule="auto"/>
        <w:ind w:left="426"/>
        <w:rPr>
          <w:rFonts w:ascii="Times New Roman" w:hAnsi="Times New Roman" w:cs="Times New Roman"/>
          <w:sz w:val="24"/>
          <w:szCs w:val="28"/>
        </w:rPr>
      </w:pPr>
      <w:r w:rsidRPr="00AB31D3">
        <w:rPr>
          <w:rFonts w:ascii="Times New Roman" w:hAnsi="Times New Roman" w:cs="Times New Roman"/>
          <w:sz w:val="24"/>
          <w:szCs w:val="28"/>
        </w:rPr>
        <w:t xml:space="preserve">Б. </w:t>
      </w:r>
      <w:proofErr w:type="spellStart"/>
      <w:r w:rsidRPr="00AB31D3">
        <w:rPr>
          <w:rFonts w:ascii="Times New Roman" w:hAnsi="Times New Roman" w:cs="Times New Roman"/>
          <w:sz w:val="24"/>
          <w:szCs w:val="28"/>
        </w:rPr>
        <w:t>Черномор</w:t>
      </w:r>
      <w:proofErr w:type="spellEnd"/>
      <w:r w:rsidRPr="00AB31D3">
        <w:rPr>
          <w:rFonts w:ascii="Times New Roman" w:hAnsi="Times New Roman" w:cs="Times New Roman"/>
          <w:sz w:val="24"/>
          <w:szCs w:val="28"/>
        </w:rPr>
        <w:t>.</w:t>
      </w:r>
    </w:p>
    <w:p w:rsidR="00E3355F" w:rsidRPr="00AB31D3" w:rsidRDefault="00E3355F" w:rsidP="00084054">
      <w:pPr>
        <w:spacing w:after="0" w:line="240" w:lineRule="auto"/>
        <w:ind w:left="426"/>
        <w:rPr>
          <w:rFonts w:ascii="Times New Roman" w:hAnsi="Times New Roman" w:cs="Times New Roman"/>
          <w:sz w:val="24"/>
          <w:szCs w:val="28"/>
        </w:rPr>
      </w:pPr>
      <w:r w:rsidRPr="00AB31D3">
        <w:rPr>
          <w:rFonts w:ascii="Times New Roman" w:hAnsi="Times New Roman" w:cs="Times New Roman"/>
          <w:sz w:val="24"/>
          <w:szCs w:val="28"/>
        </w:rPr>
        <w:t>В. Дьяк.</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Г. Стража.</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 xml:space="preserve">10.  Какую Кашу любил </w:t>
      </w:r>
      <w:proofErr w:type="spellStart"/>
      <w:r w:rsidRPr="00AB31D3">
        <w:rPr>
          <w:rFonts w:ascii="Times New Roman" w:hAnsi="Times New Roman" w:cs="Times New Roman"/>
          <w:sz w:val="24"/>
          <w:szCs w:val="28"/>
        </w:rPr>
        <w:t>Балда</w:t>
      </w:r>
      <w:proofErr w:type="spellEnd"/>
      <w:r w:rsidRPr="00AB31D3">
        <w:rPr>
          <w:rFonts w:ascii="Times New Roman" w:hAnsi="Times New Roman" w:cs="Times New Roman"/>
          <w:sz w:val="24"/>
          <w:szCs w:val="28"/>
        </w:rPr>
        <w:t xml:space="preserve"> из «Сказки о попе и о работнике его </w:t>
      </w:r>
      <w:proofErr w:type="spellStart"/>
      <w:r w:rsidRPr="00AB31D3">
        <w:rPr>
          <w:rFonts w:ascii="Times New Roman" w:hAnsi="Times New Roman" w:cs="Times New Roman"/>
          <w:sz w:val="24"/>
          <w:szCs w:val="28"/>
        </w:rPr>
        <w:t>Балде</w:t>
      </w:r>
      <w:proofErr w:type="spellEnd"/>
      <w:r w:rsidRPr="00AB31D3">
        <w:rPr>
          <w:rFonts w:ascii="Times New Roman" w:hAnsi="Times New Roman" w:cs="Times New Roman"/>
          <w:sz w:val="24"/>
          <w:szCs w:val="28"/>
        </w:rPr>
        <w:t>» А.С. Пушкина?</w:t>
      </w:r>
    </w:p>
    <w:p w:rsid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w:t>
      </w:r>
    </w:p>
    <w:p w:rsidR="00E3355F" w:rsidRPr="00AB31D3" w:rsidRDefault="00AB31D3" w:rsidP="00084054">
      <w:pPr>
        <w:spacing w:after="0" w:line="240" w:lineRule="auto"/>
        <w:rPr>
          <w:rFonts w:ascii="Times New Roman" w:hAnsi="Times New Roman" w:cs="Times New Roman"/>
          <w:sz w:val="24"/>
          <w:szCs w:val="28"/>
        </w:rPr>
      </w:pPr>
      <w:r>
        <w:rPr>
          <w:rFonts w:ascii="Times New Roman" w:hAnsi="Times New Roman" w:cs="Times New Roman"/>
          <w:sz w:val="24"/>
          <w:szCs w:val="28"/>
        </w:rPr>
        <w:lastRenderedPageBreak/>
        <w:t xml:space="preserve">      </w:t>
      </w:r>
      <w:r w:rsidR="00E3355F" w:rsidRPr="00AB31D3">
        <w:rPr>
          <w:rFonts w:ascii="Times New Roman" w:hAnsi="Times New Roman" w:cs="Times New Roman"/>
          <w:sz w:val="24"/>
          <w:szCs w:val="28"/>
        </w:rPr>
        <w:t>А. Манку.</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Б. Полбу.</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В. Геркулес.</w:t>
      </w:r>
    </w:p>
    <w:p w:rsidR="00E3355F" w:rsidRPr="00AB31D3" w:rsidRDefault="00E3355F" w:rsidP="00084054">
      <w:pPr>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      Г. Плов.</w:t>
      </w:r>
    </w:p>
    <w:p w:rsidR="00E3355F" w:rsidRPr="00AB31D3" w:rsidRDefault="00E3355F" w:rsidP="00AB31D3">
      <w:pPr>
        <w:jc w:val="center"/>
        <w:rPr>
          <w:rFonts w:ascii="Times New Roman" w:hAnsi="Times New Roman" w:cs="Times New Roman"/>
          <w:b/>
          <w:bCs/>
          <w:iCs/>
          <w:color w:val="FF0000"/>
          <w:sz w:val="24"/>
          <w:szCs w:val="28"/>
        </w:rPr>
      </w:pPr>
      <w:r w:rsidRPr="00AB31D3">
        <w:rPr>
          <w:rFonts w:ascii="Times New Roman" w:hAnsi="Times New Roman" w:cs="Times New Roman"/>
          <w:b/>
          <w:bCs/>
          <w:iCs/>
          <w:color w:val="FF0000"/>
          <w:sz w:val="24"/>
          <w:szCs w:val="28"/>
        </w:rPr>
        <w:t>«Чудесные предметы»</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b/>
          <w:bCs/>
          <w:sz w:val="24"/>
          <w:szCs w:val="28"/>
        </w:rPr>
        <w:t>Учитель</w:t>
      </w:r>
      <w:r w:rsidRPr="00AB31D3">
        <w:rPr>
          <w:rFonts w:ascii="Times New Roman" w:hAnsi="Times New Roman" w:cs="Times New Roman"/>
          <w:sz w:val="24"/>
          <w:szCs w:val="28"/>
        </w:rPr>
        <w:t>. Порой, чтобы заполучить какой-то чудесный предмет, героям сказок приходилось разгадывать сложные загадки. В следующем конкурсе вам придётся задавать вопросы, чтобы узнать, что же находится в чёрном ящике. Я буду отвечать только «да» и «нет». В ящике находится предмет, имеющий отношение к сказкам А.С.Пушкина.</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sz w:val="24"/>
          <w:szCs w:val="28"/>
        </w:rPr>
        <w:t xml:space="preserve">   (Для одной команды это зеркало; для другой — яблоко.)</w:t>
      </w:r>
    </w:p>
    <w:p w:rsidR="00E3355F" w:rsidRPr="00AB31D3" w:rsidRDefault="00E3355F" w:rsidP="00E3355F">
      <w:pPr>
        <w:jc w:val="both"/>
        <w:rPr>
          <w:rFonts w:ascii="Times New Roman" w:hAnsi="Times New Roman" w:cs="Times New Roman"/>
          <w:b/>
          <w:bCs/>
          <w:iCs/>
          <w:color w:val="FF0000"/>
          <w:sz w:val="24"/>
          <w:szCs w:val="28"/>
        </w:rPr>
      </w:pPr>
      <w:r w:rsidRPr="00AB31D3">
        <w:rPr>
          <w:rFonts w:ascii="Times New Roman" w:hAnsi="Times New Roman" w:cs="Times New Roman"/>
          <w:sz w:val="24"/>
          <w:szCs w:val="28"/>
        </w:rPr>
        <w:t xml:space="preserve">                                             </w:t>
      </w:r>
      <w:r w:rsidRPr="00AB31D3">
        <w:rPr>
          <w:rFonts w:ascii="Times New Roman" w:hAnsi="Times New Roman" w:cs="Times New Roman"/>
          <w:color w:val="FF0000"/>
          <w:sz w:val="24"/>
          <w:szCs w:val="28"/>
        </w:rPr>
        <w:t xml:space="preserve">« </w:t>
      </w:r>
      <w:r w:rsidRPr="00AB31D3">
        <w:rPr>
          <w:rFonts w:ascii="Times New Roman" w:hAnsi="Times New Roman" w:cs="Times New Roman"/>
          <w:b/>
          <w:bCs/>
          <w:iCs/>
          <w:color w:val="FF0000"/>
          <w:sz w:val="24"/>
          <w:szCs w:val="28"/>
        </w:rPr>
        <w:t>Что за прелесть эти сказки!»</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b/>
          <w:bCs/>
          <w:sz w:val="24"/>
          <w:szCs w:val="28"/>
        </w:rPr>
        <w:t>Учитель</w:t>
      </w:r>
      <w:r w:rsidRPr="00AB31D3">
        <w:rPr>
          <w:rFonts w:ascii="Times New Roman" w:hAnsi="Times New Roman" w:cs="Times New Roman"/>
          <w:sz w:val="24"/>
          <w:szCs w:val="28"/>
        </w:rPr>
        <w:t>. Каждая из команд готовила  инсценировку отрывка одной из сказок А.С.Пушкина. Есть возможность проявить свои артистические способности. Начали!</w:t>
      </w:r>
    </w:p>
    <w:p w:rsidR="00E3355F" w:rsidRPr="00AB31D3" w:rsidRDefault="00E3355F" w:rsidP="00E3355F">
      <w:pPr>
        <w:pStyle w:val="a5"/>
        <w:ind w:left="786"/>
        <w:jc w:val="center"/>
        <w:rPr>
          <w:rFonts w:ascii="Times New Roman" w:eastAsia="Times New Roman" w:hAnsi="Times New Roman" w:cs="Times New Roman"/>
          <w:b/>
          <w:bCs/>
          <w:color w:val="FF0000"/>
          <w:sz w:val="24"/>
          <w:szCs w:val="28"/>
        </w:rPr>
      </w:pPr>
      <w:r w:rsidRPr="00AB31D3">
        <w:rPr>
          <w:rFonts w:ascii="Times New Roman" w:eastAsia="Times New Roman" w:hAnsi="Times New Roman" w:cs="Times New Roman"/>
          <w:b/>
          <w:bCs/>
          <w:color w:val="FF0000"/>
          <w:sz w:val="24"/>
          <w:szCs w:val="28"/>
        </w:rPr>
        <w:t>«Телеграммы от персонажей сказок»</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 xml:space="preserve"> Нам герои сказок отправили телеграммы. Давайте отгадаем от кого они пришли. </w:t>
      </w:r>
    </w:p>
    <w:p w:rsidR="00E3355F" w:rsidRPr="00AB31D3" w:rsidRDefault="00E3355F" w:rsidP="00E3355F">
      <w:pPr>
        <w:pStyle w:val="a5"/>
        <w:widowControl w:val="0"/>
        <w:numPr>
          <w:ilvl w:val="0"/>
          <w:numId w:val="25"/>
        </w:numPr>
        <w:suppressAutoHyphens/>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Не могу прибыть к вам, очень </w:t>
      </w:r>
      <w:proofErr w:type="gramStart"/>
      <w:r w:rsidRPr="00AB31D3">
        <w:rPr>
          <w:rFonts w:ascii="Times New Roman" w:hAnsi="Times New Roman" w:cs="Times New Roman"/>
          <w:sz w:val="24"/>
          <w:szCs w:val="28"/>
        </w:rPr>
        <w:t>занят</w:t>
      </w:r>
      <w:proofErr w:type="gramEnd"/>
      <w:r w:rsidRPr="00AB31D3">
        <w:rPr>
          <w:rFonts w:ascii="Times New Roman" w:hAnsi="Times New Roman" w:cs="Times New Roman"/>
          <w:sz w:val="24"/>
          <w:szCs w:val="28"/>
        </w:rPr>
        <w:t>, так как веревкой хочу море морщить. (</w:t>
      </w:r>
      <w:proofErr w:type="spellStart"/>
      <w:r w:rsidRPr="00AB31D3">
        <w:rPr>
          <w:rFonts w:ascii="Times New Roman" w:hAnsi="Times New Roman" w:cs="Times New Roman"/>
          <w:sz w:val="24"/>
          <w:szCs w:val="28"/>
        </w:rPr>
        <w:t>Балда</w:t>
      </w:r>
      <w:proofErr w:type="spellEnd"/>
      <w:r w:rsidRPr="00AB31D3">
        <w:rPr>
          <w:rFonts w:ascii="Times New Roman" w:hAnsi="Times New Roman" w:cs="Times New Roman"/>
          <w:sz w:val="24"/>
          <w:szCs w:val="28"/>
        </w:rPr>
        <w:t>)</w:t>
      </w:r>
    </w:p>
    <w:p w:rsidR="00E3355F" w:rsidRPr="00AB31D3" w:rsidRDefault="00E3355F" w:rsidP="00E3355F">
      <w:pPr>
        <w:pStyle w:val="a5"/>
        <w:widowControl w:val="0"/>
        <w:numPr>
          <w:ilvl w:val="0"/>
          <w:numId w:val="25"/>
        </w:numPr>
        <w:suppressAutoHyphens/>
        <w:spacing w:after="0" w:line="240" w:lineRule="auto"/>
        <w:rPr>
          <w:rFonts w:ascii="Times New Roman" w:hAnsi="Times New Roman" w:cs="Times New Roman"/>
          <w:sz w:val="24"/>
          <w:szCs w:val="28"/>
        </w:rPr>
      </w:pPr>
      <w:r w:rsidRPr="00AB31D3">
        <w:rPr>
          <w:rFonts w:ascii="Times New Roman" w:hAnsi="Times New Roman" w:cs="Times New Roman"/>
          <w:sz w:val="24"/>
          <w:szCs w:val="28"/>
        </w:rPr>
        <w:t xml:space="preserve">Ветер весело шумит, судно весело бежит. Ждите нас, мы скоро будем. (Купцы) </w:t>
      </w:r>
    </w:p>
    <w:p w:rsidR="00E3355F" w:rsidRPr="00AB31D3" w:rsidRDefault="00E3355F" w:rsidP="00E3355F">
      <w:pPr>
        <w:pStyle w:val="a5"/>
        <w:widowControl w:val="0"/>
        <w:numPr>
          <w:ilvl w:val="0"/>
          <w:numId w:val="25"/>
        </w:numPr>
        <w:suppressAutoHyphens/>
        <w:spacing w:after="0" w:line="240" w:lineRule="auto"/>
        <w:rPr>
          <w:rFonts w:ascii="Times New Roman" w:hAnsi="Times New Roman" w:cs="Times New Roman"/>
          <w:sz w:val="24"/>
          <w:szCs w:val="28"/>
        </w:rPr>
      </w:pPr>
      <w:r w:rsidRPr="00AB31D3">
        <w:rPr>
          <w:rFonts w:ascii="Times New Roman" w:hAnsi="Times New Roman" w:cs="Times New Roman"/>
          <w:sz w:val="24"/>
          <w:szCs w:val="28"/>
        </w:rPr>
        <w:t>Приеду с подарками, так как наткала я полотна</w:t>
      </w:r>
      <w:proofErr w:type="gramStart"/>
      <w:r w:rsidRPr="00AB31D3">
        <w:rPr>
          <w:rFonts w:ascii="Times New Roman" w:hAnsi="Times New Roman" w:cs="Times New Roman"/>
          <w:sz w:val="24"/>
          <w:szCs w:val="28"/>
        </w:rPr>
        <w:t>.</w:t>
      </w:r>
      <w:proofErr w:type="gramEnd"/>
      <w:r w:rsidRPr="00AB31D3">
        <w:rPr>
          <w:rFonts w:ascii="Times New Roman" w:hAnsi="Times New Roman" w:cs="Times New Roman"/>
          <w:sz w:val="24"/>
          <w:szCs w:val="28"/>
        </w:rPr>
        <w:t xml:space="preserve"> ( </w:t>
      </w:r>
      <w:proofErr w:type="gramStart"/>
      <w:r w:rsidRPr="00AB31D3">
        <w:rPr>
          <w:rFonts w:ascii="Times New Roman" w:hAnsi="Times New Roman" w:cs="Times New Roman"/>
          <w:sz w:val="24"/>
          <w:szCs w:val="28"/>
        </w:rPr>
        <w:t>т</w:t>
      </w:r>
      <w:proofErr w:type="gramEnd"/>
      <w:r w:rsidRPr="00AB31D3">
        <w:rPr>
          <w:rFonts w:ascii="Times New Roman" w:hAnsi="Times New Roman" w:cs="Times New Roman"/>
          <w:sz w:val="24"/>
          <w:szCs w:val="28"/>
        </w:rPr>
        <w:t xml:space="preserve">качиха) </w:t>
      </w:r>
    </w:p>
    <w:p w:rsidR="00E3355F" w:rsidRPr="00AB31D3" w:rsidRDefault="00E3355F" w:rsidP="00E3355F">
      <w:pPr>
        <w:pStyle w:val="a5"/>
        <w:widowControl w:val="0"/>
        <w:numPr>
          <w:ilvl w:val="0"/>
          <w:numId w:val="25"/>
        </w:numPr>
        <w:suppressAutoHyphens/>
        <w:spacing w:after="0" w:line="240" w:lineRule="auto"/>
        <w:rPr>
          <w:rFonts w:ascii="Times New Roman" w:hAnsi="Times New Roman" w:cs="Times New Roman"/>
          <w:sz w:val="24"/>
          <w:szCs w:val="28"/>
        </w:rPr>
      </w:pPr>
      <w:r w:rsidRPr="00AB31D3">
        <w:rPr>
          <w:rFonts w:ascii="Times New Roman" w:hAnsi="Times New Roman" w:cs="Times New Roman"/>
          <w:sz w:val="24"/>
          <w:szCs w:val="28"/>
        </w:rPr>
        <w:t>Прибуду к вам, как только дам задание своему работнику</w:t>
      </w:r>
      <w:proofErr w:type="gramStart"/>
      <w:r w:rsidRPr="00AB31D3">
        <w:rPr>
          <w:rFonts w:ascii="Times New Roman" w:hAnsi="Times New Roman" w:cs="Times New Roman"/>
          <w:sz w:val="24"/>
          <w:szCs w:val="28"/>
        </w:rPr>
        <w:t>.</w:t>
      </w:r>
      <w:proofErr w:type="gramEnd"/>
      <w:r w:rsidRPr="00AB31D3">
        <w:rPr>
          <w:rFonts w:ascii="Times New Roman" w:hAnsi="Times New Roman" w:cs="Times New Roman"/>
          <w:sz w:val="24"/>
          <w:szCs w:val="28"/>
        </w:rPr>
        <w:t xml:space="preserve"> ( </w:t>
      </w:r>
      <w:proofErr w:type="gramStart"/>
      <w:r w:rsidRPr="00AB31D3">
        <w:rPr>
          <w:rFonts w:ascii="Times New Roman" w:hAnsi="Times New Roman" w:cs="Times New Roman"/>
          <w:sz w:val="24"/>
          <w:szCs w:val="28"/>
        </w:rPr>
        <w:t>п</w:t>
      </w:r>
      <w:proofErr w:type="gramEnd"/>
      <w:r w:rsidRPr="00AB31D3">
        <w:rPr>
          <w:rFonts w:ascii="Times New Roman" w:hAnsi="Times New Roman" w:cs="Times New Roman"/>
          <w:sz w:val="24"/>
          <w:szCs w:val="28"/>
        </w:rPr>
        <w:t>оп)</w:t>
      </w:r>
    </w:p>
    <w:p w:rsidR="00E3355F" w:rsidRPr="00AB31D3" w:rsidRDefault="00E3355F" w:rsidP="00E3355F">
      <w:pPr>
        <w:jc w:val="center"/>
        <w:rPr>
          <w:rFonts w:ascii="Times New Roman" w:hAnsi="Times New Roman" w:cs="Times New Roman"/>
          <w:b/>
          <w:bCs/>
          <w:iCs/>
          <w:color w:val="FF0000"/>
          <w:sz w:val="24"/>
          <w:szCs w:val="28"/>
        </w:rPr>
      </w:pPr>
      <w:r w:rsidRPr="00AB31D3">
        <w:rPr>
          <w:rFonts w:ascii="Times New Roman" w:hAnsi="Times New Roman" w:cs="Times New Roman"/>
          <w:b/>
          <w:bCs/>
          <w:iCs/>
          <w:color w:val="FF0000"/>
          <w:sz w:val="24"/>
          <w:szCs w:val="28"/>
        </w:rPr>
        <w:t>«Вопросы учёного кота»</w:t>
      </w:r>
    </w:p>
    <w:p w:rsidR="00E3355F" w:rsidRPr="00AB31D3" w:rsidRDefault="00E3355F" w:rsidP="00E3355F">
      <w:pPr>
        <w:jc w:val="both"/>
        <w:rPr>
          <w:rFonts w:ascii="Times New Roman" w:hAnsi="Times New Roman" w:cs="Times New Roman"/>
          <w:sz w:val="24"/>
          <w:szCs w:val="28"/>
        </w:rPr>
      </w:pPr>
      <w:r w:rsidRPr="00AB31D3">
        <w:rPr>
          <w:rFonts w:ascii="Times New Roman" w:hAnsi="Times New Roman" w:cs="Times New Roman"/>
          <w:b/>
          <w:bCs/>
          <w:sz w:val="24"/>
          <w:szCs w:val="28"/>
        </w:rPr>
        <w:t>Учитель</w:t>
      </w:r>
      <w:r w:rsidRPr="00AB31D3">
        <w:rPr>
          <w:rFonts w:ascii="Times New Roman" w:hAnsi="Times New Roman" w:cs="Times New Roman"/>
          <w:sz w:val="24"/>
          <w:szCs w:val="28"/>
        </w:rPr>
        <w:t>. Одним из самых мудрых пушкинских персонажей является учёный кот. Сколько сказок он знает, сколько песен! Но сегодня он приготовил для вас вопросы.</w:t>
      </w:r>
    </w:p>
    <w:p w:rsidR="00E3355F" w:rsidRPr="00AB31D3" w:rsidRDefault="00E3355F" w:rsidP="00E3355F">
      <w:pPr>
        <w:jc w:val="both"/>
        <w:rPr>
          <w:rFonts w:ascii="Times New Roman" w:hAnsi="Times New Roman" w:cs="Times New Roman"/>
          <w:bCs/>
          <w:iCs/>
          <w:sz w:val="24"/>
          <w:szCs w:val="28"/>
        </w:rPr>
      </w:pPr>
      <w:r w:rsidRPr="00AB31D3">
        <w:rPr>
          <w:rFonts w:ascii="Times New Roman" w:hAnsi="Times New Roman" w:cs="Times New Roman"/>
          <w:bCs/>
          <w:iCs/>
          <w:sz w:val="24"/>
          <w:szCs w:val="28"/>
        </w:rPr>
        <w:t xml:space="preserve">1.Как называется остров, лежащий на пути в царство славного </w:t>
      </w:r>
      <w:proofErr w:type="spellStart"/>
      <w:r w:rsidRPr="00AB31D3">
        <w:rPr>
          <w:rFonts w:ascii="Times New Roman" w:hAnsi="Times New Roman" w:cs="Times New Roman"/>
          <w:bCs/>
          <w:iCs/>
          <w:sz w:val="24"/>
          <w:szCs w:val="28"/>
        </w:rPr>
        <w:t>Салтана</w:t>
      </w:r>
      <w:proofErr w:type="spellEnd"/>
      <w:r w:rsidRPr="00AB31D3">
        <w:rPr>
          <w:rFonts w:ascii="Times New Roman" w:hAnsi="Times New Roman" w:cs="Times New Roman"/>
          <w:bCs/>
          <w:iCs/>
          <w:sz w:val="24"/>
          <w:szCs w:val="28"/>
        </w:rPr>
        <w:t>? (о</w:t>
      </w:r>
      <w:proofErr w:type="gramStart"/>
      <w:r w:rsidRPr="00AB31D3">
        <w:rPr>
          <w:rFonts w:ascii="Times New Roman" w:hAnsi="Times New Roman" w:cs="Times New Roman"/>
          <w:bCs/>
          <w:iCs/>
          <w:sz w:val="24"/>
          <w:szCs w:val="28"/>
        </w:rPr>
        <w:t>.Б</w:t>
      </w:r>
      <w:proofErr w:type="gramEnd"/>
      <w:r w:rsidRPr="00AB31D3">
        <w:rPr>
          <w:rFonts w:ascii="Times New Roman" w:hAnsi="Times New Roman" w:cs="Times New Roman"/>
          <w:bCs/>
          <w:iCs/>
          <w:sz w:val="24"/>
          <w:szCs w:val="28"/>
        </w:rPr>
        <w:t>уян.)</w:t>
      </w:r>
    </w:p>
    <w:p w:rsidR="00E3355F" w:rsidRPr="00AB31D3" w:rsidRDefault="00E3355F" w:rsidP="00E3355F">
      <w:pPr>
        <w:jc w:val="both"/>
        <w:rPr>
          <w:rFonts w:ascii="Times New Roman" w:hAnsi="Times New Roman" w:cs="Times New Roman"/>
          <w:bCs/>
          <w:iCs/>
          <w:sz w:val="24"/>
          <w:szCs w:val="28"/>
        </w:rPr>
      </w:pPr>
      <w:r w:rsidRPr="00AB31D3">
        <w:rPr>
          <w:rFonts w:ascii="Times New Roman" w:hAnsi="Times New Roman" w:cs="Times New Roman"/>
          <w:bCs/>
          <w:iCs/>
          <w:sz w:val="24"/>
          <w:szCs w:val="28"/>
        </w:rPr>
        <w:t>2.За какую плату нанял поп работника? (В год за три щелчка попу по лбу.)</w:t>
      </w:r>
    </w:p>
    <w:p w:rsidR="00E3355F" w:rsidRPr="00AB31D3" w:rsidRDefault="00E3355F" w:rsidP="00E3355F">
      <w:pPr>
        <w:jc w:val="both"/>
        <w:rPr>
          <w:rFonts w:ascii="Times New Roman" w:hAnsi="Times New Roman" w:cs="Times New Roman"/>
          <w:bCs/>
          <w:iCs/>
          <w:sz w:val="24"/>
          <w:szCs w:val="28"/>
        </w:rPr>
      </w:pPr>
      <w:r w:rsidRPr="00AB31D3">
        <w:rPr>
          <w:rFonts w:ascii="Times New Roman" w:hAnsi="Times New Roman" w:cs="Times New Roman"/>
          <w:bCs/>
          <w:iCs/>
          <w:sz w:val="24"/>
          <w:szCs w:val="28"/>
        </w:rPr>
        <w:t xml:space="preserve">3.Назовите любимую песню белочки из сказки о царе </w:t>
      </w:r>
      <w:proofErr w:type="spellStart"/>
      <w:r w:rsidRPr="00AB31D3">
        <w:rPr>
          <w:rFonts w:ascii="Times New Roman" w:hAnsi="Times New Roman" w:cs="Times New Roman"/>
          <w:bCs/>
          <w:iCs/>
          <w:sz w:val="24"/>
          <w:szCs w:val="28"/>
        </w:rPr>
        <w:t>Салтане</w:t>
      </w:r>
      <w:proofErr w:type="spellEnd"/>
      <w:r w:rsidRPr="00AB31D3">
        <w:rPr>
          <w:rFonts w:ascii="Times New Roman" w:hAnsi="Times New Roman" w:cs="Times New Roman"/>
          <w:bCs/>
          <w:iCs/>
          <w:sz w:val="24"/>
          <w:szCs w:val="28"/>
        </w:rPr>
        <w:t>. («</w:t>
      </w:r>
      <w:proofErr w:type="gramStart"/>
      <w:r w:rsidRPr="00AB31D3">
        <w:rPr>
          <w:rFonts w:ascii="Times New Roman" w:hAnsi="Times New Roman" w:cs="Times New Roman"/>
          <w:bCs/>
          <w:iCs/>
          <w:sz w:val="24"/>
          <w:szCs w:val="28"/>
        </w:rPr>
        <w:t>Во</w:t>
      </w:r>
      <w:proofErr w:type="gramEnd"/>
      <w:r w:rsidRPr="00AB31D3">
        <w:rPr>
          <w:rFonts w:ascii="Times New Roman" w:hAnsi="Times New Roman" w:cs="Times New Roman"/>
          <w:bCs/>
          <w:iCs/>
          <w:sz w:val="24"/>
          <w:szCs w:val="28"/>
        </w:rPr>
        <w:t xml:space="preserve"> саду ли, в огороде».)</w:t>
      </w:r>
    </w:p>
    <w:p w:rsidR="00E3355F" w:rsidRPr="00AB31D3" w:rsidRDefault="00E3355F" w:rsidP="00E3355F">
      <w:pPr>
        <w:jc w:val="both"/>
        <w:rPr>
          <w:rFonts w:ascii="Times New Roman" w:hAnsi="Times New Roman" w:cs="Times New Roman"/>
          <w:bCs/>
          <w:iCs/>
          <w:sz w:val="24"/>
          <w:szCs w:val="28"/>
        </w:rPr>
      </w:pPr>
      <w:r w:rsidRPr="00AB31D3">
        <w:rPr>
          <w:rFonts w:ascii="Times New Roman" w:hAnsi="Times New Roman" w:cs="Times New Roman"/>
          <w:bCs/>
          <w:iCs/>
          <w:sz w:val="24"/>
          <w:szCs w:val="28"/>
        </w:rPr>
        <w:t xml:space="preserve">4.Какая природная сила знала ответ на вопрос королевича </w:t>
      </w:r>
      <w:proofErr w:type="spellStart"/>
      <w:r w:rsidRPr="00AB31D3">
        <w:rPr>
          <w:rFonts w:ascii="Times New Roman" w:hAnsi="Times New Roman" w:cs="Times New Roman"/>
          <w:bCs/>
          <w:iCs/>
          <w:sz w:val="24"/>
          <w:szCs w:val="28"/>
        </w:rPr>
        <w:t>Елисея</w:t>
      </w:r>
      <w:proofErr w:type="spellEnd"/>
      <w:r w:rsidRPr="00AB31D3">
        <w:rPr>
          <w:rFonts w:ascii="Times New Roman" w:hAnsi="Times New Roman" w:cs="Times New Roman"/>
          <w:bCs/>
          <w:iCs/>
          <w:sz w:val="24"/>
          <w:szCs w:val="28"/>
        </w:rPr>
        <w:t>? (Ветер.)</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bCs/>
          <w:iCs/>
          <w:sz w:val="24"/>
          <w:szCs w:val="28"/>
        </w:rPr>
        <w:t xml:space="preserve">5.Кто был наказан за то, что не выполнил обещание, данное мудрецу? (Царь </w:t>
      </w:r>
      <w:proofErr w:type="spellStart"/>
      <w:r w:rsidRPr="00AB31D3">
        <w:rPr>
          <w:rFonts w:ascii="Times New Roman" w:hAnsi="Times New Roman" w:cs="Times New Roman"/>
          <w:bCs/>
          <w:iCs/>
          <w:sz w:val="24"/>
          <w:szCs w:val="28"/>
        </w:rPr>
        <w:t>Дадон</w:t>
      </w:r>
      <w:proofErr w:type="spellEnd"/>
      <w:r w:rsidRPr="00AB31D3">
        <w:rPr>
          <w:rFonts w:ascii="Times New Roman" w:hAnsi="Times New Roman" w:cs="Times New Roman"/>
          <w:bCs/>
          <w:iCs/>
          <w:sz w:val="24"/>
          <w:szCs w:val="28"/>
        </w:rPr>
        <w:t>)</w:t>
      </w:r>
      <w:r w:rsidRPr="00AB31D3">
        <w:rPr>
          <w:rFonts w:ascii="Times New Roman" w:hAnsi="Times New Roman" w:cs="Times New Roman"/>
          <w:sz w:val="24"/>
          <w:szCs w:val="28"/>
        </w:rPr>
        <w:t xml:space="preserve"> </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6.Как звали сенную девушку? (Чернавка).</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 xml:space="preserve">7. </w:t>
      </w:r>
      <w:proofErr w:type="gramStart"/>
      <w:r w:rsidRPr="00AB31D3">
        <w:rPr>
          <w:rFonts w:ascii="Times New Roman" w:hAnsi="Times New Roman" w:cs="Times New Roman"/>
          <w:sz w:val="24"/>
          <w:szCs w:val="28"/>
        </w:rPr>
        <w:t>Сколько лет жили</w:t>
      </w:r>
      <w:proofErr w:type="gramEnd"/>
      <w:r w:rsidRPr="00AB31D3">
        <w:rPr>
          <w:rFonts w:ascii="Times New Roman" w:hAnsi="Times New Roman" w:cs="Times New Roman"/>
          <w:sz w:val="24"/>
          <w:szCs w:val="28"/>
        </w:rPr>
        <w:t xml:space="preserve"> старик со старухой? (30 лет и 3 года).</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8. Какое желание рыбка так и не выполнила? (Стать владычицей морскою).</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 xml:space="preserve">9. Какой предмет помог </w:t>
      </w:r>
      <w:proofErr w:type="spellStart"/>
      <w:r w:rsidRPr="00AB31D3">
        <w:rPr>
          <w:rFonts w:ascii="Times New Roman" w:hAnsi="Times New Roman" w:cs="Times New Roman"/>
          <w:sz w:val="24"/>
          <w:szCs w:val="28"/>
        </w:rPr>
        <w:t>Балде</w:t>
      </w:r>
      <w:proofErr w:type="spellEnd"/>
      <w:r w:rsidRPr="00AB31D3">
        <w:rPr>
          <w:rFonts w:ascii="Times New Roman" w:hAnsi="Times New Roman" w:cs="Times New Roman"/>
          <w:sz w:val="24"/>
          <w:szCs w:val="28"/>
        </w:rPr>
        <w:t xml:space="preserve"> собрать с чертей оброк? (Веревка).</w:t>
      </w:r>
    </w:p>
    <w:p w:rsidR="00E3355F" w:rsidRPr="00AB31D3" w:rsidRDefault="00E3355F" w:rsidP="00E3355F">
      <w:pPr>
        <w:rPr>
          <w:rFonts w:ascii="Times New Roman" w:hAnsi="Times New Roman" w:cs="Times New Roman"/>
          <w:sz w:val="24"/>
          <w:szCs w:val="28"/>
        </w:rPr>
      </w:pPr>
      <w:r w:rsidRPr="00AB31D3">
        <w:rPr>
          <w:rFonts w:ascii="Times New Roman" w:hAnsi="Times New Roman" w:cs="Times New Roman"/>
          <w:sz w:val="24"/>
          <w:szCs w:val="28"/>
        </w:rPr>
        <w:t>10. Кто возглавил чуде</w:t>
      </w:r>
      <w:r w:rsidR="00084054" w:rsidRPr="00AB31D3">
        <w:rPr>
          <w:rFonts w:ascii="Times New Roman" w:hAnsi="Times New Roman" w:cs="Times New Roman"/>
          <w:sz w:val="24"/>
          <w:szCs w:val="28"/>
        </w:rPr>
        <w:t xml:space="preserve">сное войско? (Дядька </w:t>
      </w:r>
      <w:proofErr w:type="spellStart"/>
      <w:r w:rsidR="00084054" w:rsidRPr="00AB31D3">
        <w:rPr>
          <w:rFonts w:ascii="Times New Roman" w:hAnsi="Times New Roman" w:cs="Times New Roman"/>
          <w:sz w:val="24"/>
          <w:szCs w:val="28"/>
        </w:rPr>
        <w:t>Черномор</w:t>
      </w:r>
      <w:proofErr w:type="spellEnd"/>
      <w:r w:rsidR="00084054" w:rsidRPr="00AB31D3">
        <w:rPr>
          <w:rFonts w:ascii="Times New Roman" w:hAnsi="Times New Roman" w:cs="Times New Roman"/>
          <w:sz w:val="24"/>
          <w:szCs w:val="28"/>
        </w:rPr>
        <w:t>).</w:t>
      </w:r>
    </w:p>
    <w:p w:rsidR="00084054" w:rsidRPr="00AB31D3" w:rsidRDefault="00E3355F" w:rsidP="00E3355F">
      <w:pPr>
        <w:spacing w:before="100" w:beforeAutospacing="1" w:after="100" w:afterAutospacing="1"/>
        <w:rPr>
          <w:rFonts w:ascii="Times New Roman" w:eastAsia="Times New Roman" w:hAnsi="Times New Roman" w:cs="Times New Roman"/>
          <w:sz w:val="24"/>
          <w:szCs w:val="28"/>
        </w:rPr>
      </w:pPr>
      <w:r w:rsidRPr="00AB31D3">
        <w:rPr>
          <w:rFonts w:ascii="Times New Roman" w:eastAsia="Times New Roman" w:hAnsi="Times New Roman" w:cs="Times New Roman"/>
          <w:b/>
          <w:bCs/>
          <w:sz w:val="24"/>
          <w:szCs w:val="28"/>
        </w:rPr>
        <w:t>Учитель</w:t>
      </w:r>
      <w:r w:rsidRPr="00AB31D3">
        <w:rPr>
          <w:rFonts w:ascii="Times New Roman" w:eastAsia="Times New Roman" w:hAnsi="Times New Roman" w:cs="Times New Roman"/>
          <w:sz w:val="24"/>
          <w:szCs w:val="28"/>
        </w:rPr>
        <w:t xml:space="preserve">: Сказки  Пушкина - драгоценный вклад в историю русской литературы. Поэт довел русскую сказку до совершенства. Написав 5 сказок, Пушкин создал специальную </w:t>
      </w:r>
      <w:r w:rsidRPr="00AB31D3">
        <w:rPr>
          <w:rFonts w:ascii="Times New Roman" w:eastAsia="Times New Roman" w:hAnsi="Times New Roman" w:cs="Times New Roman"/>
          <w:sz w:val="24"/>
          <w:szCs w:val="28"/>
        </w:rPr>
        <w:lastRenderedPageBreak/>
        <w:t xml:space="preserve">детскую  литературу. Ее продолжили Л.Толстой, П.Ершов, А.Толстой, К.Чуковский, Н.Носов и другие писатели и поэты. Мы бесконечно благодарны нашему великому русскому поэту А.С.Пушкину.   Наши современники посвящают ему свои стихотворения. Послушаем стихотворение </w:t>
      </w:r>
      <w:proofErr w:type="spellStart"/>
      <w:r w:rsidRPr="00AB31D3">
        <w:rPr>
          <w:rFonts w:ascii="Times New Roman" w:eastAsia="Times New Roman" w:hAnsi="Times New Roman" w:cs="Times New Roman"/>
          <w:sz w:val="24"/>
          <w:szCs w:val="28"/>
        </w:rPr>
        <w:t>Середюк</w:t>
      </w:r>
      <w:proofErr w:type="spellEnd"/>
      <w:r w:rsidRPr="00AB31D3">
        <w:rPr>
          <w:rFonts w:ascii="Times New Roman" w:eastAsia="Times New Roman" w:hAnsi="Times New Roman" w:cs="Times New Roman"/>
          <w:sz w:val="24"/>
          <w:szCs w:val="28"/>
        </w:rPr>
        <w:t>  Екатерины «О Пушкине»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084054" w:rsidRPr="00AB31D3" w:rsidTr="00084054">
        <w:tc>
          <w:tcPr>
            <w:tcW w:w="4785" w:type="dxa"/>
          </w:tcPr>
          <w:p w:rsidR="00084054" w:rsidRPr="00AB31D3" w:rsidRDefault="00084054" w:rsidP="00084054">
            <w:pPr>
              <w:spacing w:before="100" w:beforeAutospacing="1" w:after="100" w:afterAutospacing="1"/>
              <w:rPr>
                <w:rFonts w:ascii="Times New Roman" w:eastAsia="Times New Roman" w:hAnsi="Times New Roman" w:cs="Times New Roman"/>
                <w:sz w:val="24"/>
                <w:szCs w:val="28"/>
              </w:rPr>
            </w:pPr>
            <w:r w:rsidRPr="00AB31D3">
              <w:rPr>
                <w:rFonts w:ascii="Times New Roman" w:eastAsia="Times New Roman" w:hAnsi="Times New Roman" w:cs="Times New Roman"/>
                <w:sz w:val="24"/>
                <w:szCs w:val="28"/>
              </w:rPr>
              <w:t>Пушкин - это сказки детства.</w:t>
            </w:r>
            <w:r w:rsidRPr="00AB31D3">
              <w:rPr>
                <w:rFonts w:ascii="Times New Roman" w:eastAsia="Times New Roman" w:hAnsi="Times New Roman" w:cs="Times New Roman"/>
                <w:sz w:val="24"/>
                <w:szCs w:val="28"/>
              </w:rPr>
              <w:br/>
              <w:t>Мне достались по наследству</w:t>
            </w:r>
            <w:r w:rsidRPr="00AB31D3">
              <w:rPr>
                <w:rFonts w:ascii="Times New Roman" w:eastAsia="Times New Roman" w:hAnsi="Times New Roman" w:cs="Times New Roman"/>
                <w:sz w:val="24"/>
                <w:szCs w:val="28"/>
              </w:rPr>
              <w:br/>
              <w:t>Книжки мамы. Я читаю</w:t>
            </w:r>
            <w:proofErr w:type="gramStart"/>
            <w:r w:rsidRPr="00AB31D3">
              <w:rPr>
                <w:rFonts w:ascii="Times New Roman" w:eastAsia="Times New Roman" w:hAnsi="Times New Roman" w:cs="Times New Roman"/>
                <w:sz w:val="24"/>
                <w:szCs w:val="28"/>
              </w:rPr>
              <w:br/>
              <w:t>И</w:t>
            </w:r>
            <w:proofErr w:type="gramEnd"/>
            <w:r w:rsidRPr="00AB31D3">
              <w:rPr>
                <w:rFonts w:ascii="Times New Roman" w:eastAsia="Times New Roman" w:hAnsi="Times New Roman" w:cs="Times New Roman"/>
                <w:sz w:val="24"/>
                <w:szCs w:val="28"/>
              </w:rPr>
              <w:t xml:space="preserve"> за всех переживаю.</w:t>
            </w:r>
            <w:r w:rsidRPr="00AB31D3">
              <w:rPr>
                <w:rFonts w:ascii="Times New Roman" w:eastAsia="Times New Roman" w:hAnsi="Times New Roman" w:cs="Times New Roman"/>
                <w:sz w:val="24"/>
                <w:szCs w:val="28"/>
              </w:rPr>
              <w:br/>
              <w:t>Вот о рыбке золотой.</w:t>
            </w:r>
            <w:r w:rsidRPr="00AB31D3">
              <w:rPr>
                <w:rFonts w:ascii="Times New Roman" w:eastAsia="Times New Roman" w:hAnsi="Times New Roman" w:cs="Times New Roman"/>
                <w:sz w:val="24"/>
                <w:szCs w:val="28"/>
              </w:rPr>
              <w:br/>
              <w:t>Старику, увы, с женой</w:t>
            </w:r>
            <w:proofErr w:type="gramStart"/>
            <w:r w:rsidRPr="00AB31D3">
              <w:rPr>
                <w:rFonts w:ascii="Times New Roman" w:eastAsia="Times New Roman" w:hAnsi="Times New Roman" w:cs="Times New Roman"/>
                <w:sz w:val="24"/>
                <w:szCs w:val="28"/>
              </w:rPr>
              <w:br/>
              <w:t>И</w:t>
            </w:r>
            <w:proofErr w:type="gramEnd"/>
            <w:r w:rsidRPr="00AB31D3">
              <w:rPr>
                <w:rFonts w:ascii="Times New Roman" w:eastAsia="Times New Roman" w:hAnsi="Times New Roman" w:cs="Times New Roman"/>
                <w:sz w:val="24"/>
                <w:szCs w:val="28"/>
              </w:rPr>
              <w:t>з-за жадности и злобы</w:t>
            </w:r>
            <w:r w:rsidRPr="00AB31D3">
              <w:rPr>
                <w:rFonts w:ascii="Times New Roman" w:eastAsia="Times New Roman" w:hAnsi="Times New Roman" w:cs="Times New Roman"/>
                <w:sz w:val="24"/>
                <w:szCs w:val="28"/>
              </w:rPr>
              <w:br/>
              <w:t>Не набить своей утробы.</w:t>
            </w:r>
            <w:r w:rsidRPr="00AB31D3">
              <w:rPr>
                <w:rFonts w:ascii="Times New Roman" w:eastAsia="Times New Roman" w:hAnsi="Times New Roman" w:cs="Times New Roman"/>
                <w:sz w:val="24"/>
                <w:szCs w:val="28"/>
              </w:rPr>
              <w:br/>
              <w:t>Золотого петушка</w:t>
            </w:r>
            <w:r w:rsidRPr="00AB31D3">
              <w:rPr>
                <w:rFonts w:ascii="Times New Roman" w:eastAsia="Times New Roman" w:hAnsi="Times New Roman" w:cs="Times New Roman"/>
                <w:sz w:val="24"/>
                <w:szCs w:val="28"/>
              </w:rPr>
              <w:br/>
              <w:t>Я читаю не спеша.</w:t>
            </w:r>
            <w:r w:rsidRPr="00AB31D3">
              <w:rPr>
                <w:rFonts w:ascii="Times New Roman" w:eastAsia="Times New Roman" w:hAnsi="Times New Roman" w:cs="Times New Roman"/>
                <w:sz w:val="24"/>
                <w:szCs w:val="28"/>
              </w:rPr>
              <w:br/>
            </w:r>
            <w:proofErr w:type="spellStart"/>
            <w:r w:rsidRPr="00AB31D3">
              <w:rPr>
                <w:rFonts w:ascii="Times New Roman" w:eastAsia="Times New Roman" w:hAnsi="Times New Roman" w:cs="Times New Roman"/>
                <w:sz w:val="24"/>
                <w:szCs w:val="28"/>
              </w:rPr>
              <w:t>Шамаханская</w:t>
            </w:r>
            <w:proofErr w:type="spellEnd"/>
            <w:r w:rsidRPr="00AB31D3">
              <w:rPr>
                <w:rFonts w:ascii="Times New Roman" w:eastAsia="Times New Roman" w:hAnsi="Times New Roman" w:cs="Times New Roman"/>
                <w:sz w:val="24"/>
                <w:szCs w:val="28"/>
              </w:rPr>
              <w:t xml:space="preserve"> царица</w:t>
            </w:r>
            <w:proofErr w:type="gramStart"/>
            <w:r w:rsidRPr="00AB31D3">
              <w:rPr>
                <w:rFonts w:ascii="Times New Roman" w:eastAsia="Times New Roman" w:hAnsi="Times New Roman" w:cs="Times New Roman"/>
                <w:sz w:val="24"/>
                <w:szCs w:val="28"/>
              </w:rPr>
              <w:t>…</w:t>
            </w:r>
            <w:r w:rsidRPr="00AB31D3">
              <w:rPr>
                <w:rFonts w:ascii="Times New Roman" w:eastAsia="Times New Roman" w:hAnsi="Times New Roman" w:cs="Times New Roman"/>
                <w:sz w:val="24"/>
                <w:szCs w:val="28"/>
              </w:rPr>
              <w:br/>
              <w:t>Н</w:t>
            </w:r>
            <w:proofErr w:type="gramEnd"/>
            <w:r w:rsidRPr="00AB31D3">
              <w:rPr>
                <w:rFonts w:ascii="Times New Roman" w:eastAsia="Times New Roman" w:hAnsi="Times New Roman" w:cs="Times New Roman"/>
                <w:sz w:val="24"/>
                <w:szCs w:val="28"/>
              </w:rPr>
              <w:t>е хочу с такой жениться.</w:t>
            </w:r>
            <w:r w:rsidRPr="00AB31D3">
              <w:rPr>
                <w:rFonts w:ascii="Times New Roman" w:eastAsia="Times New Roman" w:hAnsi="Times New Roman" w:cs="Times New Roman"/>
                <w:sz w:val="24"/>
                <w:szCs w:val="28"/>
              </w:rPr>
              <w:br/>
              <w:t xml:space="preserve">Царь </w:t>
            </w:r>
            <w:proofErr w:type="spellStart"/>
            <w:r w:rsidRPr="00AB31D3">
              <w:rPr>
                <w:rFonts w:ascii="Times New Roman" w:eastAsia="Times New Roman" w:hAnsi="Times New Roman" w:cs="Times New Roman"/>
                <w:sz w:val="24"/>
                <w:szCs w:val="28"/>
              </w:rPr>
              <w:t>Гвидон</w:t>
            </w:r>
            <w:proofErr w:type="spellEnd"/>
            <w:r w:rsidRPr="00AB31D3">
              <w:rPr>
                <w:rFonts w:ascii="Times New Roman" w:eastAsia="Times New Roman" w:hAnsi="Times New Roman" w:cs="Times New Roman"/>
                <w:sz w:val="24"/>
                <w:szCs w:val="28"/>
              </w:rPr>
              <w:t>. Обидно, право,</w:t>
            </w:r>
            <w:r w:rsidRPr="00AB31D3">
              <w:rPr>
                <w:rFonts w:ascii="Times New Roman" w:eastAsia="Times New Roman" w:hAnsi="Times New Roman" w:cs="Times New Roman"/>
                <w:sz w:val="24"/>
                <w:szCs w:val="28"/>
              </w:rPr>
              <w:br/>
              <w:t>Что словесная отрава</w:t>
            </w:r>
            <w:proofErr w:type="gramStart"/>
            <w:r w:rsidRPr="00AB31D3">
              <w:rPr>
                <w:rFonts w:ascii="Times New Roman" w:eastAsia="Times New Roman" w:hAnsi="Times New Roman" w:cs="Times New Roman"/>
                <w:sz w:val="24"/>
                <w:szCs w:val="28"/>
              </w:rPr>
              <w:br/>
              <w:t>Д</w:t>
            </w:r>
            <w:proofErr w:type="gramEnd"/>
            <w:r w:rsidRPr="00AB31D3">
              <w:rPr>
                <w:rFonts w:ascii="Times New Roman" w:eastAsia="Times New Roman" w:hAnsi="Times New Roman" w:cs="Times New Roman"/>
                <w:sz w:val="24"/>
                <w:szCs w:val="28"/>
              </w:rPr>
              <w:t>аже тут внесла раздоры,</w:t>
            </w:r>
            <w:r w:rsidRPr="00AB31D3">
              <w:rPr>
                <w:rFonts w:ascii="Times New Roman" w:eastAsia="Times New Roman" w:hAnsi="Times New Roman" w:cs="Times New Roman"/>
                <w:sz w:val="24"/>
                <w:szCs w:val="28"/>
              </w:rPr>
              <w:br/>
              <w:t>Разрослась до долгой ссоры.</w:t>
            </w:r>
          </w:p>
        </w:tc>
        <w:tc>
          <w:tcPr>
            <w:tcW w:w="4785" w:type="dxa"/>
          </w:tcPr>
          <w:p w:rsidR="00084054" w:rsidRPr="00AB31D3" w:rsidRDefault="00084054" w:rsidP="00084054">
            <w:pPr>
              <w:spacing w:before="100" w:beforeAutospacing="1" w:after="100" w:afterAutospacing="1"/>
              <w:rPr>
                <w:rFonts w:ascii="Times New Roman" w:eastAsia="Times New Roman" w:hAnsi="Times New Roman" w:cs="Times New Roman"/>
                <w:sz w:val="24"/>
                <w:szCs w:val="28"/>
              </w:rPr>
            </w:pPr>
            <w:r w:rsidRPr="00AB31D3">
              <w:rPr>
                <w:rFonts w:ascii="Times New Roman" w:eastAsia="Times New Roman" w:hAnsi="Times New Roman" w:cs="Times New Roman"/>
                <w:sz w:val="24"/>
                <w:szCs w:val="28"/>
              </w:rPr>
              <w:t>Очень нравится Людмила</w:t>
            </w:r>
            <w:proofErr w:type="gramStart"/>
            <w:r w:rsidRPr="00AB31D3">
              <w:rPr>
                <w:rFonts w:ascii="Times New Roman" w:eastAsia="Times New Roman" w:hAnsi="Times New Roman" w:cs="Times New Roman"/>
                <w:sz w:val="24"/>
                <w:szCs w:val="28"/>
              </w:rPr>
              <w:br/>
              <w:t>И</w:t>
            </w:r>
            <w:proofErr w:type="gramEnd"/>
            <w:r w:rsidRPr="00AB31D3">
              <w:rPr>
                <w:rFonts w:ascii="Times New Roman" w:eastAsia="Times New Roman" w:hAnsi="Times New Roman" w:cs="Times New Roman"/>
                <w:sz w:val="24"/>
                <w:szCs w:val="28"/>
              </w:rPr>
              <w:t xml:space="preserve"> Руслан. И сердцу мило</w:t>
            </w:r>
            <w:r w:rsidRPr="00AB31D3">
              <w:rPr>
                <w:rFonts w:ascii="Times New Roman" w:eastAsia="Times New Roman" w:hAnsi="Times New Roman" w:cs="Times New Roman"/>
                <w:sz w:val="24"/>
                <w:szCs w:val="28"/>
              </w:rPr>
              <w:br/>
              <w:t>Лукоморье. Наизусть</w:t>
            </w:r>
            <w:proofErr w:type="gramStart"/>
            <w:r w:rsidRPr="00AB31D3">
              <w:rPr>
                <w:rFonts w:ascii="Times New Roman" w:eastAsia="Times New Roman" w:hAnsi="Times New Roman" w:cs="Times New Roman"/>
                <w:sz w:val="24"/>
                <w:szCs w:val="28"/>
              </w:rPr>
              <w:br/>
              <w:t>П</w:t>
            </w:r>
            <w:proofErr w:type="gramEnd"/>
            <w:r w:rsidRPr="00AB31D3">
              <w:rPr>
                <w:rFonts w:ascii="Times New Roman" w:eastAsia="Times New Roman" w:hAnsi="Times New Roman" w:cs="Times New Roman"/>
                <w:sz w:val="24"/>
                <w:szCs w:val="28"/>
              </w:rPr>
              <w:t>о строкам знакомым мчусь.</w:t>
            </w:r>
            <w:r w:rsidRPr="00AB31D3">
              <w:rPr>
                <w:rFonts w:ascii="Times New Roman" w:eastAsia="Times New Roman" w:hAnsi="Times New Roman" w:cs="Times New Roman"/>
                <w:sz w:val="24"/>
                <w:szCs w:val="28"/>
              </w:rPr>
              <w:br/>
              <w:t>Позже будет и «Онегин»,</w:t>
            </w:r>
            <w:r w:rsidRPr="00AB31D3">
              <w:rPr>
                <w:rFonts w:ascii="Times New Roman" w:eastAsia="Times New Roman" w:hAnsi="Times New Roman" w:cs="Times New Roman"/>
                <w:sz w:val="24"/>
                <w:szCs w:val="28"/>
              </w:rPr>
              <w:br/>
              <w:t>И любовные забеги</w:t>
            </w:r>
            <w:proofErr w:type="gramStart"/>
            <w:r w:rsidRPr="00AB31D3">
              <w:rPr>
                <w:rFonts w:ascii="Times New Roman" w:eastAsia="Times New Roman" w:hAnsi="Times New Roman" w:cs="Times New Roman"/>
                <w:sz w:val="24"/>
                <w:szCs w:val="28"/>
              </w:rPr>
              <w:br/>
              <w:t>Н</w:t>
            </w:r>
            <w:proofErr w:type="gramEnd"/>
            <w:r w:rsidRPr="00AB31D3">
              <w:rPr>
                <w:rFonts w:ascii="Times New Roman" w:eastAsia="Times New Roman" w:hAnsi="Times New Roman" w:cs="Times New Roman"/>
                <w:sz w:val="24"/>
                <w:szCs w:val="28"/>
              </w:rPr>
              <w:t>а лирические строчки.</w:t>
            </w:r>
            <w:r w:rsidRPr="00AB31D3">
              <w:rPr>
                <w:rFonts w:ascii="Times New Roman" w:eastAsia="Times New Roman" w:hAnsi="Times New Roman" w:cs="Times New Roman"/>
                <w:sz w:val="24"/>
                <w:szCs w:val="28"/>
              </w:rPr>
              <w:br/>
              <w:t>Запятые будут, точки.</w:t>
            </w:r>
            <w:r w:rsidRPr="00AB31D3">
              <w:rPr>
                <w:rFonts w:ascii="Times New Roman" w:eastAsia="Times New Roman" w:hAnsi="Times New Roman" w:cs="Times New Roman"/>
                <w:sz w:val="24"/>
                <w:szCs w:val="28"/>
              </w:rPr>
              <w:br/>
              <w:t>А пока читаю сказки</w:t>
            </w:r>
            <w:proofErr w:type="gramStart"/>
            <w:r w:rsidRPr="00AB31D3">
              <w:rPr>
                <w:rFonts w:ascii="Times New Roman" w:eastAsia="Times New Roman" w:hAnsi="Times New Roman" w:cs="Times New Roman"/>
                <w:sz w:val="24"/>
                <w:szCs w:val="28"/>
              </w:rPr>
              <w:br/>
              <w:t>И</w:t>
            </w:r>
            <w:proofErr w:type="gramEnd"/>
            <w:r w:rsidRPr="00AB31D3">
              <w:rPr>
                <w:rFonts w:ascii="Times New Roman" w:eastAsia="Times New Roman" w:hAnsi="Times New Roman" w:cs="Times New Roman"/>
                <w:sz w:val="24"/>
                <w:szCs w:val="28"/>
              </w:rPr>
              <w:t xml:space="preserve"> беру в ладони краски, и рисую то, что слышу, </w:t>
            </w:r>
            <w:r w:rsidRPr="00AB31D3">
              <w:rPr>
                <w:rFonts w:ascii="Times New Roman" w:eastAsia="Times New Roman" w:hAnsi="Times New Roman" w:cs="Times New Roman"/>
                <w:sz w:val="24"/>
                <w:szCs w:val="28"/>
              </w:rPr>
              <w:br/>
              <w:t>То, чем книга эта дышит.</w:t>
            </w:r>
            <w:r w:rsidRPr="00AB31D3">
              <w:rPr>
                <w:rFonts w:ascii="Times New Roman" w:eastAsia="Times New Roman" w:hAnsi="Times New Roman" w:cs="Times New Roman"/>
                <w:sz w:val="24"/>
                <w:szCs w:val="28"/>
              </w:rPr>
              <w:br/>
              <w:t>Пушкин - это красота</w:t>
            </w:r>
            <w:proofErr w:type="gramStart"/>
            <w:r w:rsidRPr="00AB31D3">
              <w:rPr>
                <w:rFonts w:ascii="Times New Roman" w:eastAsia="Times New Roman" w:hAnsi="Times New Roman" w:cs="Times New Roman"/>
                <w:b/>
                <w:sz w:val="24"/>
                <w:szCs w:val="28"/>
              </w:rPr>
              <w:t>,(</w:t>
            </w:r>
            <w:proofErr w:type="gramEnd"/>
            <w:r w:rsidRPr="00AB31D3">
              <w:rPr>
                <w:rFonts w:ascii="Times New Roman" w:eastAsia="Times New Roman" w:hAnsi="Times New Roman" w:cs="Times New Roman"/>
                <w:b/>
                <w:sz w:val="24"/>
                <w:szCs w:val="28"/>
              </w:rPr>
              <w:t xml:space="preserve"> Слайд18)</w:t>
            </w:r>
            <w:r w:rsidRPr="00AB31D3">
              <w:rPr>
                <w:rFonts w:ascii="Times New Roman" w:eastAsia="Times New Roman" w:hAnsi="Times New Roman" w:cs="Times New Roman"/>
                <w:b/>
                <w:sz w:val="24"/>
                <w:szCs w:val="28"/>
              </w:rPr>
              <w:br/>
            </w:r>
            <w:r w:rsidRPr="00AB31D3">
              <w:rPr>
                <w:rFonts w:ascii="Times New Roman" w:eastAsia="Times New Roman" w:hAnsi="Times New Roman" w:cs="Times New Roman"/>
                <w:sz w:val="24"/>
                <w:szCs w:val="28"/>
              </w:rPr>
              <w:t>Пушкин - это доброта.</w:t>
            </w:r>
            <w:r w:rsidRPr="00AB31D3">
              <w:rPr>
                <w:rFonts w:ascii="Times New Roman" w:eastAsia="Times New Roman" w:hAnsi="Times New Roman" w:cs="Times New Roman"/>
                <w:sz w:val="24"/>
                <w:szCs w:val="28"/>
              </w:rPr>
              <w:br/>
              <w:t>Чтобы лучше было жить,</w:t>
            </w:r>
            <w:r w:rsidRPr="00AB31D3">
              <w:rPr>
                <w:rFonts w:ascii="Times New Roman" w:eastAsia="Times New Roman" w:hAnsi="Times New Roman" w:cs="Times New Roman"/>
                <w:sz w:val="24"/>
                <w:szCs w:val="28"/>
              </w:rPr>
              <w:br/>
              <w:t>Надо с Пушкиным дружить.</w:t>
            </w:r>
          </w:p>
          <w:p w:rsidR="00084054" w:rsidRPr="00AB31D3" w:rsidRDefault="00084054" w:rsidP="00084054">
            <w:pPr>
              <w:spacing w:before="100" w:beforeAutospacing="1" w:after="100" w:afterAutospacing="1"/>
              <w:rPr>
                <w:rFonts w:ascii="Times New Roman" w:eastAsia="Times New Roman" w:hAnsi="Times New Roman" w:cs="Times New Roman"/>
                <w:sz w:val="24"/>
                <w:szCs w:val="28"/>
              </w:rPr>
            </w:pPr>
          </w:p>
        </w:tc>
      </w:tr>
    </w:tbl>
    <w:p w:rsidR="00084054" w:rsidRPr="00AB31D3" w:rsidRDefault="00084054" w:rsidP="00084054">
      <w:pPr>
        <w:spacing w:before="100" w:beforeAutospacing="1" w:after="100" w:afterAutospacing="1"/>
        <w:rPr>
          <w:rFonts w:ascii="Times New Roman" w:hAnsi="Times New Roman" w:cs="Times New Roman"/>
          <w:b/>
          <w:bCs/>
          <w:i/>
          <w:iCs/>
          <w:sz w:val="24"/>
          <w:szCs w:val="28"/>
        </w:rPr>
      </w:pPr>
      <w:r w:rsidRPr="00AB31D3">
        <w:rPr>
          <w:rFonts w:ascii="Times New Roman" w:eastAsia="Times New Roman" w:hAnsi="Times New Roman" w:cs="Times New Roman"/>
          <w:b/>
          <w:bCs/>
          <w:sz w:val="24"/>
          <w:szCs w:val="28"/>
        </w:rPr>
        <w:t xml:space="preserve">Итог: </w:t>
      </w:r>
      <w:r w:rsidRPr="00AB31D3">
        <w:rPr>
          <w:rFonts w:ascii="Times New Roman" w:eastAsia="Times New Roman" w:hAnsi="Times New Roman" w:cs="Times New Roman"/>
          <w:sz w:val="24"/>
          <w:szCs w:val="28"/>
        </w:rPr>
        <w:t xml:space="preserve">Дорогие ребята! Вас ждет еще много прекрасных встреч с великим поэтом, вы прочтете его стихи о дружбе, о свободе, о любви к Отчизне, его повести, поэмы, романы. </w:t>
      </w:r>
    </w:p>
    <w:p w:rsidR="00084054" w:rsidRDefault="00084054" w:rsidP="00084054">
      <w:pPr>
        <w:jc w:val="both"/>
        <w:rPr>
          <w:rFonts w:ascii="Times New Roman" w:hAnsi="Times New Roman" w:cs="Times New Roman"/>
          <w:b/>
          <w:sz w:val="24"/>
          <w:szCs w:val="28"/>
        </w:rPr>
      </w:pPr>
      <w:r w:rsidRPr="00AB31D3">
        <w:rPr>
          <w:rFonts w:ascii="Times New Roman" w:hAnsi="Times New Roman" w:cs="Times New Roman"/>
          <w:sz w:val="24"/>
          <w:szCs w:val="28"/>
        </w:rPr>
        <w:t xml:space="preserve">   Для подведения итогов игры слово предоставляется Совету старейшин. Награждение победителей. </w:t>
      </w:r>
      <w:r w:rsidRPr="00AB31D3">
        <w:rPr>
          <w:rFonts w:ascii="Times New Roman" w:hAnsi="Times New Roman" w:cs="Times New Roman"/>
          <w:b/>
          <w:sz w:val="24"/>
          <w:szCs w:val="28"/>
        </w:rPr>
        <w:t xml:space="preserve">( Слайд 19) </w:t>
      </w:r>
    </w:p>
    <w:p w:rsidR="00AB31D3" w:rsidRDefault="00AB31D3" w:rsidP="00084054">
      <w:pPr>
        <w:jc w:val="both"/>
        <w:rPr>
          <w:rFonts w:ascii="Times New Roman" w:hAnsi="Times New Roman" w:cs="Times New Roman"/>
          <w:b/>
          <w:sz w:val="24"/>
          <w:szCs w:val="28"/>
        </w:rPr>
      </w:pPr>
    </w:p>
    <w:p w:rsidR="00AB31D3" w:rsidRDefault="00AB31D3" w:rsidP="00AB31D3">
      <w:pPr>
        <w:jc w:val="center"/>
        <w:rPr>
          <w:rFonts w:ascii="Times New Roman" w:hAnsi="Times New Roman" w:cs="Times New Roman"/>
          <w:b/>
          <w:sz w:val="24"/>
          <w:szCs w:val="28"/>
          <w:lang w:eastAsia="ru-RU"/>
        </w:rPr>
      </w:pPr>
      <w:r w:rsidRPr="00AB31D3">
        <w:rPr>
          <w:rFonts w:ascii="Times New Roman" w:hAnsi="Times New Roman" w:cs="Times New Roman"/>
          <w:b/>
          <w:sz w:val="24"/>
          <w:szCs w:val="28"/>
          <w:lang w:eastAsia="ru-RU"/>
        </w:rPr>
        <w:t xml:space="preserve">Пономарёва Татьяна </w:t>
      </w:r>
      <w:proofErr w:type="spellStart"/>
      <w:r w:rsidRPr="00AB31D3">
        <w:rPr>
          <w:rFonts w:ascii="Times New Roman" w:hAnsi="Times New Roman" w:cs="Times New Roman"/>
          <w:b/>
          <w:sz w:val="24"/>
          <w:szCs w:val="28"/>
          <w:lang w:eastAsia="ru-RU"/>
        </w:rPr>
        <w:t>Рихардовна</w:t>
      </w:r>
      <w:proofErr w:type="spellEnd"/>
      <w:r w:rsidRPr="00AB31D3">
        <w:rPr>
          <w:rFonts w:ascii="Times New Roman" w:hAnsi="Times New Roman" w:cs="Times New Roman"/>
          <w:b/>
          <w:sz w:val="24"/>
          <w:szCs w:val="28"/>
          <w:lang w:eastAsia="ru-RU"/>
        </w:rPr>
        <w:t xml:space="preserve"> - учитель начальных классов</w:t>
      </w:r>
    </w:p>
    <w:p w:rsidR="00AB31D3" w:rsidRPr="00AB31D3" w:rsidRDefault="00AB31D3" w:rsidP="00AB31D3">
      <w:pPr>
        <w:jc w:val="center"/>
        <w:rPr>
          <w:rFonts w:ascii="Times New Roman" w:hAnsi="Times New Roman" w:cs="Times New Roman"/>
          <w:b/>
          <w:bCs/>
          <w:i/>
          <w:iCs/>
          <w:sz w:val="24"/>
          <w:szCs w:val="28"/>
        </w:rPr>
      </w:pPr>
      <w:r w:rsidRPr="00AB31D3">
        <w:rPr>
          <w:rFonts w:ascii="Times New Roman" w:hAnsi="Times New Roman"/>
          <w:b/>
          <w:sz w:val="24"/>
          <w:szCs w:val="28"/>
          <w:lang w:eastAsia="ru-RU"/>
        </w:rPr>
        <w:t>Внеклассное мероприятие по русскому языку в 4 классе</w:t>
      </w:r>
    </w:p>
    <w:p w:rsidR="00AB31D3" w:rsidRPr="00AB31D3" w:rsidRDefault="00AB31D3" w:rsidP="00AB31D3">
      <w:pPr>
        <w:pStyle w:val="a7"/>
        <w:jc w:val="center"/>
        <w:rPr>
          <w:rFonts w:ascii="Times New Roman" w:hAnsi="Times New Roman"/>
          <w:b/>
          <w:sz w:val="24"/>
          <w:szCs w:val="28"/>
          <w:lang w:eastAsia="ru-RU"/>
        </w:rPr>
      </w:pPr>
      <w:r w:rsidRPr="00AB31D3">
        <w:rPr>
          <w:rFonts w:ascii="Times New Roman" w:hAnsi="Times New Roman"/>
          <w:b/>
          <w:sz w:val="24"/>
          <w:szCs w:val="28"/>
          <w:lang w:eastAsia="ru-RU"/>
        </w:rPr>
        <w:t>«Фразеологический КВН»</w:t>
      </w:r>
    </w:p>
    <w:p w:rsidR="00AB31D3" w:rsidRPr="00AB31D3" w:rsidRDefault="00AB31D3" w:rsidP="00AB31D3">
      <w:pPr>
        <w:jc w:val="center"/>
        <w:rPr>
          <w:rFonts w:ascii="Times New Roman" w:hAnsi="Times New Roman" w:cs="Times New Roman"/>
          <w:b/>
          <w:bCs/>
          <w:i/>
          <w:iCs/>
          <w:sz w:val="24"/>
          <w:szCs w:val="28"/>
        </w:rPr>
      </w:pPr>
    </w:p>
    <w:p w:rsidR="00084054" w:rsidRDefault="00084054" w:rsidP="00084054">
      <w:pPr>
        <w:spacing w:before="100" w:beforeAutospacing="1" w:after="100" w:afterAutospacing="1"/>
        <w:rPr>
          <w:rFonts w:ascii="Times New Roman" w:eastAsia="Times New Roman" w:hAnsi="Times New Roman" w:cs="Times New Roman"/>
          <w:sz w:val="28"/>
          <w:szCs w:val="28"/>
        </w:rPr>
        <w:sectPr w:rsidR="00084054" w:rsidSect="00084054">
          <w:footnotePr>
            <w:pos w:val="beneathText"/>
          </w:footnotePr>
          <w:type w:val="continuous"/>
          <w:pgSz w:w="11905" w:h="16837"/>
          <w:pgMar w:top="1134" w:right="850" w:bottom="1134" w:left="1701" w:header="720" w:footer="720" w:gutter="0"/>
          <w:cols w:space="720"/>
          <w:docGrid w:linePitch="360"/>
        </w:sectPr>
      </w:pP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b/>
          <w:sz w:val="24"/>
          <w:szCs w:val="28"/>
          <w:lang w:eastAsia="ru-RU"/>
        </w:rPr>
        <w:lastRenderedPageBreak/>
        <w:t>Задачи:</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закреплять знания обучающихся о значении фразеологических единиц;</w:t>
      </w:r>
    </w:p>
    <w:p w:rsidR="00AB31D3" w:rsidRPr="00AB31D3" w:rsidRDefault="00AB31D3" w:rsidP="00AB31D3">
      <w:pPr>
        <w:shd w:val="clear" w:color="auto" w:fill="FFFFFF"/>
        <w:spacing w:before="96"/>
        <w:jc w:val="both"/>
        <w:rPr>
          <w:rFonts w:ascii="Times New Roman" w:hAnsi="Times New Roman" w:cs="Times New Roman"/>
          <w:sz w:val="24"/>
          <w:szCs w:val="28"/>
          <w:lang w:eastAsia="ru-RU"/>
        </w:rPr>
      </w:pPr>
      <w:r w:rsidRPr="00AB31D3">
        <w:rPr>
          <w:rFonts w:ascii="Times New Roman" w:hAnsi="Times New Roman" w:cs="Times New Roman"/>
          <w:sz w:val="24"/>
          <w:szCs w:val="28"/>
          <w:lang w:eastAsia="ru-RU"/>
        </w:rPr>
        <w:t xml:space="preserve">способствовать формированию образности речи; воспитывать интерес к родному языку, истории и культуре русского народа. </w:t>
      </w:r>
    </w:p>
    <w:p w:rsidR="00AB31D3" w:rsidRPr="00AB31D3" w:rsidRDefault="00AB31D3" w:rsidP="00AB31D3">
      <w:pPr>
        <w:shd w:val="clear" w:color="auto" w:fill="FFFFFF"/>
        <w:spacing w:before="96"/>
        <w:jc w:val="both"/>
        <w:rPr>
          <w:rFonts w:ascii="Times New Roman" w:hAnsi="Times New Roman" w:cs="Times New Roman"/>
          <w:iCs/>
          <w:sz w:val="24"/>
          <w:szCs w:val="28"/>
        </w:rPr>
      </w:pPr>
      <w:r w:rsidRPr="00AB31D3">
        <w:rPr>
          <w:rFonts w:ascii="Times New Roman" w:hAnsi="Times New Roman" w:cs="Times New Roman"/>
          <w:b/>
          <w:iCs/>
          <w:sz w:val="24"/>
          <w:szCs w:val="28"/>
        </w:rPr>
        <w:t xml:space="preserve">Правила игры. </w:t>
      </w:r>
      <w:r w:rsidRPr="00AB31D3">
        <w:rPr>
          <w:rFonts w:ascii="Times New Roman" w:hAnsi="Times New Roman" w:cs="Times New Roman"/>
          <w:iCs/>
          <w:sz w:val="24"/>
          <w:szCs w:val="28"/>
        </w:rPr>
        <w:t xml:space="preserve">Соревнуется две команды. Учитель объясняет конкурсные </w:t>
      </w:r>
      <w:proofErr w:type="gramStart"/>
      <w:r w:rsidRPr="00AB31D3">
        <w:rPr>
          <w:rFonts w:ascii="Times New Roman" w:hAnsi="Times New Roman" w:cs="Times New Roman"/>
          <w:iCs/>
          <w:sz w:val="24"/>
          <w:szCs w:val="28"/>
        </w:rPr>
        <w:t>задания</w:t>
      </w:r>
      <w:proofErr w:type="gramEnd"/>
      <w:r w:rsidRPr="00AB31D3">
        <w:rPr>
          <w:rFonts w:ascii="Times New Roman" w:hAnsi="Times New Roman" w:cs="Times New Roman"/>
          <w:iCs/>
          <w:sz w:val="24"/>
          <w:szCs w:val="28"/>
        </w:rPr>
        <w:t xml:space="preserve"> оформленные на слайдах, участники команд по очереди отвечают на них. Если команда не может дать ответ на вопрос или даёт неверный ответ, то право ответа передаётся команде соперников. В конце игры поводятся итоги. Задания для команд определены цветом.</w:t>
      </w:r>
    </w:p>
    <w:p w:rsidR="00AB31D3" w:rsidRPr="00AB31D3" w:rsidRDefault="00AB31D3" w:rsidP="00AB31D3">
      <w:pPr>
        <w:pStyle w:val="a7"/>
        <w:rPr>
          <w:rFonts w:ascii="Times New Roman" w:hAnsi="Times New Roman"/>
          <w:sz w:val="24"/>
          <w:szCs w:val="28"/>
          <w:lang w:eastAsia="ru-RU"/>
        </w:rPr>
      </w:pPr>
    </w:p>
    <w:p w:rsidR="00AB31D3" w:rsidRDefault="00AB31D3" w:rsidP="00AB31D3">
      <w:pPr>
        <w:pStyle w:val="a7"/>
        <w:jc w:val="center"/>
        <w:rPr>
          <w:rFonts w:ascii="Times New Roman" w:hAnsi="Times New Roman"/>
          <w:b/>
          <w:sz w:val="24"/>
          <w:szCs w:val="28"/>
          <w:lang w:eastAsia="ru-RU"/>
        </w:rPr>
      </w:pPr>
    </w:p>
    <w:p w:rsidR="00AB31D3" w:rsidRPr="00AB31D3" w:rsidRDefault="00AB31D3" w:rsidP="00AB31D3">
      <w:pPr>
        <w:pStyle w:val="a7"/>
        <w:jc w:val="center"/>
        <w:rPr>
          <w:rFonts w:ascii="Times New Roman" w:hAnsi="Times New Roman"/>
          <w:b/>
          <w:sz w:val="24"/>
          <w:szCs w:val="28"/>
          <w:lang w:eastAsia="ru-RU"/>
        </w:rPr>
      </w:pPr>
      <w:r w:rsidRPr="00AB31D3">
        <w:rPr>
          <w:rFonts w:ascii="Times New Roman" w:hAnsi="Times New Roman"/>
          <w:b/>
          <w:sz w:val="24"/>
          <w:szCs w:val="28"/>
          <w:lang w:eastAsia="ru-RU"/>
        </w:rPr>
        <w:lastRenderedPageBreak/>
        <w:t>Ход внеклассного мероприятия</w:t>
      </w:r>
    </w:p>
    <w:p w:rsidR="00AB31D3" w:rsidRPr="00AB31D3" w:rsidRDefault="00AB31D3" w:rsidP="00AB31D3">
      <w:pPr>
        <w:pStyle w:val="a7"/>
        <w:rPr>
          <w:rFonts w:ascii="Times New Roman" w:hAnsi="Times New Roman"/>
          <w:b/>
          <w:sz w:val="24"/>
          <w:szCs w:val="28"/>
          <w:lang w:eastAsia="ru-RU"/>
        </w:rPr>
      </w:pP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b/>
          <w:sz w:val="24"/>
          <w:szCs w:val="28"/>
          <w:lang w:eastAsia="ru-RU"/>
        </w:rPr>
        <w:t xml:space="preserve">Учитель: </w:t>
      </w:r>
      <w:r w:rsidRPr="00AB31D3">
        <w:rPr>
          <w:rFonts w:ascii="Times New Roman" w:hAnsi="Times New Roman"/>
          <w:sz w:val="24"/>
          <w:szCs w:val="28"/>
          <w:lang w:eastAsia="ru-RU"/>
        </w:rPr>
        <w:t>Добрый день, ребята!</w:t>
      </w:r>
    </w:p>
    <w:p w:rsidR="00AB31D3" w:rsidRPr="00AB31D3" w:rsidRDefault="00AB31D3" w:rsidP="00AB31D3">
      <w:pPr>
        <w:pStyle w:val="a7"/>
        <w:rPr>
          <w:rFonts w:ascii="Times New Roman" w:hAnsi="Times New Roman"/>
          <w:sz w:val="24"/>
          <w:szCs w:val="28"/>
        </w:rPr>
      </w:pPr>
      <w:r w:rsidRPr="00AB31D3">
        <w:rPr>
          <w:rFonts w:ascii="Times New Roman" w:hAnsi="Times New Roman"/>
          <w:sz w:val="24"/>
          <w:szCs w:val="28"/>
        </w:rPr>
        <w:t xml:space="preserve"> Сегодня у нас мероприятие по русскому языку.</w:t>
      </w:r>
      <w:r w:rsidRPr="00AB31D3">
        <w:rPr>
          <w:rFonts w:ascii="Times New Roman" w:hAnsi="Times New Roman"/>
          <w:sz w:val="24"/>
          <w:szCs w:val="28"/>
          <w:lang w:eastAsia="ru-RU"/>
        </w:rPr>
        <w:t xml:space="preserve"> Давайте себе представим себе, что мы оказались в клубе весёлых и находчивых. </w:t>
      </w:r>
      <w:r w:rsidRPr="00AB31D3">
        <w:rPr>
          <w:rFonts w:ascii="Times New Roman" w:hAnsi="Times New Roman"/>
          <w:sz w:val="24"/>
          <w:szCs w:val="28"/>
        </w:rPr>
        <w:t>А о чём мы будем говорить, вы узнаете, прослушав стихотворение.</w:t>
      </w:r>
    </w:p>
    <w:p w:rsidR="00AB31D3" w:rsidRPr="00AB31D3" w:rsidRDefault="00AB31D3" w:rsidP="00AB31D3">
      <w:pPr>
        <w:pStyle w:val="a7"/>
        <w:rPr>
          <w:rFonts w:ascii="Times New Roman" w:hAnsi="Times New Roman"/>
          <w:sz w:val="24"/>
          <w:szCs w:val="28"/>
        </w:rPr>
      </w:pPr>
    </w:p>
    <w:p w:rsidR="00AB31D3" w:rsidRPr="00AB31D3" w:rsidRDefault="00AB31D3" w:rsidP="00AB31D3">
      <w:pPr>
        <w:pStyle w:val="a7"/>
        <w:rPr>
          <w:rFonts w:ascii="Times New Roman" w:hAnsi="Times New Roman"/>
          <w:sz w:val="24"/>
          <w:szCs w:val="28"/>
        </w:rPr>
        <w:sectPr w:rsidR="00AB31D3" w:rsidRPr="00AB31D3" w:rsidSect="00AB31D3">
          <w:type w:val="continuous"/>
          <w:pgSz w:w="11905" w:h="16837"/>
          <w:pgMar w:top="1134" w:right="850" w:bottom="1134" w:left="1701" w:header="708" w:footer="708" w:gutter="0"/>
          <w:cols w:space="708"/>
          <w:docGrid w:linePitch="360"/>
        </w:sectPr>
      </w:pPr>
    </w:p>
    <w:p w:rsidR="00AB31D3" w:rsidRPr="00AB31D3" w:rsidRDefault="00AB31D3" w:rsidP="00AB31D3">
      <w:pPr>
        <w:pStyle w:val="a7"/>
        <w:rPr>
          <w:rFonts w:ascii="Times New Roman" w:hAnsi="Times New Roman"/>
          <w:sz w:val="24"/>
          <w:szCs w:val="28"/>
        </w:rPr>
      </w:pPr>
      <w:r w:rsidRPr="00AB31D3">
        <w:rPr>
          <w:rFonts w:ascii="Times New Roman" w:hAnsi="Times New Roman"/>
          <w:sz w:val="24"/>
          <w:szCs w:val="28"/>
        </w:rPr>
        <w:lastRenderedPageBreak/>
        <w:t>Бывает частенько, что слово одно,</w:t>
      </w:r>
      <w:r w:rsidRPr="00AB31D3">
        <w:rPr>
          <w:rFonts w:ascii="Times New Roman" w:hAnsi="Times New Roman"/>
          <w:sz w:val="24"/>
          <w:szCs w:val="28"/>
        </w:rPr>
        <w:br/>
        <w:t>Но очень по-разному служит оно.</w:t>
      </w:r>
      <w:r w:rsidRPr="00AB31D3">
        <w:rPr>
          <w:rFonts w:ascii="Times New Roman" w:hAnsi="Times New Roman"/>
          <w:sz w:val="24"/>
          <w:szCs w:val="28"/>
        </w:rPr>
        <w:br/>
        <w:t>Примеры тут можно найти без труда,</w:t>
      </w:r>
      <w:r w:rsidRPr="00AB31D3">
        <w:rPr>
          <w:rFonts w:ascii="Times New Roman" w:hAnsi="Times New Roman"/>
          <w:sz w:val="24"/>
          <w:szCs w:val="28"/>
        </w:rPr>
        <w:br/>
        <w:t>Возьмём хоть короткое слово «вода».</w:t>
      </w:r>
      <w:r w:rsidRPr="00AB31D3">
        <w:rPr>
          <w:rFonts w:ascii="Times New Roman" w:hAnsi="Times New Roman"/>
          <w:sz w:val="24"/>
          <w:szCs w:val="28"/>
        </w:rPr>
        <w:br/>
        <w:t>Вот был я мальчишкой, да детство прошло.</w:t>
      </w:r>
      <w:r w:rsidRPr="00AB31D3">
        <w:rPr>
          <w:rFonts w:ascii="Times New Roman" w:hAnsi="Times New Roman"/>
          <w:sz w:val="24"/>
          <w:szCs w:val="28"/>
        </w:rPr>
        <w:br/>
        <w:t>С тех пор уж немало «воды утекло»,</w:t>
      </w:r>
      <w:r w:rsidRPr="00AB31D3">
        <w:rPr>
          <w:rFonts w:ascii="Times New Roman" w:hAnsi="Times New Roman"/>
          <w:sz w:val="24"/>
          <w:szCs w:val="28"/>
        </w:rPr>
        <w:br/>
        <w:t xml:space="preserve">О </w:t>
      </w:r>
      <w:proofErr w:type="gramStart"/>
      <w:r w:rsidRPr="00AB31D3">
        <w:rPr>
          <w:rFonts w:ascii="Times New Roman" w:hAnsi="Times New Roman"/>
          <w:sz w:val="24"/>
          <w:szCs w:val="28"/>
        </w:rPr>
        <w:t>смелом</w:t>
      </w:r>
      <w:proofErr w:type="gramEnd"/>
      <w:r w:rsidRPr="00AB31D3">
        <w:rPr>
          <w:rFonts w:ascii="Times New Roman" w:hAnsi="Times New Roman"/>
          <w:sz w:val="24"/>
          <w:szCs w:val="28"/>
        </w:rPr>
        <w:t xml:space="preserve"> мы вправе сказать наперёд:</w:t>
      </w:r>
      <w:r w:rsidRPr="00AB31D3">
        <w:rPr>
          <w:rFonts w:ascii="Times New Roman" w:hAnsi="Times New Roman"/>
          <w:sz w:val="24"/>
          <w:szCs w:val="28"/>
        </w:rPr>
        <w:br/>
      </w:r>
      <w:proofErr w:type="gramStart"/>
      <w:r w:rsidRPr="00AB31D3">
        <w:rPr>
          <w:rFonts w:ascii="Times New Roman" w:hAnsi="Times New Roman"/>
          <w:sz w:val="24"/>
          <w:szCs w:val="28"/>
        </w:rPr>
        <w:t>Такой «сквозь огонь и сквозь воду пройдёт»!</w:t>
      </w:r>
      <w:proofErr w:type="gramEnd"/>
      <w:r w:rsidRPr="00AB31D3">
        <w:rPr>
          <w:rFonts w:ascii="Times New Roman" w:hAnsi="Times New Roman"/>
          <w:sz w:val="24"/>
          <w:szCs w:val="28"/>
        </w:rPr>
        <w:br/>
        <w:t>А гуси и утки – сухие всегда.</w:t>
      </w:r>
      <w:r w:rsidRPr="00AB31D3">
        <w:rPr>
          <w:rFonts w:ascii="Times New Roman" w:hAnsi="Times New Roman"/>
          <w:sz w:val="24"/>
          <w:szCs w:val="28"/>
        </w:rPr>
        <w:br/>
        <w:t>Заметили люди: «Как с гуся вода!»</w:t>
      </w:r>
      <w:r w:rsidRPr="00AB31D3">
        <w:rPr>
          <w:rFonts w:ascii="Times New Roman" w:hAnsi="Times New Roman"/>
          <w:sz w:val="24"/>
          <w:szCs w:val="28"/>
        </w:rPr>
        <w:br/>
        <w:t>Случалось с тобою: ты правил не знал,</w:t>
      </w:r>
      <w:r w:rsidRPr="00AB31D3">
        <w:rPr>
          <w:rFonts w:ascii="Times New Roman" w:hAnsi="Times New Roman"/>
          <w:sz w:val="24"/>
          <w:szCs w:val="28"/>
        </w:rPr>
        <w:br/>
        <w:t>Молчал при опросе? «Воды в рот набрал»!</w:t>
      </w:r>
      <w:r w:rsidRPr="00AB31D3">
        <w:rPr>
          <w:rFonts w:ascii="Times New Roman" w:hAnsi="Times New Roman"/>
          <w:sz w:val="24"/>
          <w:szCs w:val="28"/>
        </w:rPr>
        <w:br/>
      </w:r>
      <w:proofErr w:type="gramStart"/>
      <w:r w:rsidRPr="00AB31D3">
        <w:rPr>
          <w:rFonts w:ascii="Times New Roman" w:hAnsi="Times New Roman"/>
          <w:sz w:val="24"/>
          <w:szCs w:val="28"/>
        </w:rPr>
        <w:t>Лентяй</w:t>
      </w:r>
      <w:proofErr w:type="gramEnd"/>
      <w:r w:rsidRPr="00AB31D3">
        <w:rPr>
          <w:rFonts w:ascii="Times New Roman" w:hAnsi="Times New Roman"/>
          <w:sz w:val="24"/>
          <w:szCs w:val="28"/>
        </w:rPr>
        <w:t xml:space="preserve"> отдыхает, а время идёт –</w:t>
      </w:r>
      <w:r w:rsidRPr="00AB31D3">
        <w:rPr>
          <w:rFonts w:ascii="Times New Roman" w:hAnsi="Times New Roman"/>
          <w:sz w:val="24"/>
          <w:szCs w:val="28"/>
        </w:rPr>
        <w:br/>
        <w:t>«Под камень лежачий вода не течёт».</w:t>
      </w:r>
      <w:r w:rsidRPr="00AB31D3">
        <w:rPr>
          <w:rFonts w:ascii="Times New Roman" w:hAnsi="Times New Roman"/>
          <w:sz w:val="24"/>
          <w:szCs w:val="28"/>
        </w:rPr>
        <w:br/>
        <w:t>Сказать болтуну мы порою не прочь:</w:t>
      </w:r>
      <w:r w:rsidRPr="00AB31D3">
        <w:rPr>
          <w:rFonts w:ascii="Times New Roman" w:hAnsi="Times New Roman"/>
          <w:sz w:val="24"/>
          <w:szCs w:val="28"/>
        </w:rPr>
        <w:br/>
        <w:t>Довольно, мол, «воду-то в ступе толочь»!</w:t>
      </w:r>
      <w:r w:rsidRPr="00AB31D3">
        <w:rPr>
          <w:rFonts w:ascii="Times New Roman" w:hAnsi="Times New Roman"/>
          <w:sz w:val="24"/>
          <w:szCs w:val="28"/>
        </w:rPr>
        <w:br/>
        <w:t>Не прочь и другому сказать невзначай:</w:t>
      </w:r>
      <w:r w:rsidRPr="00AB31D3">
        <w:rPr>
          <w:rFonts w:ascii="Times New Roman" w:hAnsi="Times New Roman"/>
          <w:sz w:val="24"/>
          <w:szCs w:val="28"/>
        </w:rPr>
        <w:br/>
        <w:t>«Довольно лить воду! Ты дело давай!»</w:t>
      </w:r>
      <w:r w:rsidRPr="00AB31D3">
        <w:rPr>
          <w:rFonts w:ascii="Times New Roman" w:hAnsi="Times New Roman"/>
          <w:sz w:val="24"/>
          <w:szCs w:val="28"/>
        </w:rPr>
        <w:br/>
        <w:t>Работать впустую!.. Что скажут потом?</w:t>
      </w:r>
      <w:r w:rsidRPr="00AB31D3">
        <w:rPr>
          <w:rFonts w:ascii="Times New Roman" w:hAnsi="Times New Roman"/>
          <w:sz w:val="24"/>
          <w:szCs w:val="28"/>
        </w:rPr>
        <w:br/>
        <w:t>Не дело, мол, «воду носить решетом»!</w:t>
      </w:r>
      <w:r w:rsidRPr="00AB31D3">
        <w:rPr>
          <w:rFonts w:ascii="Times New Roman" w:hAnsi="Times New Roman"/>
          <w:sz w:val="24"/>
          <w:szCs w:val="28"/>
        </w:rPr>
        <w:br/>
        <w:t>Стихи я пишу, не жалея труда,</w:t>
      </w:r>
      <w:r w:rsidRPr="00AB31D3">
        <w:rPr>
          <w:rFonts w:ascii="Times New Roman" w:hAnsi="Times New Roman"/>
          <w:sz w:val="24"/>
          <w:szCs w:val="28"/>
        </w:rPr>
        <w:br/>
        <w:t>Чтоб вы не сказали: «В стихах-то вода…».</w:t>
      </w: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b/>
          <w:sz w:val="24"/>
          <w:szCs w:val="28"/>
          <w:lang w:eastAsia="ru-RU"/>
        </w:rPr>
        <w:t>Тема нашей встречи: «Его величество Фразеологизм»</w:t>
      </w:r>
      <w:proofErr w:type="gramStart"/>
      <w:r w:rsidRPr="00AB31D3">
        <w:rPr>
          <w:rFonts w:ascii="Times New Roman" w:hAnsi="Times New Roman"/>
          <w:b/>
          <w:sz w:val="24"/>
          <w:szCs w:val="28"/>
          <w:lang w:eastAsia="ru-RU"/>
        </w:rPr>
        <w:t>.</w:t>
      </w:r>
      <w:proofErr w:type="gramEnd"/>
      <w:r w:rsidRPr="00AB31D3">
        <w:rPr>
          <w:rFonts w:ascii="Times New Roman" w:hAnsi="Times New Roman"/>
          <w:b/>
          <w:sz w:val="24"/>
          <w:szCs w:val="28"/>
          <w:lang w:eastAsia="ru-RU"/>
        </w:rPr>
        <w:t xml:space="preserve"> ( </w:t>
      </w:r>
      <w:proofErr w:type="gramStart"/>
      <w:r w:rsidRPr="00AB31D3">
        <w:rPr>
          <w:rFonts w:ascii="Times New Roman" w:hAnsi="Times New Roman"/>
          <w:b/>
          <w:sz w:val="24"/>
          <w:szCs w:val="28"/>
          <w:lang w:eastAsia="ru-RU"/>
        </w:rPr>
        <w:t>с</w:t>
      </w:r>
      <w:proofErr w:type="gramEnd"/>
      <w:r w:rsidRPr="00AB31D3">
        <w:rPr>
          <w:rFonts w:ascii="Times New Roman" w:hAnsi="Times New Roman"/>
          <w:b/>
          <w:sz w:val="24"/>
          <w:szCs w:val="28"/>
          <w:lang w:eastAsia="ru-RU"/>
        </w:rPr>
        <w:t>лайд2)</w:t>
      </w: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b/>
          <w:sz w:val="24"/>
          <w:szCs w:val="28"/>
          <w:lang w:eastAsia="ru-RU"/>
        </w:rPr>
        <w:t>Учитель:</w:t>
      </w:r>
      <w:r w:rsidRPr="00AB31D3">
        <w:rPr>
          <w:rFonts w:ascii="Times New Roman" w:hAnsi="Times New Roman"/>
          <w:sz w:val="24"/>
          <w:szCs w:val="28"/>
          <w:lang w:eastAsia="ru-RU"/>
        </w:rPr>
        <w:t xml:space="preserve"> «Русский язык по запасу слов и фразеологизмов является одним из богатейших в мире. Фразеологизмы русского языка отражают жизнь нашего народа, его обычаи и традиции. Слово фразеология происходит от двух греческих слов: </w:t>
      </w:r>
      <w:proofErr w:type="spellStart"/>
      <w:r w:rsidRPr="00AB31D3">
        <w:rPr>
          <w:rFonts w:ascii="Times New Roman" w:hAnsi="Times New Roman"/>
          <w:sz w:val="24"/>
          <w:szCs w:val="28"/>
          <w:lang w:eastAsia="ru-RU"/>
        </w:rPr>
        <w:t>фразис</w:t>
      </w:r>
      <w:proofErr w:type="spellEnd"/>
      <w:r w:rsidRPr="00AB31D3">
        <w:rPr>
          <w:rFonts w:ascii="Times New Roman" w:hAnsi="Times New Roman"/>
          <w:sz w:val="24"/>
          <w:szCs w:val="28"/>
          <w:lang w:eastAsia="ru-RU"/>
        </w:rPr>
        <w:t xml:space="preserve"> – «выражение» и логос – «учение». Фразеологизмы делают нашу речь точной, яркой, образной. Многие из них имеют оценочное значение, поэтому наша задача – учиться </w:t>
      </w:r>
      <w:proofErr w:type="gramStart"/>
      <w:r w:rsidRPr="00AB31D3">
        <w:rPr>
          <w:rFonts w:ascii="Times New Roman" w:hAnsi="Times New Roman"/>
          <w:sz w:val="24"/>
          <w:szCs w:val="28"/>
          <w:lang w:eastAsia="ru-RU"/>
        </w:rPr>
        <w:t>умело</w:t>
      </w:r>
      <w:proofErr w:type="gramEnd"/>
      <w:r w:rsidRPr="00AB31D3">
        <w:rPr>
          <w:rFonts w:ascii="Times New Roman" w:hAnsi="Times New Roman"/>
          <w:sz w:val="24"/>
          <w:szCs w:val="28"/>
          <w:lang w:eastAsia="ru-RU"/>
        </w:rPr>
        <w:t xml:space="preserve"> пользоваться фразеологическими оборотами в повседневной речи и помнить о том, что </w:t>
      </w:r>
      <w:r w:rsidRPr="00AB31D3">
        <w:rPr>
          <w:rFonts w:ascii="Times New Roman" w:hAnsi="Times New Roman"/>
          <w:b/>
          <w:sz w:val="24"/>
          <w:szCs w:val="28"/>
          <w:lang w:eastAsia="ru-RU"/>
        </w:rPr>
        <w:t>«острый язык – дарование, длинный язык – наказание»</w:t>
      </w: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sz w:val="24"/>
          <w:szCs w:val="28"/>
          <w:lang w:eastAsia="ru-RU"/>
        </w:rPr>
        <w:t xml:space="preserve">Сегодня на КВН прибыли команды знатоков фразеологизмов: </w:t>
      </w:r>
      <w:r w:rsidRPr="00AB31D3">
        <w:rPr>
          <w:rFonts w:ascii="Times New Roman" w:hAnsi="Times New Roman"/>
          <w:b/>
          <w:sz w:val="24"/>
          <w:szCs w:val="28"/>
          <w:lang w:eastAsia="ru-RU"/>
        </w:rPr>
        <w:t>«Риторики», «</w:t>
      </w:r>
      <w:proofErr w:type="spellStart"/>
      <w:r w:rsidRPr="00AB31D3">
        <w:rPr>
          <w:rFonts w:ascii="Times New Roman" w:hAnsi="Times New Roman"/>
          <w:b/>
          <w:sz w:val="24"/>
          <w:szCs w:val="28"/>
          <w:lang w:eastAsia="ru-RU"/>
        </w:rPr>
        <w:t>Фразеологи</w:t>
      </w:r>
      <w:proofErr w:type="spellEnd"/>
      <w:r w:rsidRPr="00AB31D3">
        <w:rPr>
          <w:rFonts w:ascii="Times New Roman" w:hAnsi="Times New Roman"/>
          <w:b/>
          <w:sz w:val="24"/>
          <w:szCs w:val="28"/>
          <w:lang w:eastAsia="ru-RU"/>
        </w:rPr>
        <w:t>», </w:t>
      </w:r>
    </w:p>
    <w:p w:rsidR="00AB31D3" w:rsidRPr="00AB31D3" w:rsidRDefault="00AB31D3" w:rsidP="00AB31D3">
      <w:pPr>
        <w:pStyle w:val="a7"/>
        <w:rPr>
          <w:rFonts w:ascii="Times New Roman" w:hAnsi="Times New Roman"/>
          <w:sz w:val="24"/>
          <w:szCs w:val="28"/>
          <w:u w:val="single"/>
          <w:lang w:eastAsia="ru-RU"/>
        </w:rPr>
      </w:pP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sz w:val="24"/>
          <w:szCs w:val="28"/>
          <w:u w:val="single"/>
          <w:lang w:eastAsia="ru-RU"/>
        </w:rPr>
        <w:t>- Какие правила работы командой надо соблюдать</w:t>
      </w:r>
      <w:proofErr w:type="gramStart"/>
      <w:r w:rsidRPr="00AB31D3">
        <w:rPr>
          <w:rFonts w:ascii="Times New Roman" w:hAnsi="Times New Roman"/>
          <w:b/>
          <w:sz w:val="24"/>
          <w:szCs w:val="28"/>
          <w:u w:val="single"/>
          <w:lang w:eastAsia="ru-RU"/>
        </w:rPr>
        <w:t>.</w:t>
      </w:r>
      <w:proofErr w:type="gramEnd"/>
      <w:r w:rsidRPr="00AB31D3">
        <w:rPr>
          <w:rFonts w:ascii="Times New Roman" w:hAnsi="Times New Roman"/>
          <w:b/>
          <w:sz w:val="24"/>
          <w:szCs w:val="28"/>
          <w:lang w:eastAsia="ru-RU"/>
        </w:rPr>
        <w:t xml:space="preserve"> ( </w:t>
      </w:r>
      <w:proofErr w:type="gramStart"/>
      <w:r w:rsidRPr="00AB31D3">
        <w:rPr>
          <w:rFonts w:ascii="Times New Roman" w:hAnsi="Times New Roman"/>
          <w:b/>
          <w:sz w:val="24"/>
          <w:szCs w:val="28"/>
          <w:lang w:eastAsia="ru-RU"/>
        </w:rPr>
        <w:t>с</w:t>
      </w:r>
      <w:proofErr w:type="gramEnd"/>
      <w:r w:rsidRPr="00AB31D3">
        <w:rPr>
          <w:rFonts w:ascii="Times New Roman" w:hAnsi="Times New Roman"/>
          <w:b/>
          <w:sz w:val="24"/>
          <w:szCs w:val="28"/>
          <w:lang w:eastAsia="ru-RU"/>
        </w:rPr>
        <w:t>лайд3)</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В</w:t>
      </w:r>
      <w:r w:rsidRPr="00AB31D3">
        <w:rPr>
          <w:rFonts w:ascii="Times New Roman" w:hAnsi="Times New Roman"/>
          <w:i/>
          <w:iCs/>
          <w:sz w:val="24"/>
          <w:szCs w:val="28"/>
          <w:lang w:eastAsia="ru-RU"/>
        </w:rPr>
        <w:t xml:space="preserve"> команде должен быть организатор обсуждения,</w:t>
      </w:r>
    </w:p>
    <w:p w:rsidR="00AB31D3" w:rsidRPr="00AB31D3" w:rsidRDefault="00AB31D3" w:rsidP="00AB31D3">
      <w:pPr>
        <w:pStyle w:val="a7"/>
        <w:rPr>
          <w:rFonts w:ascii="Times New Roman" w:hAnsi="Times New Roman"/>
          <w:i/>
          <w:iCs/>
          <w:sz w:val="24"/>
          <w:szCs w:val="28"/>
          <w:lang w:eastAsia="ru-RU"/>
        </w:rPr>
      </w:pPr>
      <w:r w:rsidRPr="00AB31D3">
        <w:rPr>
          <w:rFonts w:ascii="Times New Roman" w:hAnsi="Times New Roman"/>
          <w:i/>
          <w:iCs/>
          <w:sz w:val="24"/>
          <w:szCs w:val="28"/>
          <w:lang w:eastAsia="ru-RU"/>
        </w:rPr>
        <w:t xml:space="preserve">Говорим вежливо, </w:t>
      </w:r>
      <w:r w:rsidRPr="00AB31D3">
        <w:rPr>
          <w:rFonts w:ascii="Times New Roman" w:hAnsi="Times New Roman"/>
          <w:sz w:val="24"/>
          <w:szCs w:val="28"/>
          <w:lang w:eastAsia="ru-RU"/>
        </w:rPr>
        <w:br/>
      </w:r>
      <w:r w:rsidRPr="00AB31D3">
        <w:rPr>
          <w:rFonts w:ascii="Times New Roman" w:hAnsi="Times New Roman"/>
          <w:i/>
          <w:iCs/>
          <w:sz w:val="24"/>
          <w:szCs w:val="28"/>
          <w:lang w:eastAsia="ru-RU"/>
        </w:rPr>
        <w:t>называем собеседника по имени,</w:t>
      </w:r>
      <w:r w:rsidRPr="00AB31D3">
        <w:rPr>
          <w:rFonts w:ascii="Times New Roman" w:hAnsi="Times New Roman"/>
          <w:i/>
          <w:iCs/>
          <w:sz w:val="24"/>
          <w:szCs w:val="28"/>
          <w:lang w:eastAsia="ru-RU"/>
        </w:rPr>
        <w:br/>
        <w:t>говорим по очереди, не перебивая друг друга,</w:t>
      </w:r>
      <w:r w:rsidRPr="00AB31D3">
        <w:rPr>
          <w:rFonts w:ascii="Times New Roman" w:hAnsi="Times New Roman"/>
          <w:i/>
          <w:iCs/>
          <w:sz w:val="24"/>
          <w:szCs w:val="28"/>
          <w:lang w:eastAsia="ru-RU"/>
        </w:rPr>
        <w:br/>
        <w:t>внимательно слушаем,</w:t>
      </w:r>
      <w:r w:rsidRPr="00AB31D3">
        <w:rPr>
          <w:rFonts w:ascii="Times New Roman" w:hAnsi="Times New Roman"/>
          <w:i/>
          <w:iCs/>
          <w:sz w:val="24"/>
          <w:szCs w:val="28"/>
          <w:lang w:eastAsia="ru-RU"/>
        </w:rPr>
        <w:br/>
        <w:t>четко высказываем свое мнение,</w:t>
      </w:r>
      <w:r w:rsidRPr="00AB31D3">
        <w:rPr>
          <w:rFonts w:ascii="Times New Roman" w:hAnsi="Times New Roman"/>
          <w:i/>
          <w:iCs/>
          <w:sz w:val="24"/>
          <w:szCs w:val="28"/>
          <w:lang w:eastAsia="ru-RU"/>
        </w:rPr>
        <w:br/>
        <w:t>уважаем мнение собеседника</w:t>
      </w: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b/>
          <w:iCs/>
          <w:sz w:val="24"/>
          <w:szCs w:val="28"/>
          <w:lang w:eastAsia="ru-RU"/>
        </w:rPr>
        <w:t>Учитель:</w:t>
      </w:r>
      <w:r w:rsidRPr="00AB31D3">
        <w:rPr>
          <w:rFonts w:ascii="Times New Roman" w:hAnsi="Times New Roman"/>
          <w:i/>
          <w:iCs/>
          <w:sz w:val="24"/>
          <w:szCs w:val="28"/>
          <w:lang w:eastAsia="ru-RU"/>
        </w:rPr>
        <w:t xml:space="preserve"> </w:t>
      </w:r>
      <w:r w:rsidRPr="00AB31D3">
        <w:rPr>
          <w:rFonts w:ascii="Times New Roman" w:hAnsi="Times New Roman"/>
          <w:sz w:val="24"/>
          <w:szCs w:val="28"/>
          <w:lang w:eastAsia="ru-RU"/>
        </w:rPr>
        <w:t>Когда проходит соревнование между командами, обычно их судит жюри. Сегодня я предлагаю каждой команде при выполнении задания оценить себя самостоятельно.  (критерии оценивания</w:t>
      </w:r>
      <w:r w:rsidRPr="00AB31D3">
        <w:rPr>
          <w:rFonts w:ascii="Times New Roman" w:hAnsi="Times New Roman"/>
          <w:b/>
          <w:sz w:val="24"/>
          <w:szCs w:val="28"/>
          <w:lang w:eastAsia="ru-RU"/>
        </w:rPr>
        <w:t>)</w:t>
      </w:r>
      <w:proofErr w:type="gramStart"/>
      <w:r w:rsidRPr="00AB31D3">
        <w:rPr>
          <w:rFonts w:ascii="Times New Roman" w:hAnsi="Times New Roman"/>
          <w:b/>
          <w:sz w:val="24"/>
          <w:szCs w:val="28"/>
          <w:lang w:eastAsia="ru-RU"/>
        </w:rPr>
        <w:t>.(</w:t>
      </w:r>
      <w:proofErr w:type="gramEnd"/>
      <w:r w:rsidRPr="00AB31D3">
        <w:rPr>
          <w:rFonts w:ascii="Times New Roman" w:hAnsi="Times New Roman"/>
          <w:b/>
          <w:sz w:val="24"/>
          <w:szCs w:val="28"/>
          <w:lang w:eastAsia="ru-RU"/>
        </w:rPr>
        <w:t xml:space="preserve"> слайд 4 )</w:t>
      </w:r>
    </w:p>
    <w:p w:rsidR="00AB31D3" w:rsidRPr="00AB31D3" w:rsidRDefault="00AB31D3" w:rsidP="00AB31D3">
      <w:pPr>
        <w:pStyle w:val="a7"/>
        <w:rPr>
          <w:rFonts w:ascii="Times New Roman" w:hAnsi="Times New Roman"/>
          <w:b/>
          <w:sz w:val="24"/>
          <w:szCs w:val="28"/>
          <w:lang w:eastAsia="ru-RU"/>
        </w:rPr>
      </w:pP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lastRenderedPageBreak/>
        <w:t>На вашем столе лист оценивания. После каждого конкурса вы командой быстро обсуждаете и выставляете себе определённое количество баллов. В зависимости от вашего ответа вы проставляете баллы от 1 до 5. Наивысший балл-5.</w:t>
      </w:r>
    </w:p>
    <w:p w:rsidR="00AB31D3" w:rsidRPr="00AB31D3" w:rsidRDefault="00AB31D3" w:rsidP="00AB31D3">
      <w:pPr>
        <w:pStyle w:val="a7"/>
        <w:rPr>
          <w:rFonts w:ascii="Times New Roman" w:hAnsi="Times New Roman"/>
          <w:b/>
          <w:sz w:val="24"/>
          <w:szCs w:val="28"/>
          <w:lang w:eastAsia="ru-RU"/>
        </w:rPr>
      </w:pP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b/>
          <w:sz w:val="24"/>
          <w:szCs w:val="28"/>
          <w:lang w:eastAsia="ru-RU"/>
        </w:rPr>
        <w:t>Конкурс 1. «Приветствие команд» (слайд 5)</w:t>
      </w:r>
    </w:p>
    <w:p w:rsidR="00AB31D3" w:rsidRPr="00AB31D3" w:rsidRDefault="00AB31D3" w:rsidP="00AB31D3">
      <w:pPr>
        <w:pStyle w:val="a7"/>
        <w:rPr>
          <w:rFonts w:ascii="Times New Roman" w:hAnsi="Times New Roman"/>
          <w:b/>
          <w:sz w:val="24"/>
          <w:szCs w:val="28"/>
          <w:lang w:eastAsia="ru-RU"/>
        </w:rPr>
        <w:sectPr w:rsidR="00AB31D3" w:rsidRPr="00AB31D3" w:rsidSect="00AB31D3">
          <w:type w:val="continuous"/>
          <w:pgSz w:w="11905" w:h="16837"/>
          <w:pgMar w:top="1134" w:right="850" w:bottom="1134" w:left="1701" w:header="708" w:footer="708" w:gutter="0"/>
          <w:cols w:space="708"/>
          <w:docGrid w:linePitch="360"/>
        </w:sectPr>
      </w:pPr>
    </w:p>
    <w:p w:rsidR="00AB31D3" w:rsidRPr="00AB31D3" w:rsidRDefault="00AB31D3" w:rsidP="00AB31D3">
      <w:pPr>
        <w:pStyle w:val="a7"/>
        <w:rPr>
          <w:rFonts w:ascii="Times New Roman" w:hAnsi="Times New Roman"/>
          <w:sz w:val="24"/>
          <w:szCs w:val="28"/>
          <w:lang w:eastAsia="ru-RU"/>
        </w:rPr>
      </w:pP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xml:space="preserve">Команда </w:t>
      </w:r>
      <w:r w:rsidRPr="00AB31D3">
        <w:rPr>
          <w:rFonts w:ascii="Times New Roman" w:hAnsi="Times New Roman"/>
          <w:b/>
          <w:sz w:val="24"/>
          <w:szCs w:val="28"/>
          <w:lang w:eastAsia="ru-RU"/>
        </w:rPr>
        <w:t>«Риторики»:</w:t>
      </w:r>
      <w:r w:rsidRPr="00AB31D3">
        <w:rPr>
          <w:rFonts w:ascii="Times New Roman" w:hAnsi="Times New Roman"/>
          <w:sz w:val="24"/>
          <w:szCs w:val="28"/>
          <w:lang w:eastAsia="ru-RU"/>
        </w:rPr>
        <w:t xml:space="preserve"> </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Своих соперников сегодня рады видеть.</w:t>
      </w:r>
      <w:r w:rsidRPr="00AB31D3">
        <w:rPr>
          <w:rFonts w:ascii="Times New Roman" w:hAnsi="Times New Roman"/>
          <w:sz w:val="24"/>
          <w:szCs w:val="28"/>
          <w:lang w:eastAsia="ru-RU"/>
        </w:rPr>
        <w:br/>
        <w:t>И, чтобы слов на ветер не бросать,</w:t>
      </w:r>
      <w:r w:rsidRPr="00AB31D3">
        <w:rPr>
          <w:rFonts w:ascii="Times New Roman" w:hAnsi="Times New Roman"/>
          <w:sz w:val="24"/>
          <w:szCs w:val="28"/>
          <w:lang w:eastAsia="ru-RU"/>
        </w:rPr>
        <w:br/>
        <w:t>Желаем им все конкурсы осилить,</w:t>
      </w:r>
      <w:r w:rsidRPr="00AB31D3">
        <w:rPr>
          <w:rFonts w:ascii="Times New Roman" w:hAnsi="Times New Roman"/>
          <w:sz w:val="24"/>
          <w:szCs w:val="28"/>
          <w:lang w:eastAsia="ru-RU"/>
        </w:rPr>
        <w:br/>
        <w:t>А главное – победу одержать!</w:t>
      </w:r>
    </w:p>
    <w:p w:rsidR="00AB31D3" w:rsidRPr="00AB31D3" w:rsidRDefault="00AB31D3" w:rsidP="00AB31D3">
      <w:pPr>
        <w:pStyle w:val="a7"/>
        <w:rPr>
          <w:rFonts w:ascii="Times New Roman" w:hAnsi="Times New Roman"/>
          <w:sz w:val="24"/>
          <w:szCs w:val="28"/>
          <w:lang w:eastAsia="ru-RU"/>
        </w:rPr>
      </w:pP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xml:space="preserve">Команда </w:t>
      </w:r>
      <w:r w:rsidRPr="00AB31D3">
        <w:rPr>
          <w:rFonts w:ascii="Times New Roman" w:hAnsi="Times New Roman"/>
          <w:b/>
          <w:sz w:val="24"/>
          <w:szCs w:val="28"/>
          <w:lang w:eastAsia="ru-RU"/>
        </w:rPr>
        <w:t>«</w:t>
      </w:r>
      <w:proofErr w:type="spellStart"/>
      <w:r w:rsidRPr="00AB31D3">
        <w:rPr>
          <w:rFonts w:ascii="Times New Roman" w:hAnsi="Times New Roman"/>
          <w:b/>
          <w:sz w:val="24"/>
          <w:szCs w:val="28"/>
          <w:lang w:eastAsia="ru-RU"/>
        </w:rPr>
        <w:t>Фразеологи</w:t>
      </w:r>
      <w:proofErr w:type="spellEnd"/>
      <w:r w:rsidRPr="00AB31D3">
        <w:rPr>
          <w:rFonts w:ascii="Times New Roman" w:hAnsi="Times New Roman"/>
          <w:b/>
          <w:sz w:val="24"/>
          <w:szCs w:val="28"/>
          <w:lang w:eastAsia="ru-RU"/>
        </w:rPr>
        <w:t>»:</w:t>
      </w:r>
      <w:r w:rsidRPr="00AB31D3">
        <w:rPr>
          <w:rFonts w:ascii="Times New Roman" w:hAnsi="Times New Roman"/>
          <w:sz w:val="24"/>
          <w:szCs w:val="28"/>
          <w:lang w:eastAsia="ru-RU"/>
        </w:rPr>
        <w:t xml:space="preserve"> </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w:t>
      </w:r>
      <w:proofErr w:type="spellStart"/>
      <w:r w:rsidRPr="00AB31D3">
        <w:rPr>
          <w:rFonts w:ascii="Times New Roman" w:hAnsi="Times New Roman"/>
          <w:sz w:val="24"/>
          <w:szCs w:val="28"/>
          <w:lang w:eastAsia="ru-RU"/>
        </w:rPr>
        <w:t>Риториков</w:t>
      </w:r>
      <w:proofErr w:type="spellEnd"/>
      <w:r w:rsidRPr="00AB31D3">
        <w:rPr>
          <w:rFonts w:ascii="Times New Roman" w:hAnsi="Times New Roman"/>
          <w:sz w:val="24"/>
          <w:szCs w:val="28"/>
          <w:lang w:eastAsia="ru-RU"/>
        </w:rPr>
        <w:t>» мы уважаем,</w:t>
      </w:r>
      <w:r w:rsidRPr="00AB31D3">
        <w:rPr>
          <w:rFonts w:ascii="Times New Roman" w:hAnsi="Times New Roman"/>
          <w:sz w:val="24"/>
          <w:szCs w:val="28"/>
          <w:lang w:eastAsia="ru-RU"/>
        </w:rPr>
        <w:br/>
        <w:t xml:space="preserve">На </w:t>
      </w:r>
      <w:proofErr w:type="spellStart"/>
      <w:r w:rsidRPr="00AB31D3">
        <w:rPr>
          <w:rFonts w:ascii="Times New Roman" w:hAnsi="Times New Roman"/>
          <w:sz w:val="24"/>
          <w:szCs w:val="28"/>
          <w:lang w:eastAsia="ru-RU"/>
        </w:rPr>
        <w:t>КВНе</w:t>
      </w:r>
      <w:proofErr w:type="spellEnd"/>
      <w:r w:rsidRPr="00AB31D3">
        <w:rPr>
          <w:rFonts w:ascii="Times New Roman" w:hAnsi="Times New Roman"/>
          <w:sz w:val="24"/>
          <w:szCs w:val="28"/>
          <w:lang w:eastAsia="ru-RU"/>
        </w:rPr>
        <w:t xml:space="preserve"> победить желаем!</w:t>
      </w:r>
      <w:r w:rsidRPr="00AB31D3">
        <w:rPr>
          <w:rFonts w:ascii="Times New Roman" w:hAnsi="Times New Roman"/>
          <w:sz w:val="24"/>
          <w:szCs w:val="28"/>
          <w:lang w:eastAsia="ru-RU"/>
        </w:rPr>
        <w:br/>
        <w:t>Мы говорим всем с оптимизмом.</w:t>
      </w:r>
      <w:r w:rsidRPr="00AB31D3">
        <w:rPr>
          <w:rFonts w:ascii="Times New Roman" w:hAnsi="Times New Roman"/>
          <w:sz w:val="24"/>
          <w:szCs w:val="28"/>
          <w:lang w:eastAsia="ru-RU"/>
        </w:rPr>
        <w:br/>
        <w:t xml:space="preserve">Вперед! Нас ждут фразеологизмы! </w:t>
      </w:r>
    </w:p>
    <w:p w:rsidR="00AB31D3" w:rsidRPr="00AB31D3" w:rsidRDefault="00AB31D3" w:rsidP="00AB31D3">
      <w:pPr>
        <w:pStyle w:val="a7"/>
        <w:rPr>
          <w:rFonts w:ascii="Times New Roman" w:hAnsi="Times New Roman"/>
          <w:sz w:val="24"/>
          <w:szCs w:val="28"/>
          <w:lang w:eastAsia="ru-RU"/>
        </w:rPr>
        <w:sectPr w:rsidR="00AB31D3" w:rsidRPr="00AB31D3" w:rsidSect="00E3355F">
          <w:type w:val="continuous"/>
          <w:pgSz w:w="11905" w:h="16837"/>
          <w:pgMar w:top="1134" w:right="1134" w:bottom="1134" w:left="1134" w:header="708" w:footer="708" w:gutter="0"/>
          <w:cols w:num="2" w:space="708"/>
          <w:docGrid w:linePitch="360"/>
        </w:sectPr>
      </w:pP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b/>
          <w:sz w:val="24"/>
          <w:szCs w:val="28"/>
          <w:lang w:eastAsia="ru-RU"/>
        </w:rPr>
        <w:lastRenderedPageBreak/>
        <w:t>  Конкурс капитанов 2.</w:t>
      </w:r>
      <w:r w:rsidRPr="00AB31D3">
        <w:rPr>
          <w:rFonts w:ascii="Times New Roman" w:hAnsi="Times New Roman"/>
          <w:sz w:val="24"/>
          <w:szCs w:val="28"/>
          <w:lang w:eastAsia="ru-RU"/>
        </w:rPr>
        <w:t xml:space="preserve"> </w:t>
      </w:r>
      <w:proofErr w:type="gramStart"/>
      <w:r w:rsidRPr="00AB31D3">
        <w:rPr>
          <w:rFonts w:ascii="Times New Roman" w:hAnsi="Times New Roman"/>
          <w:b/>
          <w:sz w:val="24"/>
          <w:szCs w:val="28"/>
          <w:lang w:eastAsia="ru-RU"/>
        </w:rPr>
        <w:t xml:space="preserve">( </w:t>
      </w:r>
      <w:proofErr w:type="gramEnd"/>
      <w:r w:rsidRPr="00AB31D3">
        <w:rPr>
          <w:rFonts w:ascii="Times New Roman" w:hAnsi="Times New Roman"/>
          <w:b/>
          <w:sz w:val="24"/>
          <w:szCs w:val="28"/>
          <w:lang w:eastAsia="ru-RU"/>
        </w:rPr>
        <w:t>слайд 6)</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Перед вами предложения. Определите, в каких предложениях используется фразеологизм и что он означает, а в каких - слова в прямом значении.</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lastRenderedPageBreak/>
        <w:t>Я вовремя прикусил язык, иначе мама узнала бы о нашей тайне.</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Меня так подбросило на ухабе, что я прикусил язык.</w:t>
      </w:r>
    </w:p>
    <w:p w:rsidR="00AB31D3" w:rsidRPr="00AB31D3" w:rsidRDefault="00AB31D3" w:rsidP="00AB31D3">
      <w:pPr>
        <w:pStyle w:val="a7"/>
        <w:rPr>
          <w:rFonts w:ascii="Times New Roman" w:hAnsi="Times New Roman"/>
          <w:sz w:val="24"/>
          <w:szCs w:val="28"/>
        </w:rPr>
      </w:pPr>
    </w:p>
    <w:p w:rsidR="00AB31D3" w:rsidRPr="00AB31D3" w:rsidRDefault="00AB31D3" w:rsidP="00AB31D3">
      <w:pPr>
        <w:pStyle w:val="a7"/>
        <w:rPr>
          <w:rFonts w:ascii="Times New Roman" w:hAnsi="Times New Roman"/>
          <w:sz w:val="24"/>
          <w:szCs w:val="28"/>
          <w:lang w:eastAsia="ru-RU"/>
        </w:rPr>
        <w:sectPr w:rsidR="00AB31D3" w:rsidRPr="00AB31D3" w:rsidSect="00E3355F">
          <w:type w:val="continuous"/>
          <w:pgSz w:w="11905" w:h="16837"/>
          <w:pgMar w:top="1134" w:right="1134" w:bottom="1134" w:left="1134" w:header="708" w:footer="708" w:gutter="0"/>
          <w:cols w:num="2" w:space="708"/>
          <w:docGrid w:linePitch="360"/>
        </w:sectPr>
      </w:pPr>
    </w:p>
    <w:p w:rsidR="00AB31D3" w:rsidRPr="00AB31D3" w:rsidRDefault="00AB31D3" w:rsidP="00AB31D3">
      <w:pPr>
        <w:pStyle w:val="a7"/>
        <w:rPr>
          <w:rFonts w:ascii="Times New Roman" w:hAnsi="Times New Roman"/>
          <w:i/>
          <w:sz w:val="24"/>
          <w:szCs w:val="28"/>
          <w:lang w:eastAsia="ru-RU"/>
        </w:rPr>
      </w:pP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Засучив рукава, он доставал из пруда живую рыбу.</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Ребята сегодня работали, засучив рукава.</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b/>
          <w:sz w:val="24"/>
          <w:szCs w:val="28"/>
          <w:lang w:eastAsia="ru-RU"/>
        </w:rPr>
        <w:t> Разминка</w:t>
      </w:r>
      <w:proofErr w:type="gramStart"/>
      <w:r w:rsidRPr="00AB31D3">
        <w:rPr>
          <w:rFonts w:ascii="Times New Roman" w:hAnsi="Times New Roman"/>
          <w:b/>
          <w:sz w:val="24"/>
          <w:szCs w:val="28"/>
          <w:lang w:eastAsia="ru-RU"/>
        </w:rPr>
        <w:t>.</w:t>
      </w:r>
      <w:proofErr w:type="gramEnd"/>
      <w:r w:rsidRPr="00AB31D3">
        <w:rPr>
          <w:rFonts w:ascii="Times New Roman" w:hAnsi="Times New Roman"/>
          <w:b/>
          <w:sz w:val="24"/>
          <w:szCs w:val="28"/>
          <w:lang w:eastAsia="ru-RU"/>
        </w:rPr>
        <w:t xml:space="preserve"> </w:t>
      </w:r>
      <w:r w:rsidRPr="00AB31D3">
        <w:rPr>
          <w:rFonts w:ascii="Times New Roman" w:hAnsi="Times New Roman"/>
          <w:sz w:val="24"/>
          <w:szCs w:val="28"/>
          <w:lang w:eastAsia="ru-RU"/>
        </w:rPr>
        <w:t xml:space="preserve">( </w:t>
      </w:r>
      <w:proofErr w:type="gramStart"/>
      <w:r w:rsidRPr="00AB31D3">
        <w:rPr>
          <w:rFonts w:ascii="Times New Roman" w:hAnsi="Times New Roman"/>
          <w:sz w:val="24"/>
          <w:szCs w:val="28"/>
          <w:lang w:eastAsia="ru-RU"/>
        </w:rPr>
        <w:t>д</w:t>
      </w:r>
      <w:proofErr w:type="gramEnd"/>
      <w:r w:rsidRPr="00AB31D3">
        <w:rPr>
          <w:rFonts w:ascii="Times New Roman" w:hAnsi="Times New Roman"/>
          <w:sz w:val="24"/>
          <w:szCs w:val="28"/>
          <w:lang w:eastAsia="ru-RU"/>
        </w:rPr>
        <w:t>ополните хором фразеологизм, для остальных участников)</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sz w:val="24"/>
          <w:szCs w:val="28"/>
          <w:lang w:eastAsia="ru-RU"/>
        </w:rPr>
        <w:t> </w:t>
      </w:r>
      <w:r w:rsidRPr="00AB31D3">
        <w:rPr>
          <w:rFonts w:ascii="Times New Roman" w:hAnsi="Times New Roman"/>
          <w:i/>
          <w:sz w:val="24"/>
          <w:szCs w:val="28"/>
          <w:lang w:eastAsia="ru-RU"/>
        </w:rPr>
        <w:t>Дружнее этих двух ребят на свете не найдёшь.</w:t>
      </w:r>
      <w:r w:rsidRPr="00AB31D3">
        <w:rPr>
          <w:rFonts w:ascii="Times New Roman" w:hAnsi="Times New Roman"/>
          <w:i/>
          <w:sz w:val="24"/>
          <w:szCs w:val="28"/>
          <w:lang w:eastAsia="ru-RU"/>
        </w:rPr>
        <w:br/>
        <w:t>О них обычно говорят: водой …(не разольёшь)</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 * *</w:t>
      </w:r>
      <w:r w:rsidRPr="00AB31D3">
        <w:rPr>
          <w:rFonts w:ascii="Times New Roman" w:hAnsi="Times New Roman"/>
          <w:i/>
          <w:sz w:val="24"/>
          <w:szCs w:val="28"/>
          <w:lang w:eastAsia="ru-RU"/>
        </w:rPr>
        <w:br/>
        <w:t>Товарищ твой просит украдкой</w:t>
      </w:r>
      <w:r w:rsidRPr="00AB31D3">
        <w:rPr>
          <w:rFonts w:ascii="Times New Roman" w:hAnsi="Times New Roman"/>
          <w:i/>
          <w:sz w:val="24"/>
          <w:szCs w:val="28"/>
          <w:lang w:eastAsia="ru-RU"/>
        </w:rPr>
        <w:br/>
        <w:t>Ответы списать из тетрадки.</w:t>
      </w:r>
      <w:r w:rsidRPr="00AB31D3">
        <w:rPr>
          <w:rFonts w:ascii="Times New Roman" w:hAnsi="Times New Roman"/>
          <w:i/>
          <w:sz w:val="24"/>
          <w:szCs w:val="28"/>
          <w:lang w:eastAsia="ru-RU"/>
        </w:rPr>
        <w:br/>
        <w:t>Не надо! Ведь этим ты другу окажешь…</w:t>
      </w:r>
      <w:proofErr w:type="gramStart"/>
      <w:r w:rsidRPr="00AB31D3">
        <w:rPr>
          <w:rFonts w:ascii="Times New Roman" w:hAnsi="Times New Roman"/>
          <w:i/>
          <w:sz w:val="24"/>
          <w:szCs w:val="28"/>
          <w:lang w:eastAsia="ru-RU"/>
        </w:rPr>
        <w:t xml:space="preserve">( </w:t>
      </w:r>
      <w:proofErr w:type="gramEnd"/>
      <w:r w:rsidRPr="00AB31D3">
        <w:rPr>
          <w:rFonts w:ascii="Times New Roman" w:hAnsi="Times New Roman"/>
          <w:i/>
          <w:sz w:val="24"/>
          <w:szCs w:val="28"/>
          <w:lang w:eastAsia="ru-RU"/>
        </w:rPr>
        <w:t>медвежью услугу)</w:t>
      </w:r>
      <w:r w:rsidRPr="00AB31D3">
        <w:rPr>
          <w:rFonts w:ascii="Times New Roman" w:hAnsi="Times New Roman"/>
          <w:i/>
          <w:sz w:val="24"/>
          <w:szCs w:val="28"/>
          <w:lang w:eastAsia="ru-RU"/>
        </w:rPr>
        <w:br/>
        <w:t>* * *</w:t>
      </w:r>
      <w:r w:rsidRPr="00AB31D3">
        <w:rPr>
          <w:rFonts w:ascii="Times New Roman" w:hAnsi="Times New Roman"/>
          <w:i/>
          <w:sz w:val="24"/>
          <w:szCs w:val="28"/>
          <w:lang w:eastAsia="ru-RU"/>
        </w:rPr>
        <w:br/>
        <w:t>Фальшивят, путают слова, поют кто в лес, …( кто по дрова)</w:t>
      </w:r>
      <w:r w:rsidRPr="00AB31D3">
        <w:rPr>
          <w:rFonts w:ascii="Times New Roman" w:hAnsi="Times New Roman"/>
          <w:i/>
          <w:sz w:val="24"/>
          <w:szCs w:val="28"/>
          <w:lang w:eastAsia="ru-RU"/>
        </w:rPr>
        <w:br/>
        <w:t>Ребята слушать их не станут:</w:t>
      </w:r>
      <w:r w:rsidRPr="00AB31D3">
        <w:rPr>
          <w:rFonts w:ascii="Times New Roman" w:hAnsi="Times New Roman"/>
          <w:i/>
          <w:sz w:val="24"/>
          <w:szCs w:val="28"/>
          <w:lang w:eastAsia="ru-RU"/>
        </w:rPr>
        <w:br/>
        <w:t>От этой песни уши …</w:t>
      </w:r>
      <w:proofErr w:type="gramStart"/>
      <w:r w:rsidRPr="00AB31D3">
        <w:rPr>
          <w:rFonts w:ascii="Times New Roman" w:hAnsi="Times New Roman"/>
          <w:i/>
          <w:sz w:val="24"/>
          <w:szCs w:val="28"/>
          <w:lang w:eastAsia="ru-RU"/>
        </w:rPr>
        <w:t xml:space="preserve">( </w:t>
      </w:r>
      <w:proofErr w:type="gramEnd"/>
      <w:r w:rsidRPr="00AB31D3">
        <w:rPr>
          <w:rFonts w:ascii="Times New Roman" w:hAnsi="Times New Roman"/>
          <w:i/>
          <w:sz w:val="24"/>
          <w:szCs w:val="28"/>
          <w:lang w:eastAsia="ru-RU"/>
        </w:rPr>
        <w:t>вянут)</w:t>
      </w:r>
    </w:p>
    <w:p w:rsidR="00AB31D3" w:rsidRPr="00AB31D3" w:rsidRDefault="00AB31D3" w:rsidP="00AB31D3">
      <w:pPr>
        <w:pStyle w:val="a7"/>
        <w:rPr>
          <w:rFonts w:ascii="Times New Roman" w:hAnsi="Times New Roman"/>
          <w:b/>
          <w:sz w:val="24"/>
          <w:szCs w:val="28"/>
          <w:lang w:eastAsia="ru-RU"/>
        </w:rPr>
      </w:pPr>
    </w:p>
    <w:p w:rsidR="00AB31D3" w:rsidRPr="00AB31D3" w:rsidRDefault="00AB31D3" w:rsidP="00AB31D3">
      <w:pPr>
        <w:pStyle w:val="a7"/>
        <w:rPr>
          <w:rFonts w:ascii="Times New Roman" w:hAnsi="Times New Roman"/>
          <w:b/>
          <w:sz w:val="24"/>
          <w:szCs w:val="28"/>
          <w:lang w:eastAsia="ru-RU"/>
        </w:rPr>
      </w:pP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b/>
          <w:sz w:val="24"/>
          <w:szCs w:val="28"/>
          <w:lang w:eastAsia="ru-RU"/>
        </w:rPr>
        <w:t xml:space="preserve"> Конкурс 3. « Исправьте ошибки» </w:t>
      </w: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sz w:val="24"/>
          <w:szCs w:val="28"/>
          <w:lang w:eastAsia="ru-RU"/>
        </w:rPr>
        <w:t>Фразеологизмы – это устойчивые сочетания слов. К сожалению, бывают случаи, когда дети употребляют фразеологизмы неправильно. Исправьте ошибки. Составьте предложение с одним из фразеологизмов</w:t>
      </w:r>
      <w:proofErr w:type="gramStart"/>
      <w:r w:rsidRPr="00AB31D3">
        <w:rPr>
          <w:rFonts w:ascii="Times New Roman" w:hAnsi="Times New Roman"/>
          <w:sz w:val="24"/>
          <w:szCs w:val="28"/>
          <w:lang w:eastAsia="ru-RU"/>
        </w:rPr>
        <w:t>.</w:t>
      </w:r>
      <w:proofErr w:type="gramEnd"/>
      <w:r w:rsidRPr="00AB31D3">
        <w:rPr>
          <w:rFonts w:ascii="Times New Roman" w:hAnsi="Times New Roman"/>
          <w:sz w:val="24"/>
          <w:szCs w:val="28"/>
          <w:lang w:eastAsia="ru-RU"/>
        </w:rPr>
        <w:t xml:space="preserve"> </w:t>
      </w:r>
      <w:r w:rsidRPr="00AB31D3">
        <w:rPr>
          <w:rFonts w:ascii="Times New Roman" w:hAnsi="Times New Roman"/>
          <w:b/>
          <w:sz w:val="24"/>
          <w:szCs w:val="28"/>
          <w:lang w:eastAsia="ru-RU"/>
        </w:rPr>
        <w:t>(</w:t>
      </w:r>
      <w:proofErr w:type="gramStart"/>
      <w:r w:rsidRPr="00AB31D3">
        <w:rPr>
          <w:rFonts w:ascii="Times New Roman" w:hAnsi="Times New Roman"/>
          <w:b/>
          <w:sz w:val="24"/>
          <w:szCs w:val="28"/>
          <w:lang w:eastAsia="ru-RU"/>
        </w:rPr>
        <w:t>с</w:t>
      </w:r>
      <w:proofErr w:type="gramEnd"/>
      <w:r w:rsidRPr="00AB31D3">
        <w:rPr>
          <w:rFonts w:ascii="Times New Roman" w:hAnsi="Times New Roman"/>
          <w:b/>
          <w:sz w:val="24"/>
          <w:szCs w:val="28"/>
          <w:lang w:eastAsia="ru-RU"/>
        </w:rPr>
        <w:t>лайд 7)</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клевать клювом – клевать носом</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не в чужой тарелке – не в своей тарелке</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 некуда груше упасть – некуда яблоку упасть</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пальчики откусишь -  пальчики оближешь</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Оцениваем работу своей команды.</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w:t>
      </w: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b/>
          <w:sz w:val="24"/>
          <w:szCs w:val="28"/>
          <w:lang w:eastAsia="ru-RU"/>
        </w:rPr>
        <w:t>Конкурс 4. « Закончи  фразу»</w:t>
      </w: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b/>
          <w:sz w:val="24"/>
          <w:szCs w:val="28"/>
          <w:lang w:eastAsia="ru-RU"/>
        </w:rPr>
        <w:t xml:space="preserve"> </w:t>
      </w:r>
      <w:r w:rsidRPr="00AB31D3">
        <w:rPr>
          <w:rFonts w:ascii="Times New Roman" w:hAnsi="Times New Roman"/>
          <w:sz w:val="24"/>
          <w:szCs w:val="28"/>
          <w:lang w:eastAsia="ru-RU"/>
        </w:rPr>
        <w:t>Фразеологизмы тесно связаны с историей и культурой России, обычаями и традициями русского народа.</w:t>
      </w: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sz w:val="24"/>
          <w:szCs w:val="28"/>
          <w:lang w:eastAsia="ru-RU"/>
        </w:rPr>
        <w:t>Наши предки, наблюдая за животными, переносили их качества на человека. Закончите фразу</w:t>
      </w:r>
      <w:proofErr w:type="gramStart"/>
      <w:r w:rsidRPr="00AB31D3">
        <w:rPr>
          <w:rFonts w:ascii="Times New Roman" w:hAnsi="Times New Roman"/>
          <w:sz w:val="24"/>
          <w:szCs w:val="28"/>
          <w:lang w:eastAsia="ru-RU"/>
        </w:rPr>
        <w:t>.</w:t>
      </w:r>
      <w:proofErr w:type="gramEnd"/>
      <w:r w:rsidRPr="00AB31D3">
        <w:rPr>
          <w:rFonts w:ascii="Times New Roman" w:hAnsi="Times New Roman"/>
          <w:sz w:val="24"/>
          <w:szCs w:val="28"/>
          <w:lang w:eastAsia="ru-RU"/>
        </w:rPr>
        <w:t xml:space="preserve"> </w:t>
      </w:r>
      <w:r w:rsidRPr="00AB31D3">
        <w:rPr>
          <w:rFonts w:ascii="Times New Roman" w:hAnsi="Times New Roman"/>
          <w:b/>
          <w:sz w:val="24"/>
          <w:szCs w:val="28"/>
          <w:lang w:eastAsia="ru-RU"/>
        </w:rPr>
        <w:t>(</w:t>
      </w:r>
      <w:proofErr w:type="gramStart"/>
      <w:r w:rsidRPr="00AB31D3">
        <w:rPr>
          <w:rFonts w:ascii="Times New Roman" w:hAnsi="Times New Roman"/>
          <w:b/>
          <w:sz w:val="24"/>
          <w:szCs w:val="28"/>
          <w:lang w:eastAsia="ru-RU"/>
        </w:rPr>
        <w:t>с</w:t>
      </w:r>
      <w:proofErr w:type="gramEnd"/>
      <w:r w:rsidRPr="00AB31D3">
        <w:rPr>
          <w:rFonts w:ascii="Times New Roman" w:hAnsi="Times New Roman"/>
          <w:b/>
          <w:sz w:val="24"/>
          <w:szCs w:val="28"/>
          <w:lang w:eastAsia="ru-RU"/>
        </w:rPr>
        <w:t>лайд 8)</w:t>
      </w:r>
    </w:p>
    <w:p w:rsidR="00AB31D3" w:rsidRPr="00AB31D3" w:rsidRDefault="00AB31D3" w:rsidP="00AB31D3">
      <w:pPr>
        <w:pStyle w:val="a7"/>
        <w:rPr>
          <w:rFonts w:ascii="Times New Roman" w:hAnsi="Times New Roman"/>
          <w:sz w:val="24"/>
          <w:szCs w:val="28"/>
          <w:lang w:eastAsia="ru-RU"/>
        </w:rPr>
        <w:sectPr w:rsidR="00AB31D3" w:rsidRPr="00AB31D3" w:rsidSect="00E3355F">
          <w:type w:val="continuous"/>
          <w:pgSz w:w="11905" w:h="16837"/>
          <w:pgMar w:top="1134" w:right="1134" w:bottom="1134" w:left="1134" w:header="708" w:footer="708" w:gutter="0"/>
          <w:cols w:space="708"/>
          <w:docGrid w:linePitch="360"/>
        </w:sectPr>
      </w:pP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lastRenderedPageBreak/>
        <w:t>Голоден как …(волк).</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Надут как… (индюк).</w:t>
      </w:r>
    </w:p>
    <w:p w:rsidR="00AB31D3" w:rsidRPr="00AB31D3" w:rsidRDefault="00AB31D3" w:rsidP="00AB31D3">
      <w:pPr>
        <w:pStyle w:val="a7"/>
        <w:rPr>
          <w:rFonts w:ascii="Times New Roman" w:hAnsi="Times New Roman"/>
          <w:sz w:val="24"/>
          <w:szCs w:val="28"/>
          <w:lang w:eastAsia="ru-RU"/>
        </w:rPr>
      </w:pPr>
      <w:proofErr w:type="gramStart"/>
      <w:r w:rsidRPr="00AB31D3">
        <w:rPr>
          <w:rFonts w:ascii="Times New Roman" w:hAnsi="Times New Roman"/>
          <w:sz w:val="24"/>
          <w:szCs w:val="28"/>
          <w:lang w:eastAsia="ru-RU"/>
        </w:rPr>
        <w:t>Хитер</w:t>
      </w:r>
      <w:proofErr w:type="gramEnd"/>
      <w:r w:rsidRPr="00AB31D3">
        <w:rPr>
          <w:rFonts w:ascii="Times New Roman" w:hAnsi="Times New Roman"/>
          <w:sz w:val="24"/>
          <w:szCs w:val="28"/>
          <w:lang w:eastAsia="ru-RU"/>
        </w:rPr>
        <w:t xml:space="preserve"> как … (лиса).</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Нем как … (рыба).</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Труслив как … (заяц).</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lastRenderedPageBreak/>
        <w:t>Здоров как … (бык).</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Упрям как …(осёл).</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Колючий как … (ёж).</w:t>
      </w:r>
    </w:p>
    <w:p w:rsidR="00AB31D3" w:rsidRPr="00AB31D3" w:rsidRDefault="00AB31D3" w:rsidP="00AB31D3">
      <w:pPr>
        <w:pStyle w:val="a7"/>
        <w:rPr>
          <w:rFonts w:ascii="Times New Roman" w:hAnsi="Times New Roman"/>
          <w:sz w:val="24"/>
          <w:szCs w:val="28"/>
          <w:lang w:eastAsia="ru-RU"/>
        </w:rPr>
      </w:pPr>
      <w:proofErr w:type="gramStart"/>
      <w:r w:rsidRPr="00AB31D3">
        <w:rPr>
          <w:rFonts w:ascii="Times New Roman" w:hAnsi="Times New Roman"/>
          <w:sz w:val="24"/>
          <w:szCs w:val="28"/>
          <w:lang w:eastAsia="ru-RU"/>
        </w:rPr>
        <w:t>Болтлив</w:t>
      </w:r>
      <w:proofErr w:type="gramEnd"/>
      <w:r w:rsidRPr="00AB31D3">
        <w:rPr>
          <w:rFonts w:ascii="Times New Roman" w:hAnsi="Times New Roman"/>
          <w:sz w:val="24"/>
          <w:szCs w:val="28"/>
          <w:lang w:eastAsia="ru-RU"/>
        </w:rPr>
        <w:t xml:space="preserve"> как …(сорока)</w:t>
      </w:r>
    </w:p>
    <w:p w:rsidR="00AB31D3" w:rsidRPr="00AB31D3" w:rsidRDefault="00AB31D3" w:rsidP="00AB31D3">
      <w:pPr>
        <w:pStyle w:val="a7"/>
        <w:rPr>
          <w:rFonts w:ascii="Times New Roman" w:hAnsi="Times New Roman"/>
          <w:sz w:val="24"/>
          <w:szCs w:val="28"/>
          <w:lang w:eastAsia="ru-RU"/>
        </w:rPr>
      </w:pP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b/>
          <w:sz w:val="24"/>
          <w:szCs w:val="28"/>
          <w:lang w:eastAsia="ru-RU"/>
        </w:rPr>
        <w:t>Конкурс 5. « Рука, язык, нос»</w:t>
      </w:r>
    </w:p>
    <w:p w:rsidR="00AB31D3" w:rsidRPr="00AB31D3" w:rsidRDefault="00AB31D3" w:rsidP="00AB31D3">
      <w:pPr>
        <w:pStyle w:val="a7"/>
        <w:rPr>
          <w:rFonts w:ascii="Times New Roman" w:hAnsi="Times New Roman"/>
          <w:sz w:val="24"/>
          <w:szCs w:val="28"/>
          <w:lang w:eastAsia="ru-RU"/>
        </w:rPr>
      </w:pP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sz w:val="24"/>
          <w:szCs w:val="28"/>
          <w:lang w:eastAsia="ru-RU"/>
        </w:rPr>
        <w:t>Существует большая группа фразеологизмов, в которой используются названия различных частей тела. Составьте из них   фразеологизмы. Объясните их значение</w:t>
      </w:r>
      <w:proofErr w:type="gramStart"/>
      <w:r w:rsidRPr="00AB31D3">
        <w:rPr>
          <w:rFonts w:ascii="Times New Roman" w:hAnsi="Times New Roman"/>
          <w:sz w:val="24"/>
          <w:szCs w:val="28"/>
          <w:lang w:eastAsia="ru-RU"/>
        </w:rPr>
        <w:t>.</w:t>
      </w:r>
      <w:proofErr w:type="gramEnd"/>
      <w:r w:rsidRPr="00AB31D3">
        <w:rPr>
          <w:rFonts w:ascii="Times New Roman" w:hAnsi="Times New Roman"/>
          <w:sz w:val="24"/>
          <w:szCs w:val="28"/>
          <w:lang w:eastAsia="ru-RU"/>
        </w:rPr>
        <w:t xml:space="preserve"> </w:t>
      </w:r>
      <w:r w:rsidRPr="00AB31D3">
        <w:rPr>
          <w:rFonts w:ascii="Times New Roman" w:hAnsi="Times New Roman"/>
          <w:b/>
          <w:sz w:val="24"/>
          <w:szCs w:val="28"/>
          <w:lang w:eastAsia="ru-RU"/>
        </w:rPr>
        <w:t>(</w:t>
      </w:r>
      <w:proofErr w:type="gramStart"/>
      <w:r w:rsidRPr="00AB31D3">
        <w:rPr>
          <w:rFonts w:ascii="Times New Roman" w:hAnsi="Times New Roman"/>
          <w:b/>
          <w:sz w:val="24"/>
          <w:szCs w:val="28"/>
          <w:lang w:eastAsia="ru-RU"/>
        </w:rPr>
        <w:t>с</w:t>
      </w:r>
      <w:proofErr w:type="gramEnd"/>
      <w:r w:rsidRPr="00AB31D3">
        <w:rPr>
          <w:rFonts w:ascii="Times New Roman" w:hAnsi="Times New Roman"/>
          <w:b/>
          <w:sz w:val="24"/>
          <w:szCs w:val="28"/>
          <w:lang w:eastAsia="ru-RU"/>
        </w:rPr>
        <w:t>лайд 9)</w:t>
      </w:r>
    </w:p>
    <w:p w:rsidR="00AB31D3" w:rsidRPr="00AB31D3" w:rsidRDefault="00AB31D3" w:rsidP="00AB31D3">
      <w:pPr>
        <w:pStyle w:val="a7"/>
        <w:rPr>
          <w:rFonts w:ascii="Times New Roman" w:hAnsi="Times New Roman"/>
          <w:sz w:val="24"/>
          <w:szCs w:val="28"/>
          <w:lang w:eastAsia="ru-RU"/>
        </w:rPr>
      </w:pP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1)Рука                                  2) Язык                                    3)Нос</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на скорую руку                     язык без костей                     водить за нос    </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xml:space="preserve">золотые руки                         язык проглотил                     </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отбиться от рук                     длинный язык                         нос не дорос</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Оцениваем работу своей команды.</w:t>
      </w:r>
    </w:p>
    <w:p w:rsidR="00AB31D3" w:rsidRPr="00AB31D3" w:rsidRDefault="00AB31D3" w:rsidP="00AB31D3">
      <w:pPr>
        <w:pStyle w:val="a7"/>
        <w:rPr>
          <w:rFonts w:ascii="Times New Roman" w:hAnsi="Times New Roman"/>
          <w:sz w:val="24"/>
          <w:szCs w:val="28"/>
          <w:lang w:eastAsia="ru-RU"/>
        </w:rPr>
      </w:pP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w:t>
      </w:r>
      <w:r w:rsidRPr="00AB31D3">
        <w:rPr>
          <w:rFonts w:ascii="Times New Roman" w:hAnsi="Times New Roman"/>
          <w:b/>
          <w:sz w:val="24"/>
          <w:szCs w:val="28"/>
          <w:lang w:eastAsia="ru-RU"/>
        </w:rPr>
        <w:t xml:space="preserve">Конкурс 6 « Подбери фразеологизм»  </w:t>
      </w:r>
      <w:proofErr w:type="gramStart"/>
      <w:r w:rsidRPr="00AB31D3">
        <w:rPr>
          <w:rFonts w:ascii="Times New Roman" w:hAnsi="Times New Roman"/>
          <w:b/>
          <w:sz w:val="24"/>
          <w:szCs w:val="28"/>
          <w:lang w:eastAsia="ru-RU"/>
        </w:rPr>
        <w:t xml:space="preserve">( </w:t>
      </w:r>
      <w:proofErr w:type="gramEnd"/>
      <w:r w:rsidRPr="00AB31D3">
        <w:rPr>
          <w:rFonts w:ascii="Times New Roman" w:hAnsi="Times New Roman"/>
          <w:b/>
          <w:sz w:val="24"/>
          <w:szCs w:val="28"/>
          <w:lang w:eastAsia="ru-RU"/>
        </w:rPr>
        <w:t>слайд 10)</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Ваша задача попробовать заменить подчеркнутые слова фразеологизмами</w:t>
      </w:r>
      <w:proofErr w:type="gramStart"/>
      <w:r w:rsidRPr="00AB31D3">
        <w:rPr>
          <w:rFonts w:ascii="Times New Roman" w:hAnsi="Times New Roman"/>
          <w:sz w:val="24"/>
          <w:szCs w:val="28"/>
          <w:lang w:eastAsia="ru-RU"/>
        </w:rPr>
        <w:t>.</w:t>
      </w:r>
      <w:proofErr w:type="gramEnd"/>
      <w:r w:rsidRPr="00AB31D3">
        <w:rPr>
          <w:rFonts w:ascii="Times New Roman" w:hAnsi="Times New Roman"/>
          <w:sz w:val="24"/>
          <w:szCs w:val="28"/>
          <w:lang w:eastAsia="ru-RU"/>
        </w:rPr>
        <w:t xml:space="preserve"> (</w:t>
      </w:r>
      <w:proofErr w:type="gramStart"/>
      <w:r w:rsidRPr="00AB31D3">
        <w:rPr>
          <w:rFonts w:ascii="Times New Roman" w:hAnsi="Times New Roman"/>
          <w:sz w:val="24"/>
          <w:szCs w:val="28"/>
          <w:lang w:eastAsia="ru-RU"/>
        </w:rPr>
        <w:t>о</w:t>
      </w:r>
      <w:proofErr w:type="gramEnd"/>
      <w:r w:rsidRPr="00AB31D3">
        <w:rPr>
          <w:rFonts w:ascii="Times New Roman" w:hAnsi="Times New Roman"/>
          <w:sz w:val="24"/>
          <w:szCs w:val="28"/>
          <w:lang w:eastAsia="ru-RU"/>
        </w:rPr>
        <w:t>бсуждение, как только ответ готов команда поднимает руку).</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xml:space="preserve">Мы догадывались, что </w:t>
      </w:r>
      <w:r w:rsidRPr="00AB31D3">
        <w:rPr>
          <w:rFonts w:ascii="Times New Roman" w:hAnsi="Times New Roman"/>
          <w:sz w:val="24"/>
          <w:szCs w:val="28"/>
          <w:u w:val="single"/>
          <w:lang w:eastAsia="ru-RU"/>
        </w:rPr>
        <w:t>он нас обманывает</w:t>
      </w:r>
      <w:proofErr w:type="gramStart"/>
      <w:r w:rsidRPr="00AB31D3">
        <w:rPr>
          <w:rFonts w:ascii="Times New Roman" w:hAnsi="Times New Roman"/>
          <w:sz w:val="24"/>
          <w:szCs w:val="28"/>
          <w:lang w:eastAsia="ru-RU"/>
        </w:rPr>
        <w:t>.</w:t>
      </w:r>
      <w:proofErr w:type="gramEnd"/>
      <w:r w:rsidRPr="00AB31D3">
        <w:rPr>
          <w:rFonts w:ascii="Times New Roman" w:hAnsi="Times New Roman"/>
          <w:sz w:val="24"/>
          <w:szCs w:val="28"/>
          <w:lang w:eastAsia="ru-RU"/>
        </w:rPr>
        <w:t xml:space="preserve">           </w:t>
      </w:r>
      <w:proofErr w:type="gramStart"/>
      <w:r w:rsidRPr="00AB31D3">
        <w:rPr>
          <w:rFonts w:ascii="Times New Roman" w:hAnsi="Times New Roman"/>
          <w:i/>
          <w:iCs/>
          <w:sz w:val="24"/>
          <w:szCs w:val="28"/>
          <w:lang w:eastAsia="ru-RU"/>
        </w:rPr>
        <w:t>в</w:t>
      </w:r>
      <w:proofErr w:type="gramEnd"/>
      <w:r w:rsidRPr="00AB31D3">
        <w:rPr>
          <w:rFonts w:ascii="Times New Roman" w:hAnsi="Times New Roman"/>
          <w:i/>
          <w:iCs/>
          <w:sz w:val="24"/>
          <w:szCs w:val="28"/>
          <w:lang w:eastAsia="ru-RU"/>
        </w:rPr>
        <w:t>одит за нос</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xml:space="preserve">Таня весь урок </w:t>
      </w:r>
      <w:r w:rsidRPr="00AB31D3">
        <w:rPr>
          <w:rFonts w:ascii="Times New Roman" w:hAnsi="Times New Roman"/>
          <w:sz w:val="24"/>
          <w:szCs w:val="28"/>
          <w:u w:val="single"/>
          <w:lang w:eastAsia="ru-RU"/>
        </w:rPr>
        <w:t>сидела вялая</w:t>
      </w:r>
      <w:proofErr w:type="gramStart"/>
      <w:r w:rsidRPr="00AB31D3">
        <w:rPr>
          <w:rFonts w:ascii="Times New Roman" w:hAnsi="Times New Roman"/>
          <w:sz w:val="24"/>
          <w:szCs w:val="28"/>
          <w:lang w:eastAsia="ru-RU"/>
        </w:rPr>
        <w:t>.</w:t>
      </w:r>
      <w:proofErr w:type="gramEnd"/>
      <w:r w:rsidRPr="00AB31D3">
        <w:rPr>
          <w:rFonts w:ascii="Times New Roman" w:hAnsi="Times New Roman"/>
          <w:sz w:val="24"/>
          <w:szCs w:val="28"/>
          <w:lang w:eastAsia="ru-RU"/>
        </w:rPr>
        <w:t>                                  </w:t>
      </w:r>
      <w:proofErr w:type="gramStart"/>
      <w:r w:rsidRPr="00AB31D3">
        <w:rPr>
          <w:rFonts w:ascii="Times New Roman" w:hAnsi="Times New Roman"/>
          <w:i/>
          <w:iCs/>
          <w:sz w:val="24"/>
          <w:szCs w:val="28"/>
          <w:lang w:eastAsia="ru-RU"/>
        </w:rPr>
        <w:t>к</w:t>
      </w:r>
      <w:proofErr w:type="gramEnd"/>
      <w:r w:rsidRPr="00AB31D3">
        <w:rPr>
          <w:rFonts w:ascii="Times New Roman" w:hAnsi="Times New Roman"/>
          <w:i/>
          <w:iCs/>
          <w:sz w:val="24"/>
          <w:szCs w:val="28"/>
          <w:lang w:eastAsia="ru-RU"/>
        </w:rPr>
        <w:t>ак сонная муха</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xml:space="preserve">Брат с сестрой целый день </w:t>
      </w:r>
      <w:r w:rsidRPr="00AB31D3">
        <w:rPr>
          <w:rFonts w:ascii="Times New Roman" w:hAnsi="Times New Roman"/>
          <w:sz w:val="24"/>
          <w:szCs w:val="28"/>
          <w:u w:val="single"/>
          <w:lang w:eastAsia="ru-RU"/>
        </w:rPr>
        <w:t>ссорились</w:t>
      </w:r>
      <w:proofErr w:type="gramStart"/>
      <w:r w:rsidRPr="00AB31D3">
        <w:rPr>
          <w:rFonts w:ascii="Times New Roman" w:hAnsi="Times New Roman"/>
          <w:sz w:val="24"/>
          <w:szCs w:val="28"/>
          <w:lang w:eastAsia="ru-RU"/>
        </w:rPr>
        <w:t>.</w:t>
      </w:r>
      <w:proofErr w:type="gramEnd"/>
      <w:r w:rsidRPr="00AB31D3">
        <w:rPr>
          <w:rFonts w:ascii="Times New Roman" w:hAnsi="Times New Roman"/>
          <w:sz w:val="24"/>
          <w:szCs w:val="28"/>
          <w:lang w:eastAsia="ru-RU"/>
        </w:rPr>
        <w:t xml:space="preserve">                   </w:t>
      </w:r>
      <w:proofErr w:type="gramStart"/>
      <w:r w:rsidRPr="00AB31D3">
        <w:rPr>
          <w:rFonts w:ascii="Times New Roman" w:hAnsi="Times New Roman"/>
          <w:i/>
          <w:iCs/>
          <w:sz w:val="24"/>
          <w:szCs w:val="28"/>
          <w:lang w:eastAsia="ru-RU"/>
        </w:rPr>
        <w:t>к</w:t>
      </w:r>
      <w:proofErr w:type="gramEnd"/>
      <w:r w:rsidRPr="00AB31D3">
        <w:rPr>
          <w:rFonts w:ascii="Times New Roman" w:hAnsi="Times New Roman"/>
          <w:i/>
          <w:iCs/>
          <w:sz w:val="24"/>
          <w:szCs w:val="28"/>
          <w:lang w:eastAsia="ru-RU"/>
        </w:rPr>
        <w:t>ак кошка с собакой</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xml:space="preserve"> Сёстры были </w:t>
      </w:r>
      <w:r w:rsidRPr="00AB31D3">
        <w:rPr>
          <w:rFonts w:ascii="Times New Roman" w:hAnsi="Times New Roman"/>
          <w:sz w:val="24"/>
          <w:szCs w:val="28"/>
          <w:u w:val="single"/>
          <w:lang w:eastAsia="ru-RU"/>
        </w:rPr>
        <w:t>очень похожи друг на друга</w:t>
      </w:r>
      <w:proofErr w:type="gramStart"/>
      <w:r w:rsidRPr="00AB31D3">
        <w:rPr>
          <w:rFonts w:ascii="Times New Roman" w:hAnsi="Times New Roman"/>
          <w:sz w:val="24"/>
          <w:szCs w:val="28"/>
          <w:u w:val="single"/>
          <w:lang w:eastAsia="ru-RU"/>
        </w:rPr>
        <w:t>.</w:t>
      </w:r>
      <w:proofErr w:type="gramEnd"/>
      <w:r w:rsidRPr="00AB31D3">
        <w:rPr>
          <w:rFonts w:ascii="Times New Roman" w:hAnsi="Times New Roman"/>
          <w:sz w:val="24"/>
          <w:szCs w:val="28"/>
          <w:lang w:eastAsia="ru-RU"/>
        </w:rPr>
        <w:t xml:space="preserve">          </w:t>
      </w:r>
      <w:proofErr w:type="gramStart"/>
      <w:r w:rsidRPr="00AB31D3">
        <w:rPr>
          <w:rFonts w:ascii="Times New Roman" w:hAnsi="Times New Roman"/>
          <w:i/>
          <w:iCs/>
          <w:sz w:val="24"/>
          <w:szCs w:val="28"/>
          <w:lang w:eastAsia="ru-RU"/>
        </w:rPr>
        <w:t>к</w:t>
      </w:r>
      <w:proofErr w:type="gramEnd"/>
      <w:r w:rsidRPr="00AB31D3">
        <w:rPr>
          <w:rFonts w:ascii="Times New Roman" w:hAnsi="Times New Roman"/>
          <w:i/>
          <w:iCs/>
          <w:sz w:val="24"/>
          <w:szCs w:val="28"/>
          <w:lang w:eastAsia="ru-RU"/>
        </w:rPr>
        <w:t>ак две капли воды</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xml:space="preserve">Ваня раньше всех решил задачу и </w:t>
      </w:r>
      <w:r w:rsidRPr="00AB31D3">
        <w:rPr>
          <w:rFonts w:ascii="Times New Roman" w:hAnsi="Times New Roman"/>
          <w:sz w:val="24"/>
          <w:szCs w:val="28"/>
          <w:u w:val="single"/>
          <w:lang w:eastAsia="ru-RU"/>
        </w:rPr>
        <w:t>важничал</w:t>
      </w:r>
      <w:proofErr w:type="gramStart"/>
      <w:r w:rsidRPr="00AB31D3">
        <w:rPr>
          <w:rFonts w:ascii="Times New Roman" w:hAnsi="Times New Roman"/>
          <w:sz w:val="24"/>
          <w:szCs w:val="28"/>
          <w:u w:val="single"/>
          <w:lang w:eastAsia="ru-RU"/>
        </w:rPr>
        <w:t>.</w:t>
      </w:r>
      <w:proofErr w:type="gramEnd"/>
      <w:r w:rsidRPr="00AB31D3">
        <w:rPr>
          <w:rFonts w:ascii="Times New Roman" w:hAnsi="Times New Roman"/>
          <w:sz w:val="24"/>
          <w:szCs w:val="28"/>
          <w:u w:val="single"/>
          <w:lang w:eastAsia="ru-RU"/>
        </w:rPr>
        <w:t xml:space="preserve"> </w:t>
      </w:r>
      <w:r w:rsidRPr="00AB31D3">
        <w:rPr>
          <w:rFonts w:ascii="Times New Roman" w:hAnsi="Times New Roman"/>
          <w:sz w:val="24"/>
          <w:szCs w:val="28"/>
          <w:lang w:eastAsia="ru-RU"/>
        </w:rPr>
        <w:t xml:space="preserve">       </w:t>
      </w:r>
      <w:proofErr w:type="gramStart"/>
      <w:r w:rsidRPr="00AB31D3">
        <w:rPr>
          <w:rFonts w:ascii="Times New Roman" w:hAnsi="Times New Roman"/>
          <w:i/>
          <w:iCs/>
          <w:sz w:val="24"/>
          <w:szCs w:val="28"/>
          <w:lang w:eastAsia="ru-RU"/>
        </w:rPr>
        <w:t>з</w:t>
      </w:r>
      <w:proofErr w:type="gramEnd"/>
      <w:r w:rsidRPr="00AB31D3">
        <w:rPr>
          <w:rFonts w:ascii="Times New Roman" w:hAnsi="Times New Roman"/>
          <w:i/>
          <w:iCs/>
          <w:sz w:val="24"/>
          <w:szCs w:val="28"/>
          <w:lang w:eastAsia="ru-RU"/>
        </w:rPr>
        <w:t>адирал нос</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u w:val="single"/>
          <w:lang w:eastAsia="ru-RU"/>
        </w:rPr>
        <w:t>Ка</w:t>
      </w:r>
      <w:r w:rsidRPr="00AB31D3">
        <w:rPr>
          <w:rFonts w:ascii="Times New Roman" w:hAnsi="Times New Roman"/>
          <w:sz w:val="24"/>
          <w:szCs w:val="28"/>
          <w:lang w:eastAsia="ru-RU"/>
        </w:rPr>
        <w:t xml:space="preserve">тя сегодня целый день </w:t>
      </w:r>
      <w:r w:rsidRPr="00AB31D3">
        <w:rPr>
          <w:rFonts w:ascii="Times New Roman" w:hAnsi="Times New Roman"/>
          <w:sz w:val="24"/>
          <w:szCs w:val="28"/>
          <w:u w:val="single"/>
          <w:lang w:eastAsia="ru-RU"/>
        </w:rPr>
        <w:t xml:space="preserve">усердно </w:t>
      </w:r>
      <w:r w:rsidRPr="00AB31D3">
        <w:rPr>
          <w:rFonts w:ascii="Times New Roman" w:hAnsi="Times New Roman"/>
          <w:sz w:val="24"/>
          <w:szCs w:val="28"/>
          <w:lang w:eastAsia="ru-RU"/>
        </w:rPr>
        <w:t>работала</w:t>
      </w:r>
      <w:proofErr w:type="gramStart"/>
      <w:r w:rsidRPr="00AB31D3">
        <w:rPr>
          <w:rFonts w:ascii="Times New Roman" w:hAnsi="Times New Roman"/>
          <w:sz w:val="24"/>
          <w:szCs w:val="28"/>
          <w:lang w:eastAsia="ru-RU"/>
        </w:rPr>
        <w:t>.</w:t>
      </w:r>
      <w:proofErr w:type="gramEnd"/>
      <w:r w:rsidRPr="00AB31D3">
        <w:rPr>
          <w:rFonts w:ascii="Times New Roman" w:hAnsi="Times New Roman"/>
          <w:sz w:val="24"/>
          <w:szCs w:val="28"/>
          <w:lang w:eastAsia="ru-RU"/>
        </w:rPr>
        <w:t xml:space="preserve">         </w:t>
      </w:r>
      <w:proofErr w:type="gramStart"/>
      <w:r w:rsidRPr="00AB31D3">
        <w:rPr>
          <w:rFonts w:ascii="Times New Roman" w:hAnsi="Times New Roman"/>
          <w:i/>
          <w:iCs/>
          <w:sz w:val="24"/>
          <w:szCs w:val="28"/>
          <w:lang w:eastAsia="ru-RU"/>
        </w:rPr>
        <w:t>з</w:t>
      </w:r>
      <w:proofErr w:type="gramEnd"/>
      <w:r w:rsidRPr="00AB31D3">
        <w:rPr>
          <w:rFonts w:ascii="Times New Roman" w:hAnsi="Times New Roman"/>
          <w:i/>
          <w:iCs/>
          <w:sz w:val="24"/>
          <w:szCs w:val="28"/>
          <w:lang w:eastAsia="ru-RU"/>
        </w:rPr>
        <w:t>асучив рукава</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Оцениваем работу своей команды.</w:t>
      </w:r>
    </w:p>
    <w:p w:rsidR="00AB31D3" w:rsidRPr="00AB31D3" w:rsidRDefault="00AB31D3" w:rsidP="00AB31D3">
      <w:pPr>
        <w:pStyle w:val="a7"/>
        <w:rPr>
          <w:rFonts w:ascii="Times New Roman" w:hAnsi="Times New Roman"/>
          <w:sz w:val="24"/>
          <w:szCs w:val="28"/>
          <w:lang w:eastAsia="ru-RU"/>
        </w:rPr>
      </w:pPr>
      <w:r w:rsidRPr="00AB31D3">
        <w:rPr>
          <w:rFonts w:ascii="Times New Roman" w:hAnsi="Times New Roman"/>
          <w:sz w:val="24"/>
          <w:szCs w:val="28"/>
          <w:lang w:eastAsia="ru-RU"/>
        </w:rPr>
        <w:t> </w:t>
      </w:r>
    </w:p>
    <w:p w:rsidR="00AB31D3" w:rsidRPr="00AB31D3" w:rsidRDefault="00AB31D3" w:rsidP="00AB31D3">
      <w:pPr>
        <w:pStyle w:val="a7"/>
        <w:rPr>
          <w:rFonts w:ascii="Times New Roman" w:hAnsi="Times New Roman"/>
          <w:b/>
          <w:sz w:val="24"/>
          <w:szCs w:val="28"/>
          <w:lang w:eastAsia="ru-RU"/>
        </w:rPr>
      </w:pPr>
      <w:r w:rsidRPr="00AB31D3">
        <w:rPr>
          <w:rFonts w:ascii="Times New Roman" w:hAnsi="Times New Roman"/>
          <w:b/>
          <w:sz w:val="24"/>
          <w:szCs w:val="28"/>
          <w:lang w:eastAsia="ru-RU"/>
        </w:rPr>
        <w:t>Конкурс 7.</w:t>
      </w:r>
      <w:r w:rsidRPr="00AB31D3">
        <w:rPr>
          <w:rFonts w:ascii="Times New Roman" w:hAnsi="Times New Roman"/>
          <w:sz w:val="24"/>
          <w:szCs w:val="28"/>
          <w:lang w:eastAsia="ru-RU"/>
        </w:rPr>
        <w:t xml:space="preserve"> </w:t>
      </w:r>
      <w:r w:rsidRPr="00AB31D3">
        <w:rPr>
          <w:rFonts w:ascii="Times New Roman" w:hAnsi="Times New Roman"/>
          <w:b/>
          <w:sz w:val="24"/>
          <w:szCs w:val="28"/>
          <w:lang w:eastAsia="ru-RU"/>
        </w:rPr>
        <w:t xml:space="preserve">«Замени одним словом» </w:t>
      </w:r>
      <w:proofErr w:type="gramStart"/>
      <w:r w:rsidRPr="00AB31D3">
        <w:rPr>
          <w:rFonts w:ascii="Times New Roman" w:hAnsi="Times New Roman"/>
          <w:b/>
          <w:sz w:val="24"/>
          <w:szCs w:val="28"/>
          <w:lang w:eastAsia="ru-RU"/>
        </w:rPr>
        <w:t xml:space="preserve">( </w:t>
      </w:r>
      <w:proofErr w:type="gramEnd"/>
      <w:r w:rsidRPr="00AB31D3">
        <w:rPr>
          <w:rFonts w:ascii="Times New Roman" w:hAnsi="Times New Roman"/>
          <w:b/>
          <w:sz w:val="24"/>
          <w:szCs w:val="28"/>
          <w:lang w:eastAsia="ru-RU"/>
        </w:rPr>
        <w:t>слайд 11)</w:t>
      </w:r>
    </w:p>
    <w:p w:rsidR="00AB31D3" w:rsidRPr="00AB31D3" w:rsidRDefault="00AB31D3" w:rsidP="00AB31D3">
      <w:pPr>
        <w:pStyle w:val="a7"/>
        <w:rPr>
          <w:rFonts w:ascii="Times New Roman" w:hAnsi="Times New Roman"/>
          <w:sz w:val="24"/>
          <w:szCs w:val="28"/>
          <w:lang w:eastAsia="ru-RU"/>
        </w:rPr>
        <w:sectPr w:rsidR="00AB31D3" w:rsidRPr="00AB31D3" w:rsidSect="00E3355F">
          <w:type w:val="continuous"/>
          <w:pgSz w:w="11905" w:h="16837"/>
          <w:pgMar w:top="1134" w:right="1134" w:bottom="1134" w:left="1134" w:header="708" w:footer="708" w:gutter="0"/>
          <w:cols w:space="708"/>
          <w:docGrid w:linePitch="360"/>
        </w:sectPr>
      </w:pP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lastRenderedPageBreak/>
        <w:t>считать ворон</w:t>
      </w:r>
      <w:r w:rsidRPr="00AB31D3">
        <w:rPr>
          <w:rFonts w:ascii="Times New Roman" w:hAnsi="Times New Roman"/>
          <w:i/>
          <w:sz w:val="24"/>
          <w:szCs w:val="28"/>
          <w:lang w:eastAsia="ru-RU"/>
        </w:rPr>
        <w:br/>
        <w:t>точить лясы</w:t>
      </w:r>
      <w:r w:rsidRPr="00AB31D3">
        <w:rPr>
          <w:rFonts w:ascii="Times New Roman" w:hAnsi="Times New Roman"/>
          <w:i/>
          <w:sz w:val="24"/>
          <w:szCs w:val="28"/>
          <w:lang w:eastAsia="ru-RU"/>
        </w:rPr>
        <w:br/>
      </w:r>
      <w:proofErr w:type="gramStart"/>
      <w:r w:rsidRPr="00AB31D3">
        <w:rPr>
          <w:rFonts w:ascii="Times New Roman" w:hAnsi="Times New Roman"/>
          <w:i/>
          <w:sz w:val="24"/>
          <w:szCs w:val="28"/>
          <w:lang w:eastAsia="ru-RU"/>
        </w:rPr>
        <w:t>лодыря</w:t>
      </w:r>
      <w:proofErr w:type="gramEnd"/>
      <w:r w:rsidRPr="00AB31D3">
        <w:rPr>
          <w:rFonts w:ascii="Times New Roman" w:hAnsi="Times New Roman"/>
          <w:i/>
          <w:sz w:val="24"/>
          <w:szCs w:val="28"/>
          <w:lang w:eastAsia="ru-RU"/>
        </w:rPr>
        <w:t xml:space="preserve"> гонять</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 xml:space="preserve"> </w:t>
      </w:r>
      <w:proofErr w:type="gramStart"/>
      <w:r w:rsidRPr="00AB31D3">
        <w:rPr>
          <w:rFonts w:ascii="Times New Roman" w:hAnsi="Times New Roman"/>
          <w:i/>
          <w:sz w:val="24"/>
          <w:szCs w:val="28"/>
          <w:lang w:eastAsia="ru-RU"/>
        </w:rPr>
        <w:t>кормить завтраками</w:t>
      </w:r>
      <w:r w:rsidRPr="00AB31D3">
        <w:rPr>
          <w:rFonts w:ascii="Times New Roman" w:hAnsi="Times New Roman"/>
          <w:i/>
          <w:sz w:val="24"/>
          <w:szCs w:val="28"/>
          <w:lang w:eastAsia="ru-RU"/>
        </w:rPr>
        <w:br/>
        <w:t>морочить</w:t>
      </w:r>
      <w:proofErr w:type="gramEnd"/>
      <w:r w:rsidRPr="00AB31D3">
        <w:rPr>
          <w:rFonts w:ascii="Times New Roman" w:hAnsi="Times New Roman"/>
          <w:i/>
          <w:sz w:val="24"/>
          <w:szCs w:val="28"/>
          <w:lang w:eastAsia="ru-RU"/>
        </w:rPr>
        <w:t xml:space="preserve"> голову</w:t>
      </w:r>
      <w:r w:rsidRPr="00AB31D3">
        <w:rPr>
          <w:rFonts w:ascii="Times New Roman" w:hAnsi="Times New Roman"/>
          <w:i/>
          <w:sz w:val="24"/>
          <w:szCs w:val="28"/>
          <w:lang w:eastAsia="ru-RU"/>
        </w:rPr>
        <w:br/>
      </w:r>
      <w:r w:rsidRPr="00AB31D3">
        <w:rPr>
          <w:rFonts w:ascii="Times New Roman" w:hAnsi="Times New Roman"/>
          <w:i/>
          <w:sz w:val="24"/>
          <w:szCs w:val="28"/>
          <w:lang w:eastAsia="ru-RU"/>
        </w:rPr>
        <w:lastRenderedPageBreak/>
        <w:t>зарубить на носу</w:t>
      </w:r>
      <w:r w:rsidRPr="00AB31D3">
        <w:rPr>
          <w:rFonts w:ascii="Times New Roman" w:hAnsi="Times New Roman"/>
          <w:i/>
          <w:sz w:val="24"/>
          <w:szCs w:val="28"/>
          <w:lang w:eastAsia="ru-RU"/>
        </w:rPr>
        <w:br/>
        <w:t>бить баклуши</w:t>
      </w:r>
    </w:p>
    <w:p w:rsidR="00AB31D3" w:rsidRPr="00AB31D3" w:rsidRDefault="00AB31D3" w:rsidP="00AB31D3">
      <w:pPr>
        <w:pStyle w:val="a7"/>
        <w:rPr>
          <w:rFonts w:ascii="Times New Roman" w:hAnsi="Times New Roman"/>
          <w:i/>
          <w:sz w:val="24"/>
          <w:szCs w:val="28"/>
          <w:lang w:eastAsia="ru-RU"/>
        </w:rPr>
        <w:sectPr w:rsidR="00AB31D3" w:rsidRPr="00AB31D3" w:rsidSect="00E3355F">
          <w:type w:val="continuous"/>
          <w:pgSz w:w="11905" w:h="16837"/>
          <w:pgMar w:top="1134" w:right="1134" w:bottom="1134" w:left="1134" w:header="708" w:footer="708" w:gutter="0"/>
          <w:cols w:num="2" w:space="708"/>
          <w:docGrid w:linePitch="360"/>
        </w:sectPr>
      </w:pPr>
      <w:r w:rsidRPr="00AB31D3">
        <w:rPr>
          <w:rFonts w:ascii="Times New Roman" w:hAnsi="Times New Roman"/>
          <w:i/>
          <w:sz w:val="24"/>
          <w:szCs w:val="28"/>
          <w:lang w:eastAsia="ru-RU"/>
        </w:rPr>
        <w:t>в ежовых рукавицах</w:t>
      </w:r>
    </w:p>
    <w:p w:rsidR="00AB31D3" w:rsidRPr="00AB31D3" w:rsidRDefault="00AB31D3" w:rsidP="00AB31D3">
      <w:pPr>
        <w:pStyle w:val="a7"/>
        <w:rPr>
          <w:rFonts w:ascii="Times New Roman" w:hAnsi="Times New Roman"/>
          <w:b/>
          <w:sz w:val="24"/>
          <w:szCs w:val="28"/>
          <w:lang w:eastAsia="ru-RU"/>
        </w:rPr>
      </w:pPr>
    </w:p>
    <w:p w:rsidR="00AB31D3" w:rsidRPr="00AB31D3" w:rsidRDefault="00AB31D3" w:rsidP="00AB31D3">
      <w:pPr>
        <w:pStyle w:val="a7"/>
        <w:rPr>
          <w:rFonts w:ascii="Times New Roman" w:hAnsi="Times New Roman"/>
          <w:sz w:val="24"/>
          <w:szCs w:val="28"/>
          <w:lang w:eastAsia="ru-RU"/>
        </w:rPr>
        <w:sectPr w:rsidR="00AB31D3" w:rsidRPr="00AB31D3" w:rsidSect="00E3355F">
          <w:type w:val="continuous"/>
          <w:pgSz w:w="11905" w:h="16837"/>
          <w:pgMar w:top="1134" w:right="1134" w:bottom="1134" w:left="1134" w:header="708" w:footer="708" w:gutter="0"/>
          <w:cols w:space="708"/>
          <w:docGrid w:linePitch="360"/>
        </w:sectPr>
      </w:pPr>
      <w:r w:rsidRPr="00AB31D3">
        <w:rPr>
          <w:rFonts w:ascii="Times New Roman" w:hAnsi="Times New Roman"/>
          <w:b/>
          <w:sz w:val="24"/>
          <w:szCs w:val="28"/>
          <w:lang w:eastAsia="ru-RU"/>
        </w:rPr>
        <w:t>Конкурс 8.</w:t>
      </w:r>
      <w:r w:rsidRPr="00AB31D3">
        <w:rPr>
          <w:rFonts w:ascii="Times New Roman" w:hAnsi="Times New Roman"/>
          <w:sz w:val="24"/>
          <w:szCs w:val="28"/>
          <w:lang w:eastAsia="ru-RU"/>
        </w:rPr>
        <w:t xml:space="preserve"> </w:t>
      </w:r>
      <w:r w:rsidRPr="00AB31D3">
        <w:rPr>
          <w:rFonts w:ascii="Times New Roman" w:hAnsi="Times New Roman"/>
          <w:b/>
          <w:sz w:val="24"/>
          <w:szCs w:val="28"/>
          <w:lang w:eastAsia="ru-RU"/>
        </w:rPr>
        <w:t>«Дополни фразеологизм»  (слайд 12)</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lastRenderedPageBreak/>
        <w:t>палец о палец…</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работать в поте…</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без задних…</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семи пядей…</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не богу свечка…</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как с гуся…</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семь пятниц…</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намылить…</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душа в пятки…</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с гулькин…</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после дождика…</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 xml:space="preserve">море </w:t>
      </w:r>
      <w:proofErr w:type="gramStart"/>
      <w:r w:rsidRPr="00AB31D3">
        <w:rPr>
          <w:rFonts w:ascii="Times New Roman" w:hAnsi="Times New Roman"/>
          <w:i/>
          <w:sz w:val="24"/>
          <w:szCs w:val="28"/>
          <w:lang w:eastAsia="ru-RU"/>
        </w:rPr>
        <w:t>по</w:t>
      </w:r>
      <w:proofErr w:type="gramEnd"/>
      <w:r w:rsidRPr="00AB31D3">
        <w:rPr>
          <w:rFonts w:ascii="Times New Roman" w:hAnsi="Times New Roman"/>
          <w:i/>
          <w:sz w:val="24"/>
          <w:szCs w:val="28"/>
          <w:lang w:eastAsia="ru-RU"/>
        </w:rPr>
        <w:t xml:space="preserve"> …</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родился в…</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 xml:space="preserve">остаться </w:t>
      </w:r>
      <w:proofErr w:type="gramStart"/>
      <w:r w:rsidRPr="00AB31D3">
        <w:rPr>
          <w:rFonts w:ascii="Times New Roman" w:hAnsi="Times New Roman"/>
          <w:i/>
          <w:sz w:val="24"/>
          <w:szCs w:val="28"/>
          <w:lang w:eastAsia="ru-RU"/>
        </w:rPr>
        <w:t>с</w:t>
      </w:r>
      <w:proofErr w:type="gramEnd"/>
      <w:r w:rsidRPr="00AB31D3">
        <w:rPr>
          <w:rFonts w:ascii="Times New Roman" w:hAnsi="Times New Roman"/>
          <w:i/>
          <w:sz w:val="24"/>
          <w:szCs w:val="28"/>
          <w:lang w:eastAsia="ru-RU"/>
        </w:rPr>
        <w:t>…</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тертый…</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как кошка…</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на воре и шапка…</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lastRenderedPageBreak/>
        <w:t>волосы…</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как в воду…</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водой не…</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 xml:space="preserve">держать язык </w:t>
      </w:r>
      <w:proofErr w:type="gramStart"/>
      <w:r w:rsidRPr="00AB31D3">
        <w:rPr>
          <w:rFonts w:ascii="Times New Roman" w:hAnsi="Times New Roman"/>
          <w:i/>
          <w:sz w:val="24"/>
          <w:szCs w:val="28"/>
          <w:lang w:eastAsia="ru-RU"/>
        </w:rPr>
        <w:t>за</w:t>
      </w:r>
      <w:proofErr w:type="gramEnd"/>
      <w:r w:rsidRPr="00AB31D3">
        <w:rPr>
          <w:rFonts w:ascii="Times New Roman" w:hAnsi="Times New Roman"/>
          <w:i/>
          <w:sz w:val="24"/>
          <w:szCs w:val="28"/>
          <w:lang w:eastAsia="ru-RU"/>
        </w:rPr>
        <w:t>…</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у разбитого …</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смотреть правде…</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мороз по коже…</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бить…</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сидеть сложа…</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 xml:space="preserve">как снег </w:t>
      </w:r>
      <w:proofErr w:type="gramStart"/>
      <w:r w:rsidRPr="00AB31D3">
        <w:rPr>
          <w:rFonts w:ascii="Times New Roman" w:hAnsi="Times New Roman"/>
          <w:i/>
          <w:sz w:val="24"/>
          <w:szCs w:val="28"/>
          <w:lang w:eastAsia="ru-RU"/>
        </w:rPr>
        <w:t>на</w:t>
      </w:r>
      <w:proofErr w:type="gramEnd"/>
      <w:r w:rsidRPr="00AB31D3">
        <w:rPr>
          <w:rFonts w:ascii="Times New Roman" w:hAnsi="Times New Roman"/>
          <w:i/>
          <w:sz w:val="24"/>
          <w:szCs w:val="28"/>
          <w:lang w:eastAsia="ru-RU"/>
        </w:rPr>
        <w:t>….</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как две капли…</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двух слов не</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днем с огнём…</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пиши…</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зарубить на …</w:t>
      </w:r>
    </w:p>
    <w:p w:rsidR="00AB31D3" w:rsidRPr="00AB31D3" w:rsidRDefault="00AB31D3" w:rsidP="00AB31D3">
      <w:pPr>
        <w:pStyle w:val="a7"/>
        <w:rPr>
          <w:rFonts w:ascii="Times New Roman" w:hAnsi="Times New Roman"/>
          <w:i/>
          <w:sz w:val="24"/>
          <w:szCs w:val="28"/>
          <w:lang w:eastAsia="ru-RU"/>
        </w:rPr>
      </w:pPr>
      <w:r w:rsidRPr="00AB31D3">
        <w:rPr>
          <w:rFonts w:ascii="Times New Roman" w:hAnsi="Times New Roman"/>
          <w:i/>
          <w:sz w:val="24"/>
          <w:szCs w:val="28"/>
          <w:lang w:eastAsia="ru-RU"/>
        </w:rPr>
        <w:t>смотреть в …</w:t>
      </w:r>
    </w:p>
    <w:p w:rsidR="00E3355F" w:rsidRDefault="00AB31D3" w:rsidP="00E3355F">
      <w:pPr>
        <w:pStyle w:val="a7"/>
        <w:rPr>
          <w:rFonts w:ascii="Times New Roman" w:hAnsi="Times New Roman"/>
          <w:i/>
          <w:sz w:val="24"/>
          <w:szCs w:val="28"/>
          <w:lang w:eastAsia="ru-RU"/>
        </w:rPr>
      </w:pPr>
      <w:r w:rsidRPr="00AB31D3">
        <w:rPr>
          <w:rFonts w:ascii="Times New Roman" w:hAnsi="Times New Roman"/>
          <w:i/>
          <w:sz w:val="24"/>
          <w:szCs w:val="28"/>
          <w:lang w:eastAsia="ru-RU"/>
        </w:rPr>
        <w:t xml:space="preserve">медвежья … </w:t>
      </w:r>
    </w:p>
    <w:p w:rsidR="00AB31D3" w:rsidRDefault="00AB31D3" w:rsidP="00E3355F">
      <w:pPr>
        <w:pStyle w:val="a7"/>
        <w:rPr>
          <w:rFonts w:ascii="Times New Roman" w:hAnsi="Times New Roman"/>
          <w:i/>
          <w:sz w:val="24"/>
          <w:szCs w:val="28"/>
          <w:lang w:eastAsia="ru-RU"/>
        </w:rPr>
      </w:pPr>
    </w:p>
    <w:p w:rsidR="00AB31D3" w:rsidRPr="00AB31D3" w:rsidRDefault="00AB31D3" w:rsidP="00E3355F">
      <w:pPr>
        <w:pStyle w:val="a7"/>
        <w:rPr>
          <w:rFonts w:ascii="Times New Roman" w:hAnsi="Times New Roman"/>
          <w:i/>
          <w:sz w:val="24"/>
          <w:szCs w:val="28"/>
          <w:lang w:eastAsia="ru-RU"/>
        </w:rPr>
        <w:sectPr w:rsidR="00AB31D3" w:rsidRPr="00AB31D3" w:rsidSect="00E3355F">
          <w:type w:val="continuous"/>
          <w:pgSz w:w="11905" w:h="16837"/>
          <w:pgMar w:top="1134" w:right="1134" w:bottom="1134" w:left="1134" w:header="708" w:footer="708" w:gutter="0"/>
          <w:cols w:num="2" w:space="708"/>
          <w:docGrid w:linePitch="360"/>
        </w:sectPr>
      </w:pPr>
    </w:p>
    <w:p w:rsidR="00AB31D3" w:rsidRPr="00EC2D07" w:rsidRDefault="00AB31D3" w:rsidP="0048095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C2D07">
        <w:rPr>
          <w:rFonts w:ascii="Times New Roman" w:eastAsia="Times New Roman" w:hAnsi="Times New Roman" w:cs="Times New Roman"/>
          <w:b/>
          <w:bCs/>
          <w:color w:val="000000"/>
          <w:sz w:val="28"/>
          <w:szCs w:val="28"/>
          <w:lang w:eastAsia="ru-RU"/>
        </w:rPr>
        <w:lastRenderedPageBreak/>
        <w:t>Внеклассное мероприятие</w:t>
      </w:r>
    </w:p>
    <w:p w:rsidR="00AB31D3" w:rsidRPr="00EC2D07" w:rsidRDefault="00AB31D3" w:rsidP="00AB31D3">
      <w:pPr>
        <w:spacing w:after="0" w:line="362" w:lineRule="atLeast"/>
        <w:jc w:val="center"/>
        <w:rPr>
          <w:rFonts w:ascii="Times New Roman" w:eastAsia="Times New Roman" w:hAnsi="Times New Roman" w:cs="Times New Roman"/>
          <w:color w:val="000000"/>
          <w:sz w:val="28"/>
          <w:szCs w:val="28"/>
          <w:lang w:eastAsia="ru-RU"/>
        </w:rPr>
      </w:pPr>
      <w:r w:rsidRPr="00EC2D07">
        <w:rPr>
          <w:rFonts w:ascii="Times New Roman" w:eastAsia="Times New Roman" w:hAnsi="Times New Roman" w:cs="Times New Roman"/>
          <w:b/>
          <w:bCs/>
          <w:iCs/>
          <w:color w:val="000000"/>
          <w:sz w:val="28"/>
          <w:szCs w:val="28"/>
          <w:bdr w:val="none" w:sz="0" w:space="0" w:color="auto" w:frame="1"/>
          <w:lang w:eastAsia="ru-RU"/>
        </w:rPr>
        <w:t>«ЕСТЬ ТАКАЯ ПРОФЕССИЯ – РОДИНУ ЗАЩИЩАТЬ».</w:t>
      </w:r>
    </w:p>
    <w:p w:rsidR="00AB31D3" w:rsidRDefault="00AB31D3" w:rsidP="00AB31D3">
      <w:pPr>
        <w:spacing w:after="0" w:line="362" w:lineRule="atLeast"/>
        <w:jc w:val="center"/>
        <w:rPr>
          <w:rFonts w:ascii="Times New Roman" w:eastAsia="Times New Roman" w:hAnsi="Times New Roman" w:cs="Times New Roman"/>
          <w:b/>
          <w:bCs/>
          <w:iCs/>
          <w:color w:val="000000"/>
          <w:sz w:val="28"/>
          <w:szCs w:val="28"/>
          <w:bdr w:val="none" w:sz="0" w:space="0" w:color="auto" w:frame="1"/>
          <w:lang w:eastAsia="ru-RU"/>
        </w:rPr>
      </w:pPr>
      <w:r w:rsidRPr="00EC2D07">
        <w:rPr>
          <w:rFonts w:ascii="Times New Roman" w:eastAsia="Times New Roman" w:hAnsi="Times New Roman" w:cs="Times New Roman"/>
          <w:b/>
          <w:bCs/>
          <w:iCs/>
          <w:color w:val="000000"/>
          <w:sz w:val="28"/>
          <w:szCs w:val="28"/>
          <w:bdr w:val="none" w:sz="0" w:space="0" w:color="auto" w:frame="1"/>
          <w:lang w:eastAsia="ru-RU"/>
        </w:rPr>
        <w:t>9- 11 класс</w:t>
      </w:r>
    </w:p>
    <w:p w:rsidR="00480955" w:rsidRPr="00EC2D07" w:rsidRDefault="00480955" w:rsidP="00480955">
      <w:pPr>
        <w:shd w:val="clear" w:color="auto" w:fill="FFFFFF"/>
        <w:spacing w:after="0" w:line="240" w:lineRule="auto"/>
        <w:rPr>
          <w:rFonts w:ascii="Times New Roman" w:eastAsia="Times New Roman" w:hAnsi="Times New Roman" w:cs="Times New Roman"/>
          <w:b/>
          <w:bCs/>
          <w:color w:val="000000"/>
          <w:sz w:val="28"/>
          <w:szCs w:val="28"/>
          <w:lang w:eastAsia="ru-RU"/>
        </w:rPr>
      </w:pPr>
      <w:r w:rsidRPr="00EC2D07">
        <w:rPr>
          <w:rFonts w:ascii="Times New Roman" w:eastAsia="Times New Roman" w:hAnsi="Times New Roman" w:cs="Times New Roman"/>
          <w:b/>
          <w:bCs/>
          <w:color w:val="000000"/>
          <w:sz w:val="28"/>
          <w:szCs w:val="28"/>
          <w:lang w:eastAsia="ru-RU"/>
        </w:rPr>
        <w:t xml:space="preserve">Бембинова </w:t>
      </w:r>
      <w:proofErr w:type="spellStart"/>
      <w:r w:rsidRPr="00EC2D07">
        <w:rPr>
          <w:rFonts w:ascii="Times New Roman" w:eastAsia="Times New Roman" w:hAnsi="Times New Roman" w:cs="Times New Roman"/>
          <w:b/>
          <w:bCs/>
          <w:color w:val="000000"/>
          <w:sz w:val="28"/>
          <w:szCs w:val="28"/>
          <w:lang w:eastAsia="ru-RU"/>
        </w:rPr>
        <w:t>Байрта</w:t>
      </w:r>
      <w:proofErr w:type="spellEnd"/>
      <w:r w:rsidRPr="00EC2D07">
        <w:rPr>
          <w:rFonts w:ascii="Times New Roman" w:eastAsia="Times New Roman" w:hAnsi="Times New Roman" w:cs="Times New Roman"/>
          <w:b/>
          <w:bCs/>
          <w:color w:val="000000"/>
          <w:sz w:val="28"/>
          <w:szCs w:val="28"/>
          <w:lang w:eastAsia="ru-RU"/>
        </w:rPr>
        <w:t xml:space="preserve"> Николаевна – преподаватель организатор ОБЖ</w:t>
      </w:r>
    </w:p>
    <w:p w:rsidR="00480955" w:rsidRPr="00EC2D07" w:rsidRDefault="00480955" w:rsidP="00AB31D3">
      <w:pPr>
        <w:spacing w:after="0" w:line="362" w:lineRule="atLeast"/>
        <w:jc w:val="center"/>
        <w:rPr>
          <w:rFonts w:ascii="Times New Roman" w:eastAsia="Times New Roman" w:hAnsi="Times New Roman" w:cs="Times New Roman"/>
          <w:color w:val="000000"/>
          <w:sz w:val="28"/>
          <w:szCs w:val="28"/>
          <w:lang w:eastAsia="ru-RU"/>
        </w:rPr>
      </w:pPr>
    </w:p>
    <w:p w:rsidR="009E5390" w:rsidRPr="009E5390" w:rsidRDefault="009E5390" w:rsidP="009E5390">
      <w:pPr>
        <w:spacing w:after="0" w:line="362" w:lineRule="atLeast"/>
        <w:jc w:val="center"/>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b/>
          <w:bCs/>
          <w:color w:val="000000"/>
          <w:sz w:val="24"/>
          <w:szCs w:val="28"/>
          <w:bdr w:val="none" w:sz="0" w:space="0" w:color="auto" w:frame="1"/>
          <w:lang w:eastAsia="ru-RU"/>
        </w:rPr>
        <w:t>Пояснительная записка.</w:t>
      </w:r>
    </w:p>
    <w:p w:rsidR="009E5390" w:rsidRPr="009E5390" w:rsidRDefault="009E5390" w:rsidP="009E5390">
      <w:pPr>
        <w:spacing w:after="0" w:line="362" w:lineRule="atLeast"/>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color w:val="000000"/>
          <w:sz w:val="24"/>
          <w:szCs w:val="28"/>
          <w:lang w:eastAsia="ru-RU"/>
        </w:rPr>
        <w:t>Данное мероприятие содержит материал об историческом прошлом и настоящем нашей страны, о героизме и подвиге русских солдат не только в военное, но и в мирное время. Большое внимание уделяется событиям ВОВ, афганской и чеченской войны. Представлены</w:t>
      </w:r>
      <w:r w:rsidRPr="009E5390">
        <w:rPr>
          <w:rFonts w:ascii="Times New Roman" w:eastAsia="Times New Roman" w:hAnsi="Times New Roman" w:cs="Times New Roman"/>
          <w:color w:val="000000"/>
          <w:sz w:val="24"/>
          <w:szCs w:val="28"/>
          <w:bdr w:val="none" w:sz="0" w:space="0" w:color="auto" w:frame="1"/>
          <w:lang w:eastAsia="ru-RU"/>
        </w:rPr>
        <w:t>  автобиографические материалы участника ВОВ, сведения о воина</w:t>
      </w:r>
      <w:proofErr w:type="gramStart"/>
      <w:r w:rsidRPr="009E5390">
        <w:rPr>
          <w:rFonts w:ascii="Times New Roman" w:eastAsia="Times New Roman" w:hAnsi="Times New Roman" w:cs="Times New Roman"/>
          <w:color w:val="000000"/>
          <w:sz w:val="24"/>
          <w:szCs w:val="28"/>
          <w:bdr w:val="none" w:sz="0" w:space="0" w:color="auto" w:frame="1"/>
          <w:lang w:eastAsia="ru-RU"/>
        </w:rPr>
        <w:t>х-</w:t>
      </w:r>
      <w:proofErr w:type="gramEnd"/>
      <w:r w:rsidRPr="009E5390">
        <w:rPr>
          <w:rFonts w:ascii="Times New Roman" w:eastAsia="Times New Roman" w:hAnsi="Times New Roman" w:cs="Times New Roman"/>
          <w:color w:val="000000"/>
          <w:sz w:val="24"/>
          <w:szCs w:val="28"/>
          <w:bdr w:val="none" w:sz="0" w:space="0" w:color="auto" w:frame="1"/>
          <w:lang w:eastAsia="ru-RU"/>
        </w:rPr>
        <w:t xml:space="preserve"> интернационалистах периода Афганской войны,  об участниках  антитеррористической операции в Чеченской республике. </w:t>
      </w:r>
      <w:r w:rsidRPr="009E5390">
        <w:rPr>
          <w:rFonts w:ascii="Times New Roman" w:eastAsia="Times New Roman" w:hAnsi="Times New Roman" w:cs="Times New Roman"/>
          <w:color w:val="000000"/>
          <w:sz w:val="24"/>
          <w:szCs w:val="28"/>
          <w:lang w:eastAsia="ru-RU"/>
        </w:rPr>
        <w:t xml:space="preserve">Мероприятие содержит отдельную страничку, посвящённую отношению современной молодёжи к службе в армии. </w:t>
      </w:r>
    </w:p>
    <w:p w:rsidR="009E5390" w:rsidRPr="009E5390" w:rsidRDefault="009E5390" w:rsidP="009E5390">
      <w:pPr>
        <w:spacing w:after="0" w:line="362" w:lineRule="atLeast"/>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lang w:eastAsia="ru-RU"/>
        </w:rPr>
        <w:t xml:space="preserve">     Для поддержания эмоционального фона, на протяжении всего мероприятия демонстрируются видеосюжеты, звучат стихи патриотической направленности, демонстрируется презентация.</w:t>
      </w:r>
    </w:p>
    <w:p w:rsidR="009E5390" w:rsidRPr="009E5390" w:rsidRDefault="009E5390" w:rsidP="009E5390">
      <w:pPr>
        <w:spacing w:after="0" w:line="362" w:lineRule="atLeast"/>
        <w:jc w:val="both"/>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lang w:eastAsia="ru-RU"/>
        </w:rPr>
        <w:t> </w:t>
      </w:r>
      <w:r w:rsidRPr="009E5390">
        <w:rPr>
          <w:rFonts w:ascii="Times New Roman" w:eastAsia="Times New Roman" w:hAnsi="Times New Roman" w:cs="Times New Roman"/>
          <w:b/>
          <w:bCs/>
          <w:color w:val="000000"/>
          <w:sz w:val="24"/>
          <w:szCs w:val="28"/>
          <w:bdr w:val="none" w:sz="0" w:space="0" w:color="auto" w:frame="1"/>
          <w:lang w:eastAsia="ru-RU"/>
        </w:rPr>
        <w:t>Цель:</w:t>
      </w:r>
    </w:p>
    <w:p w:rsidR="009E5390" w:rsidRPr="009E5390" w:rsidRDefault="009E5390" w:rsidP="009E5390">
      <w:pPr>
        <w:spacing w:after="0" w:line="362" w:lineRule="atLeast"/>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lang w:eastAsia="ru-RU"/>
        </w:rPr>
        <w:t>1. Воспитание</w:t>
      </w: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color w:val="000000"/>
          <w:sz w:val="24"/>
          <w:szCs w:val="28"/>
          <w:lang w:eastAsia="ru-RU"/>
        </w:rPr>
        <w:t>у</w:t>
      </w: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color w:val="000000"/>
          <w:sz w:val="24"/>
          <w:szCs w:val="28"/>
          <w:lang w:eastAsia="ru-RU"/>
        </w:rPr>
        <w:t>подрастающего</w:t>
      </w: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color w:val="000000"/>
          <w:sz w:val="24"/>
          <w:szCs w:val="28"/>
          <w:lang w:eastAsia="ru-RU"/>
        </w:rPr>
        <w:t>поколения</w:t>
      </w: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color w:val="000000"/>
          <w:sz w:val="24"/>
          <w:szCs w:val="28"/>
          <w:lang w:eastAsia="ru-RU"/>
        </w:rPr>
        <w:t>чувства патриотизма,</w:t>
      </w:r>
    </w:p>
    <w:p w:rsidR="009E5390" w:rsidRPr="009E5390" w:rsidRDefault="009E5390" w:rsidP="009E5390">
      <w:pPr>
        <w:tabs>
          <w:tab w:val="left" w:pos="9781"/>
        </w:tabs>
        <w:spacing w:after="0" w:line="362" w:lineRule="atLeast"/>
        <w:rPr>
          <w:rFonts w:ascii="Times New Roman" w:eastAsia="Times New Roman" w:hAnsi="Times New Roman" w:cs="Times New Roman"/>
          <w:color w:val="000000"/>
          <w:sz w:val="24"/>
          <w:szCs w:val="28"/>
          <w:bdr w:val="none" w:sz="0" w:space="0" w:color="auto" w:frame="1"/>
          <w:lang w:eastAsia="ru-RU"/>
        </w:rPr>
      </w:pPr>
      <w:r w:rsidRPr="009E5390">
        <w:rPr>
          <w:rFonts w:ascii="Times New Roman" w:eastAsia="Times New Roman" w:hAnsi="Times New Roman" w:cs="Times New Roman"/>
          <w:color w:val="000000"/>
          <w:sz w:val="24"/>
          <w:szCs w:val="28"/>
          <w:lang w:eastAsia="ru-RU"/>
        </w:rPr>
        <w:t>любви к большой и малой Родине; формирование активной</w:t>
      </w: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color w:val="000000"/>
          <w:sz w:val="24"/>
          <w:szCs w:val="28"/>
          <w:lang w:eastAsia="ru-RU"/>
        </w:rPr>
        <w:t>гражданской</w:t>
      </w:r>
      <w:r w:rsidRPr="009E5390">
        <w:rPr>
          <w:rFonts w:ascii="Times New Roman" w:eastAsia="Times New Roman" w:hAnsi="Times New Roman" w:cs="Times New Roman"/>
          <w:color w:val="000000"/>
          <w:sz w:val="24"/>
          <w:szCs w:val="28"/>
          <w:bdr w:val="none" w:sz="0" w:space="0" w:color="auto" w:frame="1"/>
          <w:lang w:eastAsia="ru-RU"/>
        </w:rPr>
        <w:t>  </w:t>
      </w:r>
    </w:p>
    <w:p w:rsidR="009E5390" w:rsidRPr="009E5390" w:rsidRDefault="009E5390" w:rsidP="009E5390">
      <w:pPr>
        <w:tabs>
          <w:tab w:val="left" w:pos="9781"/>
        </w:tabs>
        <w:spacing w:after="0" w:line="362" w:lineRule="atLeast"/>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lang w:eastAsia="ru-RU"/>
        </w:rPr>
        <w:t>позиции,</w:t>
      </w: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color w:val="000000"/>
          <w:sz w:val="24"/>
          <w:szCs w:val="28"/>
          <w:lang w:eastAsia="ru-RU"/>
        </w:rPr>
        <w:t>положительного отношения к российским вооружённым силам, к службе в армии.</w:t>
      </w:r>
    </w:p>
    <w:p w:rsidR="009E5390" w:rsidRPr="009E5390" w:rsidRDefault="009E5390" w:rsidP="009E5390">
      <w:pPr>
        <w:spacing w:after="0" w:line="362" w:lineRule="atLeast"/>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b/>
          <w:bCs/>
          <w:color w:val="000000"/>
          <w:sz w:val="24"/>
          <w:szCs w:val="28"/>
          <w:bdr w:val="none" w:sz="0" w:space="0" w:color="auto" w:frame="1"/>
          <w:lang w:eastAsia="ru-RU"/>
        </w:rPr>
        <w:t>Задачи:</w:t>
      </w:r>
    </w:p>
    <w:p w:rsidR="009E5390" w:rsidRPr="009E5390" w:rsidRDefault="009E5390" w:rsidP="009E5390">
      <w:pPr>
        <w:shd w:val="clear" w:color="auto" w:fill="FFFFFF"/>
        <w:spacing w:after="0" w:line="240" w:lineRule="auto"/>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lang w:eastAsia="ru-RU"/>
        </w:rPr>
        <w:t>1. Способствовать воспитанию трудолюбия, ответственного отношения к выбору будущей  профессии;</w:t>
      </w:r>
    </w:p>
    <w:p w:rsidR="009E5390" w:rsidRPr="009E5390" w:rsidRDefault="009E5390" w:rsidP="009E5390">
      <w:pPr>
        <w:shd w:val="clear" w:color="auto" w:fill="FFFFFF"/>
        <w:spacing w:after="0" w:line="240" w:lineRule="auto"/>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bdr w:val="none" w:sz="0" w:space="0" w:color="auto" w:frame="1"/>
          <w:lang w:eastAsia="ru-RU"/>
        </w:rPr>
        <w:t>2. Показать сопричастность каждого человека к судьбе «малой родины» на примере судеб русских солдат;</w:t>
      </w:r>
    </w:p>
    <w:p w:rsidR="009E5390" w:rsidRPr="009E5390" w:rsidRDefault="009E5390" w:rsidP="009E5390">
      <w:pPr>
        <w:spacing w:after="0" w:line="362" w:lineRule="atLeast"/>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bdr w:val="none" w:sz="0" w:space="0" w:color="auto" w:frame="1"/>
          <w:lang w:eastAsia="ru-RU"/>
        </w:rPr>
        <w:t>3. На примерах воинского мужества и героизма, наших односельчан   воспитывать уважение подрастающего поколения к профессии военного, к воинской чести и долгу.</w:t>
      </w:r>
    </w:p>
    <w:p w:rsidR="009E5390" w:rsidRPr="009E5390" w:rsidRDefault="009E5390" w:rsidP="009E5390">
      <w:pPr>
        <w:spacing w:after="0" w:line="362" w:lineRule="atLeast"/>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b/>
          <w:bCs/>
          <w:color w:val="000000"/>
          <w:sz w:val="24"/>
          <w:szCs w:val="28"/>
          <w:bdr w:val="none" w:sz="0" w:space="0" w:color="auto" w:frame="1"/>
          <w:lang w:eastAsia="ru-RU"/>
        </w:rPr>
        <w:t>Формы:</w:t>
      </w:r>
      <w:r w:rsidRPr="009E5390">
        <w:rPr>
          <w:rFonts w:ascii="Times New Roman" w:eastAsia="Times New Roman" w:hAnsi="Times New Roman" w:cs="Times New Roman"/>
          <w:color w:val="000000"/>
          <w:sz w:val="24"/>
          <w:szCs w:val="28"/>
          <w:bdr w:val="none" w:sz="0" w:space="0" w:color="auto" w:frame="1"/>
          <w:lang w:eastAsia="ru-RU"/>
        </w:rPr>
        <w:t> индивидуальная, фронтальная.</w:t>
      </w:r>
    </w:p>
    <w:p w:rsidR="009E5390" w:rsidRPr="009E5390" w:rsidRDefault="009E5390" w:rsidP="009E5390">
      <w:pPr>
        <w:spacing w:after="0" w:line="362" w:lineRule="atLeast"/>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bdr w:val="none" w:sz="0" w:space="0" w:color="auto" w:frame="1"/>
          <w:lang w:eastAsia="ru-RU"/>
        </w:rPr>
        <w:t> </w:t>
      </w:r>
      <w:r w:rsidRPr="009E5390">
        <w:rPr>
          <w:rFonts w:ascii="Times New Roman" w:eastAsia="Times New Roman" w:hAnsi="Times New Roman" w:cs="Times New Roman"/>
          <w:b/>
          <w:bCs/>
          <w:color w:val="000000"/>
          <w:sz w:val="24"/>
          <w:szCs w:val="28"/>
          <w:bdr w:val="none" w:sz="0" w:space="0" w:color="auto" w:frame="1"/>
          <w:lang w:eastAsia="ru-RU"/>
        </w:rPr>
        <w:t>Методы:</w:t>
      </w:r>
      <w:r w:rsidRPr="009E5390">
        <w:rPr>
          <w:rFonts w:ascii="Times New Roman" w:eastAsia="Times New Roman" w:hAnsi="Times New Roman" w:cs="Times New Roman"/>
          <w:color w:val="000000"/>
          <w:sz w:val="24"/>
          <w:szCs w:val="28"/>
          <w:bdr w:val="none" w:sz="0" w:space="0" w:color="auto" w:frame="1"/>
          <w:lang w:eastAsia="ru-RU"/>
        </w:rPr>
        <w:t> словесный, наглядный, репродуктивный, объяснительно-иллюстративный.</w:t>
      </w:r>
    </w:p>
    <w:p w:rsidR="009E5390" w:rsidRPr="009E5390" w:rsidRDefault="009E5390" w:rsidP="009E5390">
      <w:pPr>
        <w:spacing w:after="0" w:line="362" w:lineRule="atLeast"/>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bdr w:val="none" w:sz="0" w:space="0" w:color="auto" w:frame="1"/>
          <w:lang w:eastAsia="ru-RU"/>
        </w:rPr>
        <w:t>    Материал можно использовать на уроках истории, ОБЖ, внеурочной деятельности и  классных  часах,  а также при проведении внеклассных мероприятий для обучающихся 9, 10, 11 классов.</w:t>
      </w:r>
    </w:p>
    <w:p w:rsidR="009E5390" w:rsidRPr="009E5390" w:rsidRDefault="009E5390" w:rsidP="009E5390">
      <w:pPr>
        <w:spacing w:after="0" w:line="362" w:lineRule="atLeast"/>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bdr w:val="none" w:sz="0" w:space="0" w:color="auto" w:frame="1"/>
          <w:lang w:eastAsia="ru-RU"/>
        </w:rPr>
        <w:t xml:space="preserve">    На протяжении 4 лет веду  курс внеурочной деятельности «Сыны России». </w:t>
      </w:r>
      <w:r w:rsidRPr="009E5390">
        <w:rPr>
          <w:rFonts w:ascii="Times New Roman" w:hAnsi="Times New Roman" w:cs="Times New Roman"/>
          <w:sz w:val="24"/>
          <w:szCs w:val="28"/>
          <w:lang w:eastAsia="ru-RU"/>
        </w:rPr>
        <w:t xml:space="preserve">Одним из приоритетных направлений работы является патриотическое воспитание обучающихся, которое решается в рамках проведения учебных и практических занятий курса </w:t>
      </w:r>
      <w:r w:rsidRPr="009E5390">
        <w:rPr>
          <w:rFonts w:ascii="Times New Roman" w:eastAsia="Times New Roman" w:hAnsi="Times New Roman" w:cs="Times New Roman"/>
          <w:sz w:val="24"/>
          <w:szCs w:val="28"/>
          <w:bdr w:val="none" w:sz="0" w:space="0" w:color="auto" w:frame="1"/>
          <w:lang w:eastAsia="ru-RU"/>
        </w:rPr>
        <w:t>внеурочной деятельности «Сыны России». Это мероприятие проводила в рамках урока и внеурочной деятельности.</w:t>
      </w:r>
    </w:p>
    <w:p w:rsidR="009E5390" w:rsidRPr="009E5390" w:rsidRDefault="009E5390" w:rsidP="009E5390">
      <w:pPr>
        <w:shd w:val="clear" w:color="auto" w:fill="FFFFFF"/>
        <w:spacing w:after="0" w:line="240" w:lineRule="auto"/>
        <w:rPr>
          <w:rFonts w:ascii="Times New Roman" w:eastAsia="Times New Roman" w:hAnsi="Times New Roman" w:cs="Times New Roman"/>
          <w:b/>
          <w:bCs/>
          <w:color w:val="000000"/>
          <w:sz w:val="24"/>
          <w:szCs w:val="28"/>
          <w:lang w:eastAsia="ru-RU"/>
        </w:rPr>
      </w:pPr>
    </w:p>
    <w:p w:rsidR="009E5390" w:rsidRDefault="009E5390" w:rsidP="009E5390">
      <w:pPr>
        <w:shd w:val="clear" w:color="auto" w:fill="FFFFFF"/>
        <w:spacing w:after="0" w:line="240" w:lineRule="auto"/>
        <w:jc w:val="center"/>
        <w:rPr>
          <w:rFonts w:ascii="Times New Roman" w:eastAsia="Times New Roman" w:hAnsi="Times New Roman" w:cs="Times New Roman"/>
          <w:b/>
          <w:bCs/>
          <w:color w:val="000000"/>
          <w:sz w:val="24"/>
          <w:szCs w:val="28"/>
          <w:lang w:eastAsia="ru-RU"/>
        </w:rPr>
      </w:pPr>
    </w:p>
    <w:p w:rsidR="009E5390" w:rsidRDefault="009E5390" w:rsidP="009E5390">
      <w:pPr>
        <w:shd w:val="clear" w:color="auto" w:fill="FFFFFF"/>
        <w:spacing w:after="0" w:line="240" w:lineRule="auto"/>
        <w:jc w:val="center"/>
        <w:rPr>
          <w:rFonts w:ascii="Times New Roman" w:eastAsia="Times New Roman" w:hAnsi="Times New Roman" w:cs="Times New Roman"/>
          <w:b/>
          <w:bCs/>
          <w:color w:val="000000"/>
          <w:sz w:val="24"/>
          <w:szCs w:val="28"/>
          <w:lang w:eastAsia="ru-RU"/>
        </w:rPr>
      </w:pPr>
    </w:p>
    <w:p w:rsidR="009E5390" w:rsidRPr="009E5390" w:rsidRDefault="009E5390" w:rsidP="009E5390">
      <w:pPr>
        <w:shd w:val="clear" w:color="auto" w:fill="FFFFFF"/>
        <w:spacing w:after="0" w:line="240" w:lineRule="auto"/>
        <w:jc w:val="center"/>
        <w:rPr>
          <w:rFonts w:ascii="Times New Roman" w:eastAsia="Times New Roman" w:hAnsi="Times New Roman" w:cs="Times New Roman"/>
          <w:b/>
          <w:bCs/>
          <w:color w:val="000000"/>
          <w:sz w:val="24"/>
          <w:szCs w:val="28"/>
          <w:lang w:eastAsia="ru-RU"/>
        </w:rPr>
      </w:pPr>
      <w:r w:rsidRPr="009E5390">
        <w:rPr>
          <w:rFonts w:ascii="Times New Roman" w:eastAsia="Times New Roman" w:hAnsi="Times New Roman" w:cs="Times New Roman"/>
          <w:b/>
          <w:bCs/>
          <w:color w:val="000000"/>
          <w:sz w:val="24"/>
          <w:szCs w:val="28"/>
          <w:lang w:eastAsia="ru-RU"/>
        </w:rPr>
        <w:lastRenderedPageBreak/>
        <w:t>Ход мероприятия:</w:t>
      </w:r>
    </w:p>
    <w:p w:rsidR="009E5390" w:rsidRPr="009E5390" w:rsidRDefault="009E5390" w:rsidP="009E5390">
      <w:pPr>
        <w:pStyle w:val="3"/>
        <w:rPr>
          <w:color w:val="1F2029"/>
          <w:sz w:val="24"/>
          <w:szCs w:val="28"/>
        </w:rPr>
      </w:pPr>
      <w:r w:rsidRPr="009E5390">
        <w:rPr>
          <w:sz w:val="24"/>
          <w:szCs w:val="28"/>
        </w:rPr>
        <w:t> </w:t>
      </w:r>
      <w:r w:rsidRPr="009E5390">
        <w:rPr>
          <w:color w:val="1F2029"/>
          <w:sz w:val="24"/>
          <w:szCs w:val="28"/>
        </w:rPr>
        <w:t>I. Сообщение темы и ожидаемых результатов</w:t>
      </w:r>
    </w:p>
    <w:p w:rsidR="009E5390" w:rsidRPr="009E5390" w:rsidRDefault="009E5390" w:rsidP="009E5390">
      <w:pPr>
        <w:pStyle w:val="a8"/>
        <w:rPr>
          <w:color w:val="1F2029"/>
          <w:szCs w:val="28"/>
        </w:rPr>
      </w:pPr>
      <w:r w:rsidRPr="009E5390">
        <w:rPr>
          <w:rStyle w:val="a9"/>
          <w:color w:val="1F2029"/>
          <w:szCs w:val="28"/>
        </w:rPr>
        <w:t>Учитель: </w:t>
      </w:r>
      <w:r w:rsidRPr="009E5390">
        <w:rPr>
          <w:color w:val="1F2029"/>
          <w:szCs w:val="28"/>
        </w:rPr>
        <w:t>Сегодня мы вспомним наших  ветеранов, ветеранов боевых действий настоящих героев, которые жили или до сих пор живут в нашем селе и в наших сердцах. Многие из Вас уже сейчас задумываются о своей будущей профессии. Вы сможете узнать о военных профессиях, о Российской  армии. И кто знает, может, среди вас уже растут те, чья профессия – защищать Родину.</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hAnsi="Times New Roman" w:cs="Times New Roman"/>
          <w:b/>
          <w:color w:val="1F2029"/>
          <w:sz w:val="24"/>
          <w:szCs w:val="28"/>
        </w:rPr>
        <w:t>II.</w:t>
      </w:r>
      <w:r w:rsidRPr="009E5390">
        <w:rPr>
          <w:rFonts w:ascii="Times New Roman" w:hAnsi="Times New Roman" w:cs="Times New Roman"/>
          <w:color w:val="1F2029"/>
          <w:sz w:val="24"/>
          <w:szCs w:val="28"/>
        </w:rPr>
        <w:t xml:space="preserve"> </w:t>
      </w:r>
      <w:r w:rsidRPr="009E5390">
        <w:rPr>
          <w:rFonts w:ascii="Times New Roman" w:eastAsia="Times New Roman" w:hAnsi="Times New Roman" w:cs="Times New Roman"/>
          <w:b/>
          <w:bCs/>
          <w:sz w:val="24"/>
          <w:szCs w:val="28"/>
          <w:lang w:eastAsia="ru-RU"/>
        </w:rPr>
        <w:t>Организационный момент.</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 xml:space="preserve">  Всем добрый день! Сегодня мы собрались здесь, чтобы поговорить об очень важных и значимых понятиях в жизни человека: таких как долг, честь, верность. Эти понятия тесно взаимосвязаны с профессией, о которой сегодня пойдёт речь.</w:t>
      </w:r>
    </w:p>
    <w:p w:rsidR="009E5390" w:rsidRPr="009E5390" w:rsidRDefault="009E5390" w:rsidP="009E5390">
      <w:pPr>
        <w:shd w:val="clear" w:color="auto" w:fill="FFFFFF"/>
        <w:spacing w:after="0" w:line="240" w:lineRule="auto"/>
        <w:rPr>
          <w:rFonts w:ascii="Times New Roman" w:eastAsia="Times New Roman" w:hAnsi="Times New Roman" w:cs="Times New Roman"/>
          <w:i/>
          <w:sz w:val="24"/>
          <w:szCs w:val="28"/>
          <w:lang w:eastAsia="ru-RU"/>
        </w:rPr>
      </w:pPr>
      <w:r w:rsidRPr="009E5390">
        <w:rPr>
          <w:rFonts w:ascii="Times New Roman" w:eastAsia="Times New Roman" w:hAnsi="Times New Roman" w:cs="Times New Roman"/>
          <w:i/>
          <w:sz w:val="24"/>
          <w:szCs w:val="28"/>
          <w:lang w:eastAsia="ru-RU"/>
        </w:rPr>
        <w:t>Просмотр фрагмента фильма «Офицеры»</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b/>
          <w:sz w:val="24"/>
          <w:szCs w:val="28"/>
          <w:lang w:eastAsia="ru-RU"/>
        </w:rPr>
        <w:t>Слайд 1</w:t>
      </w:r>
      <w:r w:rsidRPr="009E5390">
        <w:rPr>
          <w:rFonts w:ascii="Times New Roman" w:eastAsia="Times New Roman" w:hAnsi="Times New Roman" w:cs="Times New Roman"/>
          <w:sz w:val="24"/>
          <w:szCs w:val="28"/>
          <w:lang w:eastAsia="ru-RU"/>
        </w:rPr>
        <w:t>.«Есть такая профессия - Родину защищать», - это цитата из фильма «Офицеры» говорит сама за себя. Фильм демонстрирует нам, каким должен быть защитник своего Отечества, и какими качествами должен обладать человек военной профессии.</w:t>
      </w:r>
    </w:p>
    <w:p w:rsidR="009E5390" w:rsidRPr="009E5390" w:rsidRDefault="009E5390" w:rsidP="009E5390">
      <w:pPr>
        <w:shd w:val="clear" w:color="auto" w:fill="FFFFFF"/>
        <w:spacing w:after="135"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 xml:space="preserve">   Настоящие мужские качества - любовь к Родине, готовность защищать свое Отечество, стоять на страже безопасности страны и ее граждан. В России во все времена военная служба была делом чести, школой мужества и самоотверженности, а к профессии военного всегда относились с особым почетом и уважением.</w:t>
      </w:r>
    </w:p>
    <w:p w:rsidR="009E5390" w:rsidRPr="009E5390" w:rsidRDefault="009E5390" w:rsidP="009E5390">
      <w:pPr>
        <w:shd w:val="clear" w:color="auto" w:fill="FFFFFF"/>
        <w:spacing w:after="0" w:line="240" w:lineRule="auto"/>
        <w:rPr>
          <w:rFonts w:ascii="Times New Roman" w:eastAsia="Times New Roman" w:hAnsi="Times New Roman" w:cs="Times New Roman"/>
          <w:i/>
          <w:sz w:val="24"/>
          <w:szCs w:val="28"/>
          <w:lang w:eastAsia="ru-RU"/>
        </w:rPr>
      </w:pPr>
      <w:r w:rsidRPr="009E5390">
        <w:rPr>
          <w:rFonts w:ascii="Times New Roman" w:eastAsia="Times New Roman" w:hAnsi="Times New Roman" w:cs="Times New Roman"/>
          <w:i/>
          <w:sz w:val="24"/>
          <w:szCs w:val="28"/>
          <w:lang w:eastAsia="ru-RU"/>
        </w:rPr>
        <w:t>Учитель  читает стихотворение:</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Наверно, слова не нужны.</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Словами всего не опишешь.</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Есть званье-защитник страны,</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И нет в мире звания выше.</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Он Родину любит, как мать,</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Он служит великой Отчизне,</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И землю готов защищать</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Пусть даже ценой своей жизни.</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hAnsi="Times New Roman" w:cs="Times New Roman"/>
          <w:sz w:val="24"/>
          <w:szCs w:val="28"/>
          <w:shd w:val="clear" w:color="auto" w:fill="FFFFFF"/>
        </w:rPr>
        <w:t xml:space="preserve">  XX столетие часто называют бурным, жестоким, таким оно стало и для нашей истории. Война, так или иначе, задела каждое поколение — кто-то сражался с оружием в руках, кто-то провожал близких на войну, кто-то оплакивал погибших.</w:t>
      </w:r>
      <w:r w:rsidRPr="009E5390">
        <w:rPr>
          <w:rFonts w:ascii="Times New Roman" w:eastAsia="Times New Roman" w:hAnsi="Times New Roman" w:cs="Times New Roman"/>
          <w:sz w:val="24"/>
          <w:szCs w:val="28"/>
          <w:lang w:eastAsia="ru-RU"/>
        </w:rPr>
        <w:t xml:space="preserve">  Века проходят, а в памяти людей остаются те, кто когда-то геройски отстаивал свободу своей страны. Независимо от должности, звания этих людей ими гордятся и уважают, потомки помнят их дела и подвиги.</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hAnsi="Times New Roman" w:cs="Times New Roman"/>
          <w:sz w:val="24"/>
          <w:szCs w:val="28"/>
          <w:shd w:val="clear" w:color="auto" w:fill="FFFFFF"/>
        </w:rPr>
        <w:t> </w:t>
      </w:r>
    </w:p>
    <w:p w:rsidR="009E5390" w:rsidRPr="009E5390" w:rsidRDefault="009E5390" w:rsidP="009E5390">
      <w:pPr>
        <w:shd w:val="clear" w:color="auto" w:fill="FFFFFF"/>
        <w:spacing w:after="0" w:line="240" w:lineRule="auto"/>
        <w:jc w:val="center"/>
        <w:rPr>
          <w:rFonts w:ascii="Times New Roman" w:eastAsia="Times New Roman" w:hAnsi="Times New Roman" w:cs="Times New Roman"/>
          <w:b/>
          <w:sz w:val="24"/>
          <w:szCs w:val="28"/>
          <w:lang w:eastAsia="ru-RU"/>
        </w:rPr>
      </w:pPr>
      <w:r w:rsidRPr="009E5390">
        <w:rPr>
          <w:rFonts w:ascii="Times New Roman" w:eastAsia="Times New Roman" w:hAnsi="Times New Roman" w:cs="Times New Roman"/>
          <w:b/>
          <w:sz w:val="24"/>
          <w:szCs w:val="28"/>
          <w:lang w:eastAsia="ru-RU"/>
        </w:rPr>
        <w:t xml:space="preserve">Страницы истории </w:t>
      </w:r>
      <w:r w:rsidRPr="009E5390">
        <w:rPr>
          <w:rFonts w:ascii="Times New Roman" w:eastAsia="Times New Roman" w:hAnsi="Times New Roman" w:cs="Times New Roman"/>
          <w:sz w:val="24"/>
          <w:szCs w:val="28"/>
          <w:lang w:eastAsia="ru-RU"/>
        </w:rPr>
        <w:t>(Приложение №1)</w:t>
      </w:r>
    </w:p>
    <w:p w:rsidR="009E5390" w:rsidRPr="009E5390" w:rsidRDefault="009E5390" w:rsidP="009E5390">
      <w:pPr>
        <w:pStyle w:val="c1"/>
        <w:shd w:val="clear" w:color="auto" w:fill="FFFFFF"/>
        <w:spacing w:before="0" w:beforeAutospacing="0" w:after="0" w:afterAutospacing="0"/>
        <w:rPr>
          <w:b/>
          <w:i/>
          <w:szCs w:val="28"/>
        </w:rPr>
      </w:pPr>
      <w:r w:rsidRPr="009E5390">
        <w:rPr>
          <w:b/>
          <w:i/>
          <w:szCs w:val="28"/>
        </w:rPr>
        <w:t>Слайд 2.</w:t>
      </w:r>
    </w:p>
    <w:p w:rsidR="009E5390" w:rsidRPr="009E5390" w:rsidRDefault="009E5390" w:rsidP="009E5390">
      <w:pPr>
        <w:pStyle w:val="c1"/>
        <w:shd w:val="clear" w:color="auto" w:fill="FFFFFF"/>
        <w:spacing w:before="0" w:beforeAutospacing="0" w:after="0" w:afterAutospacing="0"/>
        <w:rPr>
          <w:rStyle w:val="a9"/>
          <w:szCs w:val="28"/>
        </w:rPr>
      </w:pPr>
      <w:r w:rsidRPr="009E5390">
        <w:rPr>
          <w:i/>
          <w:szCs w:val="28"/>
        </w:rPr>
        <w:t xml:space="preserve"> 1 юнармеец: Швыдкая Анастасия</w:t>
      </w:r>
      <w:r w:rsidRPr="009E5390">
        <w:rPr>
          <w:rStyle w:val="a9"/>
          <w:szCs w:val="28"/>
        </w:rPr>
        <w:t xml:space="preserve"> </w:t>
      </w:r>
    </w:p>
    <w:p w:rsidR="009E5390" w:rsidRPr="009E5390" w:rsidRDefault="009E5390" w:rsidP="009E5390">
      <w:pPr>
        <w:pStyle w:val="c1"/>
        <w:shd w:val="clear" w:color="auto" w:fill="FFFFFF"/>
        <w:spacing w:before="0" w:beforeAutospacing="0" w:after="0" w:afterAutospacing="0"/>
        <w:ind w:firstLine="708"/>
        <w:rPr>
          <w:szCs w:val="28"/>
        </w:rPr>
      </w:pPr>
      <w:r w:rsidRPr="009E5390">
        <w:rPr>
          <w:szCs w:val="28"/>
        </w:rPr>
        <w:t>Великая Отечественная война. В ночь на 22 июня 1941 года войска фашистской Германии напали на нашу Родину. Запричитала, застонала вся Земля наша. Заголосила раненая Родина. И встали, поднялись на защиту ее сыновья и дочери</w:t>
      </w:r>
      <w:proofErr w:type="gramStart"/>
      <w:r w:rsidRPr="009E5390">
        <w:rPr>
          <w:szCs w:val="28"/>
        </w:rPr>
        <w:t>.</w:t>
      </w:r>
      <w:proofErr w:type="gramEnd"/>
      <w:r w:rsidRPr="009E5390">
        <w:rPr>
          <w:szCs w:val="28"/>
        </w:rPr>
        <w:t xml:space="preserve">  ( </w:t>
      </w:r>
      <w:proofErr w:type="gramStart"/>
      <w:r w:rsidRPr="009E5390">
        <w:rPr>
          <w:szCs w:val="28"/>
        </w:rPr>
        <w:t>п</w:t>
      </w:r>
      <w:proofErr w:type="gramEnd"/>
      <w:r w:rsidRPr="009E5390">
        <w:rPr>
          <w:szCs w:val="28"/>
        </w:rPr>
        <w:t xml:space="preserve">есня: « </w:t>
      </w:r>
      <w:proofErr w:type="gramStart"/>
      <w:r w:rsidRPr="009E5390">
        <w:rPr>
          <w:szCs w:val="28"/>
        </w:rPr>
        <w:t>Священная война»)</w:t>
      </w:r>
      <w:proofErr w:type="gramEnd"/>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hAnsi="Times New Roman" w:cs="Times New Roman"/>
          <w:sz w:val="24"/>
          <w:szCs w:val="28"/>
        </w:rPr>
        <w:t xml:space="preserve"> </w:t>
      </w:r>
      <w:proofErr w:type="gramStart"/>
      <w:r w:rsidRPr="009E5390">
        <w:rPr>
          <w:rFonts w:ascii="Times New Roman" w:hAnsi="Times New Roman" w:cs="Times New Roman"/>
          <w:sz w:val="24"/>
          <w:szCs w:val="28"/>
        </w:rPr>
        <w:t>Дорогой  ценой</w:t>
      </w:r>
      <w:proofErr w:type="gramEnd"/>
      <w:r w:rsidRPr="009E5390">
        <w:rPr>
          <w:rFonts w:ascii="Times New Roman" w:hAnsi="Times New Roman" w:cs="Times New Roman"/>
          <w:sz w:val="24"/>
          <w:szCs w:val="28"/>
        </w:rPr>
        <w:t xml:space="preserve"> досталась нашему народу победа. Почти четыре года, 1418 дней, шла война. Это были годы лишений, горя, тяжёлого труда. Разорены города и сёла, выжжены поля, оборваны мечты и надежды советских людей. На Фронт уходили ребята и девушки, едва закончив школу. В России погибло более 27 миллионов людей. Вместе с тем это были годы мужества, беззаветной любви к Родине.</w:t>
      </w:r>
      <w:r w:rsidRPr="009E5390">
        <w:rPr>
          <w:rFonts w:ascii="Times New Roman" w:eastAsia="Times New Roman" w:hAnsi="Times New Roman" w:cs="Times New Roman"/>
          <w:sz w:val="24"/>
          <w:szCs w:val="28"/>
          <w:lang w:eastAsia="ru-RU"/>
        </w:rPr>
        <w:t xml:space="preserve"> </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b/>
          <w:sz w:val="24"/>
          <w:szCs w:val="28"/>
          <w:lang w:eastAsia="ru-RU"/>
        </w:rPr>
        <w:lastRenderedPageBreak/>
        <w:t>Слайд №3.</w:t>
      </w:r>
      <w:r w:rsidRPr="009E5390">
        <w:rPr>
          <w:rFonts w:ascii="Times New Roman" w:eastAsia="Times New Roman" w:hAnsi="Times New Roman" w:cs="Times New Roman"/>
          <w:sz w:val="24"/>
          <w:szCs w:val="28"/>
          <w:lang w:eastAsia="ru-RU"/>
        </w:rPr>
        <w:t>Много войн повидала Земля русская. Вторая мировая война была самой крупной и тяжелой войной в истории человечества. В ней принимало участие 61 государство с населением 1,7 млрд. человек, погибло более 50 млн. человек.</w:t>
      </w:r>
    </w:p>
    <w:p w:rsidR="00364EAC" w:rsidRDefault="009E5390" w:rsidP="009E5390">
      <w:pPr>
        <w:shd w:val="clear" w:color="auto" w:fill="FFFFFF"/>
        <w:spacing w:after="0" w:line="240" w:lineRule="auto"/>
        <w:rPr>
          <w:rFonts w:ascii="Times New Roman" w:eastAsia="Times New Roman" w:hAnsi="Times New Roman" w:cs="Times New Roman"/>
          <w:i/>
          <w:sz w:val="24"/>
          <w:szCs w:val="28"/>
          <w:lang w:eastAsia="ru-RU"/>
        </w:rPr>
      </w:pPr>
      <w:r w:rsidRPr="009E5390">
        <w:rPr>
          <w:rFonts w:ascii="Times New Roman" w:eastAsia="Times New Roman" w:hAnsi="Times New Roman" w:cs="Times New Roman"/>
          <w:b/>
          <w:i/>
          <w:sz w:val="24"/>
          <w:szCs w:val="28"/>
          <w:lang w:eastAsia="ru-RU"/>
        </w:rPr>
        <w:t>Слайд №4 -10</w:t>
      </w:r>
      <w:r w:rsidRPr="009E5390">
        <w:rPr>
          <w:rFonts w:ascii="Times New Roman" w:eastAsia="Times New Roman" w:hAnsi="Times New Roman" w:cs="Times New Roman"/>
          <w:i/>
          <w:sz w:val="24"/>
          <w:szCs w:val="28"/>
          <w:lang w:eastAsia="ru-RU"/>
        </w:rPr>
        <w:t xml:space="preserve">.Сын калмыцкого народа  участник ВОВ </w:t>
      </w:r>
      <w:proofErr w:type="spellStart"/>
      <w:r w:rsidRPr="009E5390">
        <w:rPr>
          <w:rFonts w:ascii="Times New Roman" w:eastAsia="Times New Roman" w:hAnsi="Times New Roman" w:cs="Times New Roman"/>
          <w:i/>
          <w:sz w:val="24"/>
          <w:szCs w:val="28"/>
          <w:lang w:eastAsia="ru-RU"/>
        </w:rPr>
        <w:t>Шептырев</w:t>
      </w:r>
      <w:proofErr w:type="spellEnd"/>
      <w:r w:rsidRPr="009E5390">
        <w:rPr>
          <w:rFonts w:ascii="Times New Roman" w:eastAsia="Times New Roman" w:hAnsi="Times New Roman" w:cs="Times New Roman"/>
          <w:i/>
          <w:sz w:val="24"/>
          <w:szCs w:val="28"/>
          <w:lang w:eastAsia="ru-RU"/>
        </w:rPr>
        <w:t xml:space="preserve"> Д.Б.           </w:t>
      </w:r>
    </w:p>
    <w:p w:rsidR="009E5390" w:rsidRPr="009E5390" w:rsidRDefault="009E5390" w:rsidP="009E5390">
      <w:pPr>
        <w:shd w:val="clear" w:color="auto" w:fill="FFFFFF"/>
        <w:spacing w:after="0" w:line="240" w:lineRule="auto"/>
        <w:rPr>
          <w:rFonts w:ascii="Times New Roman" w:eastAsia="Times New Roman" w:hAnsi="Times New Roman" w:cs="Times New Roman"/>
          <w:i/>
          <w:sz w:val="24"/>
          <w:szCs w:val="28"/>
          <w:lang w:eastAsia="ru-RU"/>
        </w:rPr>
      </w:pPr>
      <w:r w:rsidRPr="009E5390">
        <w:rPr>
          <w:rFonts w:ascii="Times New Roman" w:eastAsia="Times New Roman" w:hAnsi="Times New Roman" w:cs="Times New Roman"/>
          <w:i/>
          <w:sz w:val="24"/>
          <w:szCs w:val="28"/>
          <w:lang w:eastAsia="ru-RU"/>
        </w:rPr>
        <w:t xml:space="preserve">( </w:t>
      </w:r>
      <w:proofErr w:type="spellStart"/>
      <w:r w:rsidRPr="009E5390">
        <w:rPr>
          <w:rFonts w:ascii="Times New Roman" w:eastAsia="Times New Roman" w:hAnsi="Times New Roman" w:cs="Times New Roman"/>
          <w:i/>
          <w:sz w:val="24"/>
          <w:szCs w:val="28"/>
          <w:lang w:eastAsia="ru-RU"/>
        </w:rPr>
        <w:t>Приложение№</w:t>
      </w:r>
      <w:proofErr w:type="spellEnd"/>
      <w:r w:rsidRPr="009E5390">
        <w:rPr>
          <w:rFonts w:ascii="Times New Roman" w:eastAsia="Times New Roman" w:hAnsi="Times New Roman" w:cs="Times New Roman"/>
          <w:i/>
          <w:sz w:val="24"/>
          <w:szCs w:val="28"/>
          <w:lang w:eastAsia="ru-RU"/>
        </w:rPr>
        <w:t xml:space="preserve"> 2)</w:t>
      </w:r>
    </w:p>
    <w:p w:rsidR="009E5390" w:rsidRPr="009E5390" w:rsidRDefault="009E5390" w:rsidP="009E5390">
      <w:pPr>
        <w:pStyle w:val="a7"/>
        <w:rPr>
          <w:rFonts w:ascii="Times New Roman" w:hAnsi="Times New Roman"/>
          <w:b/>
          <w:sz w:val="24"/>
          <w:szCs w:val="28"/>
        </w:rPr>
      </w:pPr>
      <w:r w:rsidRPr="009E5390">
        <w:rPr>
          <w:rFonts w:ascii="Times New Roman" w:hAnsi="Times New Roman"/>
          <w:b/>
          <w:sz w:val="24"/>
          <w:szCs w:val="28"/>
        </w:rPr>
        <w:t xml:space="preserve">Слайд№11 </w:t>
      </w:r>
    </w:p>
    <w:p w:rsidR="009E5390" w:rsidRPr="009E5390" w:rsidRDefault="009E5390" w:rsidP="009E5390">
      <w:pPr>
        <w:pStyle w:val="a7"/>
        <w:rPr>
          <w:rFonts w:ascii="Times New Roman" w:hAnsi="Times New Roman"/>
          <w:i/>
          <w:sz w:val="24"/>
          <w:szCs w:val="28"/>
        </w:rPr>
      </w:pPr>
      <w:r w:rsidRPr="009E5390">
        <w:rPr>
          <w:rFonts w:ascii="Times New Roman" w:hAnsi="Times New Roman"/>
          <w:i/>
          <w:sz w:val="24"/>
          <w:szCs w:val="28"/>
        </w:rPr>
        <w:t xml:space="preserve">2 юнармеец: </w:t>
      </w:r>
      <w:proofErr w:type="spellStart"/>
      <w:r w:rsidRPr="009E5390">
        <w:rPr>
          <w:rFonts w:ascii="Times New Roman" w:hAnsi="Times New Roman"/>
          <w:i/>
          <w:sz w:val="24"/>
          <w:szCs w:val="28"/>
        </w:rPr>
        <w:t>Амрулов</w:t>
      </w:r>
      <w:proofErr w:type="spellEnd"/>
      <w:r w:rsidRPr="009E5390">
        <w:rPr>
          <w:rFonts w:ascii="Times New Roman" w:hAnsi="Times New Roman"/>
          <w:i/>
          <w:sz w:val="24"/>
          <w:szCs w:val="28"/>
        </w:rPr>
        <w:t xml:space="preserve"> Рамазан</w:t>
      </w:r>
    </w:p>
    <w:p w:rsidR="009E5390" w:rsidRPr="009E5390" w:rsidRDefault="009E5390" w:rsidP="009E5390">
      <w:pPr>
        <w:pStyle w:val="a7"/>
        <w:rPr>
          <w:rFonts w:ascii="Times New Roman" w:hAnsi="Times New Roman"/>
          <w:sz w:val="24"/>
          <w:szCs w:val="28"/>
        </w:rPr>
      </w:pPr>
      <w:r w:rsidRPr="009E5390">
        <w:rPr>
          <w:rFonts w:ascii="Times New Roman" w:hAnsi="Times New Roman"/>
          <w:sz w:val="24"/>
          <w:szCs w:val="28"/>
        </w:rPr>
        <w:t xml:space="preserve">Слайд - После второй мировой войны, где воевали наши </w:t>
      </w:r>
      <w:proofErr w:type="gramStart"/>
      <w:r w:rsidRPr="009E5390">
        <w:rPr>
          <w:rFonts w:ascii="Times New Roman" w:hAnsi="Times New Roman"/>
          <w:sz w:val="24"/>
          <w:szCs w:val="28"/>
        </w:rPr>
        <w:t>солдаты</w:t>
      </w:r>
      <w:proofErr w:type="gramEnd"/>
      <w:r w:rsidRPr="009E5390">
        <w:rPr>
          <w:rFonts w:ascii="Times New Roman" w:hAnsi="Times New Roman"/>
          <w:sz w:val="24"/>
          <w:szCs w:val="28"/>
        </w:rPr>
        <w:t xml:space="preserve"> был  Афганистан. Решение о вводе войск в Афганистан было принято 12 декабря 1979 года. 15 февраля 1989 г. стал днем, когда кончился счет потерям наших солдат, офицеров, служащих. А итог печален. Более 13 тыс. матерей и отцов не дождались своих сыновей, не услышали они: «Мама, я пришел…» В абсолютном своём большинстве «ограниченный контингент» в Афганистане составляла молодёжь, попавшая на войну чуть ли не со школьной скамьи. Люди, не имевшие почти жизненного опыта, неожиданно оказались в чужой стране, в непривычной враждебной среде, в экстремальных обстоятельствах.</w:t>
      </w:r>
    </w:p>
    <w:p w:rsidR="009E5390" w:rsidRPr="009E5390" w:rsidRDefault="009E5390" w:rsidP="009E5390">
      <w:pPr>
        <w:pStyle w:val="a8"/>
        <w:shd w:val="clear" w:color="auto" w:fill="FFFFFF"/>
        <w:spacing w:before="0" w:beforeAutospacing="0" w:after="150" w:afterAutospacing="0"/>
        <w:rPr>
          <w:szCs w:val="28"/>
          <w:bdr w:val="none" w:sz="0" w:space="0" w:color="auto" w:frame="1"/>
        </w:rPr>
      </w:pPr>
      <w:r w:rsidRPr="009E5390">
        <w:rPr>
          <w:b/>
          <w:szCs w:val="28"/>
          <w:bdr w:val="none" w:sz="0" w:space="0" w:color="auto" w:frame="1"/>
        </w:rPr>
        <w:t>Слайд№14</w:t>
      </w:r>
      <w:r w:rsidRPr="009E5390">
        <w:rPr>
          <w:szCs w:val="28"/>
          <w:bdr w:val="none" w:sz="0" w:space="0" w:color="auto" w:frame="1"/>
        </w:rPr>
        <w:t>. Представлены сведения о наших односельчанах  участвовавших в Афганской войне.</w:t>
      </w:r>
      <w:r w:rsidRPr="009E5390">
        <w:rPr>
          <w:color w:val="333333"/>
          <w:szCs w:val="28"/>
        </w:rPr>
        <w:br/>
      </w:r>
      <w:r w:rsidRPr="009E5390">
        <w:rPr>
          <w:b/>
          <w:szCs w:val="28"/>
        </w:rPr>
        <w:t>Слайд № 15.</w:t>
      </w:r>
    </w:p>
    <w:p w:rsidR="009E5390" w:rsidRPr="009E5390" w:rsidRDefault="009E5390" w:rsidP="009E5390">
      <w:pPr>
        <w:pStyle w:val="a8"/>
        <w:shd w:val="clear" w:color="auto" w:fill="FFFFFF"/>
        <w:spacing w:before="0" w:beforeAutospacing="0" w:after="150" w:afterAutospacing="0"/>
        <w:rPr>
          <w:i/>
          <w:szCs w:val="28"/>
        </w:rPr>
      </w:pPr>
      <w:r w:rsidRPr="009E5390">
        <w:rPr>
          <w:i/>
          <w:szCs w:val="28"/>
        </w:rPr>
        <w:t xml:space="preserve">3юнармеец.: Гафурова </w:t>
      </w:r>
      <w:proofErr w:type="spellStart"/>
      <w:r w:rsidRPr="009E5390">
        <w:rPr>
          <w:i/>
          <w:szCs w:val="28"/>
        </w:rPr>
        <w:t>Махизар</w:t>
      </w:r>
      <w:proofErr w:type="spellEnd"/>
    </w:p>
    <w:p w:rsidR="009E5390" w:rsidRPr="009E5390" w:rsidRDefault="009E5390" w:rsidP="009E5390">
      <w:pPr>
        <w:pStyle w:val="c1"/>
        <w:shd w:val="clear" w:color="auto" w:fill="FFFFFF"/>
        <w:spacing w:before="0" w:beforeAutospacing="0" w:after="0" w:afterAutospacing="0"/>
        <w:rPr>
          <w:szCs w:val="28"/>
        </w:rPr>
      </w:pPr>
      <w:r w:rsidRPr="009E5390">
        <w:rPr>
          <w:rStyle w:val="c0"/>
          <w:bCs/>
          <w:iCs/>
          <w:szCs w:val="28"/>
        </w:rPr>
        <w:t>Еще не стихла боль Афганистана.</w:t>
      </w:r>
    </w:p>
    <w:p w:rsidR="009E5390" w:rsidRPr="009E5390" w:rsidRDefault="009E5390" w:rsidP="009E5390">
      <w:pPr>
        <w:pStyle w:val="c1"/>
        <w:shd w:val="clear" w:color="auto" w:fill="FFFFFF"/>
        <w:spacing w:before="0" w:beforeAutospacing="0" w:after="0" w:afterAutospacing="0"/>
        <w:rPr>
          <w:szCs w:val="28"/>
        </w:rPr>
      </w:pPr>
      <w:r w:rsidRPr="009E5390">
        <w:rPr>
          <w:rStyle w:val="c0"/>
          <w:bCs/>
          <w:iCs/>
          <w:szCs w:val="28"/>
        </w:rPr>
        <w:t>Еще в плену томятся сыновья.</w:t>
      </w:r>
    </w:p>
    <w:p w:rsidR="009E5390" w:rsidRPr="009E5390" w:rsidRDefault="009E5390" w:rsidP="009E5390">
      <w:pPr>
        <w:pStyle w:val="c1"/>
        <w:shd w:val="clear" w:color="auto" w:fill="FFFFFF"/>
        <w:spacing w:before="0" w:beforeAutospacing="0" w:after="0" w:afterAutospacing="0"/>
        <w:rPr>
          <w:szCs w:val="28"/>
        </w:rPr>
      </w:pPr>
      <w:r w:rsidRPr="009E5390">
        <w:rPr>
          <w:rStyle w:val="c0"/>
          <w:bCs/>
          <w:iCs/>
          <w:szCs w:val="28"/>
        </w:rPr>
        <w:t>А у России вновь открылась рана.</w:t>
      </w:r>
    </w:p>
    <w:p w:rsidR="009E5390" w:rsidRPr="009E5390" w:rsidRDefault="009E5390" w:rsidP="009E5390">
      <w:pPr>
        <w:pStyle w:val="c1"/>
        <w:shd w:val="clear" w:color="auto" w:fill="FFFFFF"/>
        <w:spacing w:before="0" w:beforeAutospacing="0" w:after="0" w:afterAutospacing="0"/>
        <w:rPr>
          <w:rStyle w:val="c0"/>
          <w:bCs/>
          <w:iCs/>
          <w:szCs w:val="28"/>
        </w:rPr>
      </w:pPr>
      <w:r w:rsidRPr="009E5390">
        <w:rPr>
          <w:rStyle w:val="c0"/>
          <w:bCs/>
          <w:iCs/>
          <w:szCs w:val="28"/>
        </w:rPr>
        <w:t>С названием пронзительным </w:t>
      </w:r>
      <w:r w:rsidRPr="009E5390">
        <w:rPr>
          <w:rStyle w:val="c0"/>
          <w:bCs/>
          <w:szCs w:val="28"/>
        </w:rPr>
        <w:t>— </w:t>
      </w:r>
      <w:r w:rsidRPr="009E5390">
        <w:rPr>
          <w:rStyle w:val="c0"/>
          <w:bCs/>
          <w:iCs/>
          <w:szCs w:val="28"/>
        </w:rPr>
        <w:t>Чечня.</w:t>
      </w:r>
    </w:p>
    <w:p w:rsidR="009E5390" w:rsidRPr="009E5390" w:rsidRDefault="009E5390" w:rsidP="009E5390">
      <w:pPr>
        <w:pStyle w:val="c1"/>
        <w:shd w:val="clear" w:color="auto" w:fill="FFFFFF"/>
        <w:spacing w:before="0" w:beforeAutospacing="0" w:after="0" w:afterAutospacing="0"/>
        <w:rPr>
          <w:szCs w:val="28"/>
        </w:rPr>
      </w:pPr>
    </w:p>
    <w:p w:rsidR="009E5390" w:rsidRPr="009E5390" w:rsidRDefault="009E5390" w:rsidP="009E5390">
      <w:pPr>
        <w:pStyle w:val="a8"/>
        <w:shd w:val="clear" w:color="auto" w:fill="FFFFFF"/>
        <w:spacing w:before="0" w:beforeAutospacing="0" w:after="150" w:afterAutospacing="0"/>
        <w:rPr>
          <w:szCs w:val="28"/>
        </w:rPr>
      </w:pPr>
      <w:r w:rsidRPr="009E5390">
        <w:rPr>
          <w:b/>
          <w:szCs w:val="28"/>
        </w:rPr>
        <w:t>Слайд №16</w:t>
      </w:r>
      <w:r w:rsidRPr="009E5390">
        <w:rPr>
          <w:szCs w:val="28"/>
        </w:rPr>
        <w:t xml:space="preserve">.Война в Афганистане для наших солдат закончилась, но уже в декабре 1994 г. началась новая, не менее кровопролитная война в Чечне. Много мы знаем об этой войне, но есть эпизоды, о которых не узнаем никогда. В этой войне гибли наши солдаты – 18-20-летние мальчишки. Власть в Чечне насильственно захватывает генерал Дудаев со своими сообщниками. С территории Чечни совершались набеги на российские регионы, захватывались заложники. В республике содержались тысячи рабов. Чеченские террористы организовывали взрывы в российских городах. </w:t>
      </w:r>
      <w:proofErr w:type="spellStart"/>
      <w:r w:rsidRPr="009E5390">
        <w:rPr>
          <w:szCs w:val="28"/>
        </w:rPr>
        <w:t>Буденовск</w:t>
      </w:r>
      <w:proofErr w:type="spellEnd"/>
      <w:proofErr w:type="gramStart"/>
      <w:r w:rsidRPr="009E5390">
        <w:rPr>
          <w:szCs w:val="28"/>
        </w:rPr>
        <w:t xml:space="preserve"> ,</w:t>
      </w:r>
      <w:proofErr w:type="gramEnd"/>
      <w:r w:rsidRPr="009E5390">
        <w:rPr>
          <w:szCs w:val="28"/>
        </w:rPr>
        <w:t xml:space="preserve"> Первомайск, Москва.</w:t>
      </w:r>
    </w:p>
    <w:p w:rsidR="009E5390" w:rsidRPr="009E5390" w:rsidRDefault="009E5390" w:rsidP="009E5390">
      <w:pPr>
        <w:pStyle w:val="a8"/>
        <w:shd w:val="clear" w:color="auto" w:fill="FFFFFF"/>
        <w:spacing w:before="0" w:beforeAutospacing="0" w:after="150" w:afterAutospacing="0"/>
        <w:rPr>
          <w:i/>
          <w:szCs w:val="28"/>
        </w:rPr>
      </w:pPr>
      <w:r w:rsidRPr="009E5390">
        <w:rPr>
          <w:b/>
          <w:szCs w:val="28"/>
          <w:bdr w:val="none" w:sz="0" w:space="0" w:color="auto" w:frame="1"/>
        </w:rPr>
        <w:t>Слайд№17.</w:t>
      </w:r>
      <w:r w:rsidRPr="009E5390">
        <w:rPr>
          <w:szCs w:val="28"/>
          <w:bdr w:val="none" w:sz="0" w:space="0" w:color="auto" w:frame="1"/>
        </w:rPr>
        <w:t>Сведениия об участниках  антитеррористической операции в Чеченской республике</w:t>
      </w:r>
    </w:p>
    <w:p w:rsidR="009E5390" w:rsidRPr="009E5390" w:rsidRDefault="009E5390" w:rsidP="009E5390">
      <w:pPr>
        <w:pStyle w:val="a8"/>
        <w:shd w:val="clear" w:color="auto" w:fill="FFFFFF"/>
        <w:spacing w:before="0" w:beforeAutospacing="0" w:after="135" w:afterAutospacing="0"/>
        <w:rPr>
          <w:szCs w:val="28"/>
        </w:rPr>
      </w:pPr>
      <w:r w:rsidRPr="009E5390">
        <w:rPr>
          <w:szCs w:val="28"/>
        </w:rPr>
        <w:t> Учитель:   Мы часто выступали за интересы братских нам стран и государств. Война в Афганистане, война в Чечне, война в Южной Осетии - во всех этих странах наши военные защищали беззащитных граждан и помогали наводить порядок в стране. </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b/>
          <w:sz w:val="24"/>
          <w:szCs w:val="28"/>
          <w:lang w:eastAsia="ru-RU"/>
        </w:rPr>
        <w:t>Слайд № 18.</w:t>
      </w:r>
      <w:r w:rsidRPr="009E5390">
        <w:rPr>
          <w:rFonts w:ascii="Times New Roman" w:eastAsia="Times New Roman" w:hAnsi="Times New Roman" w:cs="Times New Roman"/>
          <w:sz w:val="24"/>
          <w:szCs w:val="28"/>
          <w:lang w:eastAsia="ru-RU"/>
        </w:rPr>
        <w:t>Но даже в мирное время, мы должны быть настороже и поэтому в армии готовят защитников Отечества. Это вселяет в нас надежду, что в случае военных действий нам придут на помощь воины – профессионалы.</w:t>
      </w:r>
    </w:p>
    <w:p w:rsidR="009E5390" w:rsidRPr="009E5390" w:rsidRDefault="009E5390" w:rsidP="009E5390">
      <w:pPr>
        <w:spacing w:after="0" w:line="362" w:lineRule="atLeast"/>
        <w:rPr>
          <w:rFonts w:ascii="Times New Roman" w:eastAsia="Times New Roman" w:hAnsi="Times New Roman" w:cs="Times New Roman"/>
          <w:sz w:val="24"/>
          <w:szCs w:val="28"/>
          <w:lang w:eastAsia="ru-RU"/>
        </w:rPr>
      </w:pPr>
      <w:r w:rsidRPr="009E5390">
        <w:rPr>
          <w:rFonts w:ascii="Times New Roman" w:hAnsi="Times New Roman" w:cs="Times New Roman"/>
          <w:sz w:val="24"/>
          <w:szCs w:val="28"/>
        </w:rPr>
        <w:t xml:space="preserve">Особенность этой профессии в том, что приходится сталкиваться с трудностями, рисковать здоровьем и жизнью, ежедневно выполнять тяжелые физические нагрузки, а главное - быть патриотом своей Родины. Служба в армии считается почетной. Каждому гражданину полезно знать, какие существуют виды и рода войск вооруженных сил РФ. Не лишним будет представлять то, в чем заключается их назначение.  Сейчас ребята вашему вниманию  предлагаю посмотреть видеоролик Библиотеки Тольятти </w:t>
      </w:r>
      <w:r w:rsidRPr="009E5390">
        <w:rPr>
          <w:rFonts w:ascii="Times New Roman" w:eastAsia="Times New Roman" w:hAnsi="Times New Roman" w:cs="Times New Roman"/>
          <w:b/>
          <w:bCs/>
          <w:i/>
          <w:iCs/>
          <w:sz w:val="24"/>
          <w:szCs w:val="28"/>
          <w:bdr w:val="none" w:sz="0" w:space="0" w:color="auto" w:frame="1"/>
          <w:lang w:eastAsia="ru-RU"/>
        </w:rPr>
        <w:t>«Есть такая профессия –  Родину защищать»</w:t>
      </w:r>
      <w:r w:rsidRPr="009E5390">
        <w:rPr>
          <w:rFonts w:ascii="Times New Roman" w:hAnsi="Times New Roman" w:cs="Times New Roman"/>
          <w:sz w:val="24"/>
          <w:szCs w:val="28"/>
        </w:rPr>
        <w:t xml:space="preserve"> сюжет о военной профессии.</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b/>
          <w:bCs/>
          <w:sz w:val="24"/>
          <w:szCs w:val="28"/>
          <w:lang w:eastAsia="ru-RU"/>
        </w:rPr>
        <w:lastRenderedPageBreak/>
        <w:t>Профессия «ВОЕННЫЙ»</w:t>
      </w:r>
    </w:p>
    <w:p w:rsidR="009E5390" w:rsidRPr="009E5390" w:rsidRDefault="009E5390" w:rsidP="009E5390">
      <w:pPr>
        <w:pStyle w:val="a8"/>
        <w:shd w:val="clear" w:color="auto" w:fill="FFFFFF"/>
        <w:spacing w:before="0" w:beforeAutospacing="0" w:after="135" w:afterAutospacing="0"/>
        <w:rPr>
          <w:szCs w:val="28"/>
        </w:rPr>
      </w:pPr>
      <w:r w:rsidRPr="009E5390">
        <w:rPr>
          <w:szCs w:val="28"/>
        </w:rPr>
        <w:t>В России во все времена военная служба была делом чести, школой мужества и самоотверженности, а к профессии военного всегда относились с особым почетом и уважением. </w:t>
      </w:r>
      <w:r w:rsidRPr="009E5390">
        <w:rPr>
          <w:b/>
          <w:bCs/>
          <w:szCs w:val="28"/>
        </w:rPr>
        <w:t>“Военная выправка”, “офицерская честь”, “солдатская доблесть”</w:t>
      </w:r>
      <w:r w:rsidRPr="009E5390">
        <w:rPr>
          <w:szCs w:val="28"/>
        </w:rPr>
        <w:t> – это далеко не полный список того, что привлекает молодых людей при выборе данной профессии. Однако она не каждому по силам.</w:t>
      </w:r>
    </w:p>
    <w:p w:rsidR="009E5390" w:rsidRPr="009E5390" w:rsidRDefault="009E5390" w:rsidP="009E5390">
      <w:pPr>
        <w:pStyle w:val="a8"/>
        <w:shd w:val="clear" w:color="auto" w:fill="FFFFFF"/>
        <w:spacing w:before="0" w:beforeAutospacing="0" w:after="135" w:afterAutospacing="0"/>
        <w:rPr>
          <w:szCs w:val="28"/>
        </w:rPr>
      </w:pPr>
      <w:r w:rsidRPr="009E5390">
        <w:rPr>
          <w:b/>
          <w:szCs w:val="28"/>
        </w:rPr>
        <w:t>-Давайте вспомним, о каких военных профессиях шла речь</w:t>
      </w:r>
      <w:proofErr w:type="gramStart"/>
      <w:r w:rsidRPr="009E5390">
        <w:rPr>
          <w:szCs w:val="28"/>
        </w:rPr>
        <w:t>?(</w:t>
      </w:r>
      <w:proofErr w:type="gramEnd"/>
      <w:r w:rsidRPr="009E5390">
        <w:rPr>
          <w:szCs w:val="28"/>
        </w:rPr>
        <w:t xml:space="preserve"> ответы детей)</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b/>
          <w:bCs/>
          <w:sz w:val="24"/>
          <w:szCs w:val="28"/>
          <w:lang w:eastAsia="ru-RU"/>
        </w:rPr>
        <w:t>- Какие качества характера должны быть у военного? </w:t>
      </w:r>
      <w:r w:rsidRPr="009E5390">
        <w:rPr>
          <w:rFonts w:ascii="Times New Roman" w:eastAsia="Times New Roman" w:hAnsi="Times New Roman" w:cs="Times New Roman"/>
          <w:sz w:val="24"/>
          <w:szCs w:val="28"/>
          <w:lang w:eastAsia="ru-RU"/>
        </w:rPr>
        <w:t>(обсуждение)</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Дети: Для этой профессии очень важны целеустремленность, стойкость духа, умение бороться со всеми трудностями, так как профессия не из легких. </w:t>
      </w:r>
      <w:r w:rsidRPr="009E5390">
        <w:rPr>
          <w:rFonts w:ascii="Times New Roman" w:eastAsia="Times New Roman" w:hAnsi="Times New Roman" w:cs="Times New Roman"/>
          <w:sz w:val="24"/>
          <w:szCs w:val="28"/>
          <w:lang w:eastAsia="ru-RU"/>
        </w:rPr>
        <w:br/>
        <w:t xml:space="preserve">Действительно, в современной жизни далеко не каждый молодой человек выбирает военную службу. </w:t>
      </w:r>
    </w:p>
    <w:p w:rsidR="009E5390" w:rsidRPr="009E5390" w:rsidRDefault="009E5390" w:rsidP="009E5390">
      <w:pPr>
        <w:shd w:val="clear" w:color="auto" w:fill="FFFFFF"/>
        <w:spacing w:after="0" w:line="240" w:lineRule="auto"/>
        <w:rPr>
          <w:rFonts w:ascii="Times New Roman" w:eastAsia="Times New Roman" w:hAnsi="Times New Roman" w:cs="Times New Roman"/>
          <w:b/>
          <w:sz w:val="24"/>
          <w:szCs w:val="28"/>
          <w:lang w:eastAsia="ru-RU"/>
        </w:rPr>
      </w:pPr>
      <w:r w:rsidRPr="009E5390">
        <w:rPr>
          <w:rFonts w:ascii="Times New Roman" w:eastAsia="Times New Roman" w:hAnsi="Times New Roman" w:cs="Times New Roman"/>
          <w:b/>
          <w:sz w:val="24"/>
          <w:szCs w:val="28"/>
          <w:lang w:eastAsia="ru-RU"/>
        </w:rPr>
        <w:t xml:space="preserve">Как вы ребята относитесь к военной службе? Престижно сейчас служить в армии? </w:t>
      </w:r>
      <w:proofErr w:type="gramStart"/>
      <w:r w:rsidRPr="009E5390">
        <w:rPr>
          <w:rFonts w:ascii="Times New Roman" w:eastAsia="Times New Roman" w:hAnsi="Times New Roman" w:cs="Times New Roman"/>
          <w:sz w:val="24"/>
          <w:szCs w:val="28"/>
          <w:lang w:eastAsia="ru-RU"/>
        </w:rPr>
        <w:t xml:space="preserve">( </w:t>
      </w:r>
      <w:proofErr w:type="gramEnd"/>
      <w:r w:rsidRPr="009E5390">
        <w:rPr>
          <w:rFonts w:ascii="Times New Roman" w:eastAsia="Times New Roman" w:hAnsi="Times New Roman" w:cs="Times New Roman"/>
          <w:sz w:val="24"/>
          <w:szCs w:val="28"/>
          <w:lang w:eastAsia="ru-RU"/>
        </w:rPr>
        <w:t>ответы детей)</w:t>
      </w:r>
    </w:p>
    <w:p w:rsidR="009E5390" w:rsidRPr="009E5390" w:rsidRDefault="009E5390" w:rsidP="009E5390">
      <w:pPr>
        <w:shd w:val="clear" w:color="auto" w:fill="FFFFFF"/>
        <w:spacing w:after="0" w:line="240" w:lineRule="auto"/>
        <w:rPr>
          <w:rFonts w:ascii="Times New Roman" w:hAnsi="Times New Roman" w:cs="Times New Roman"/>
          <w:sz w:val="24"/>
          <w:szCs w:val="28"/>
        </w:rPr>
      </w:pPr>
      <w:r w:rsidRPr="009E5390">
        <w:rPr>
          <w:rFonts w:ascii="Times New Roman" w:eastAsia="Times New Roman" w:hAnsi="Times New Roman" w:cs="Times New Roman"/>
          <w:sz w:val="24"/>
          <w:szCs w:val="28"/>
          <w:lang w:eastAsia="ru-RU"/>
        </w:rPr>
        <w:t>– </w:t>
      </w:r>
      <w:r w:rsidRPr="009E5390">
        <w:rPr>
          <w:rFonts w:ascii="Times New Roman" w:eastAsia="Times New Roman" w:hAnsi="Times New Roman" w:cs="Times New Roman"/>
          <w:i/>
          <w:iCs/>
          <w:sz w:val="24"/>
          <w:szCs w:val="28"/>
          <w:lang w:eastAsia="ru-RU"/>
        </w:rPr>
        <w:t>Причина повышения, престиж армии</w:t>
      </w:r>
      <w:r w:rsidRPr="009E5390">
        <w:rPr>
          <w:rFonts w:ascii="Times New Roman" w:eastAsia="Times New Roman" w:hAnsi="Times New Roman" w:cs="Times New Roman"/>
          <w:sz w:val="24"/>
          <w:szCs w:val="28"/>
          <w:lang w:eastAsia="ru-RU"/>
        </w:rPr>
        <w:t xml:space="preserve">. </w:t>
      </w:r>
      <w:r w:rsidRPr="009E5390">
        <w:rPr>
          <w:rFonts w:ascii="Times New Roman" w:hAnsi="Times New Roman" w:cs="Times New Roman"/>
          <w:spacing w:val="-2"/>
          <w:sz w:val="24"/>
          <w:szCs w:val="28"/>
          <w:shd w:val="clear" w:color="auto" w:fill="FFFFFF"/>
        </w:rPr>
        <w:t>Эксперты заявляют, что в последнее время престиж армии растет быстрыми темпами, и молодые люди все реже пытаются уклониться от службы</w:t>
      </w:r>
      <w:proofErr w:type="gramStart"/>
      <w:r w:rsidRPr="009E5390">
        <w:rPr>
          <w:rFonts w:ascii="Times New Roman" w:hAnsi="Times New Roman" w:cs="Times New Roman"/>
          <w:spacing w:val="-2"/>
          <w:sz w:val="24"/>
          <w:szCs w:val="28"/>
          <w:shd w:val="clear" w:color="auto" w:fill="FFFFFF"/>
        </w:rPr>
        <w:t xml:space="preserve"> .</w:t>
      </w:r>
      <w:proofErr w:type="gramEnd"/>
      <w:r w:rsidRPr="009E5390">
        <w:rPr>
          <w:rFonts w:ascii="Times New Roman" w:hAnsi="Times New Roman" w:cs="Times New Roman"/>
          <w:spacing w:val="-2"/>
          <w:sz w:val="24"/>
          <w:szCs w:val="28"/>
          <w:shd w:val="clear" w:color="auto" w:fill="FFFFFF"/>
        </w:rPr>
        <w:t>Одна из причин — новый закон, согласно которому мужчина, не отслуживший в армии, лишается возможности устроиться на государственную службу.</w:t>
      </w:r>
      <w:r w:rsidRPr="009E5390">
        <w:rPr>
          <w:rFonts w:ascii="Times New Roman" w:eastAsia="Times New Roman" w:hAnsi="Times New Roman" w:cs="Times New Roman"/>
          <w:sz w:val="24"/>
          <w:szCs w:val="28"/>
          <w:lang w:eastAsia="ru-RU"/>
        </w:rPr>
        <w:t xml:space="preserve"> В настоящее время служба в армии открывает много дорог перед молодым поколением. Сейчас при приёме на работу в силовые структуры, правоохранительные органы, охранные предприятия главную роль играет служба в армии. </w:t>
      </w:r>
      <w:r w:rsidRPr="009E5390">
        <w:rPr>
          <w:rFonts w:ascii="Times New Roman" w:hAnsi="Times New Roman" w:cs="Times New Roman"/>
          <w:sz w:val="24"/>
          <w:szCs w:val="28"/>
        </w:rPr>
        <w:t xml:space="preserve">Многие после обязательной службы остаются в армии по контракту. Получают лейтенанта и служат уже по контракту офицерами  в рядах </w:t>
      </w:r>
      <w:proofErr w:type="gramStart"/>
      <w:r w:rsidRPr="009E5390">
        <w:rPr>
          <w:rFonts w:ascii="Times New Roman" w:hAnsi="Times New Roman" w:cs="Times New Roman"/>
          <w:sz w:val="24"/>
          <w:szCs w:val="28"/>
        </w:rPr>
        <w:t>ВС</w:t>
      </w:r>
      <w:proofErr w:type="gramEnd"/>
      <w:r w:rsidRPr="009E5390">
        <w:rPr>
          <w:rFonts w:ascii="Times New Roman" w:hAnsi="Times New Roman" w:cs="Times New Roman"/>
          <w:sz w:val="24"/>
          <w:szCs w:val="28"/>
        </w:rPr>
        <w:t xml:space="preserve"> РФ.</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hAnsi="Times New Roman" w:cs="Times New Roman"/>
          <w:b/>
          <w:sz w:val="24"/>
          <w:szCs w:val="28"/>
        </w:rPr>
        <w:t>Слайд № 19-22.</w:t>
      </w:r>
      <w:r w:rsidRPr="009E5390">
        <w:rPr>
          <w:rFonts w:ascii="Times New Roman" w:hAnsi="Times New Roman" w:cs="Times New Roman"/>
          <w:sz w:val="24"/>
          <w:szCs w:val="28"/>
        </w:rPr>
        <w:t xml:space="preserve"> Ярким  тому примером  являются наши выпускники, которые  еще обучаются  военной профессии или уже  проходят службу в рядах </w:t>
      </w:r>
      <w:proofErr w:type="gramStart"/>
      <w:r w:rsidRPr="009E5390">
        <w:rPr>
          <w:rFonts w:ascii="Times New Roman" w:hAnsi="Times New Roman" w:cs="Times New Roman"/>
          <w:sz w:val="24"/>
          <w:szCs w:val="28"/>
        </w:rPr>
        <w:t>ВС</w:t>
      </w:r>
      <w:proofErr w:type="gramEnd"/>
      <w:r w:rsidRPr="009E5390">
        <w:rPr>
          <w:rFonts w:ascii="Times New Roman" w:hAnsi="Times New Roman" w:cs="Times New Roman"/>
          <w:sz w:val="24"/>
          <w:szCs w:val="28"/>
        </w:rPr>
        <w:t xml:space="preserve"> РФ. </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 xml:space="preserve">Учитель: </w:t>
      </w:r>
      <w:proofErr w:type="gramStart"/>
      <w:r w:rsidRPr="009E5390">
        <w:rPr>
          <w:rFonts w:ascii="Times New Roman" w:eastAsia="Times New Roman" w:hAnsi="Times New Roman" w:cs="Times New Roman"/>
          <w:b/>
          <w:sz w:val="24"/>
          <w:szCs w:val="28"/>
          <w:lang w:eastAsia="ru-RU"/>
        </w:rPr>
        <w:t>Ребята</w:t>
      </w:r>
      <w:proofErr w:type="gramEnd"/>
      <w:r w:rsidRPr="009E5390">
        <w:rPr>
          <w:rFonts w:ascii="Times New Roman" w:eastAsia="Times New Roman" w:hAnsi="Times New Roman" w:cs="Times New Roman"/>
          <w:b/>
          <w:sz w:val="24"/>
          <w:szCs w:val="28"/>
          <w:lang w:eastAsia="ru-RU"/>
        </w:rPr>
        <w:t xml:space="preserve"> не появилось ли у  вас желание связать свою жизнь с армией? </w:t>
      </w:r>
      <w:r w:rsidRPr="009E5390">
        <w:rPr>
          <w:rFonts w:ascii="Times New Roman" w:eastAsia="Times New Roman" w:hAnsi="Times New Roman" w:cs="Times New Roman"/>
          <w:sz w:val="24"/>
          <w:szCs w:val="28"/>
          <w:lang w:eastAsia="ru-RU"/>
        </w:rPr>
        <w:t>(ответы детей)</w:t>
      </w:r>
    </w:p>
    <w:p w:rsidR="009E5390" w:rsidRPr="009E5390" w:rsidRDefault="009E5390" w:rsidP="009E5390">
      <w:pPr>
        <w:shd w:val="clear" w:color="auto" w:fill="FFFFFF"/>
        <w:spacing w:after="0" w:line="240" w:lineRule="auto"/>
        <w:rPr>
          <w:rFonts w:ascii="Times New Roman" w:eastAsia="Times New Roman" w:hAnsi="Times New Roman" w:cs="Times New Roman"/>
          <w:b/>
          <w:sz w:val="24"/>
          <w:szCs w:val="28"/>
          <w:lang w:eastAsia="ru-RU"/>
        </w:rPr>
      </w:pPr>
      <w:r w:rsidRPr="009E5390">
        <w:rPr>
          <w:rFonts w:ascii="Times New Roman" w:eastAsia="Times New Roman" w:hAnsi="Times New Roman" w:cs="Times New Roman"/>
          <w:b/>
          <w:sz w:val="24"/>
          <w:szCs w:val="28"/>
          <w:lang w:eastAsia="ru-RU"/>
        </w:rPr>
        <w:t>Давайте разберемся</w:t>
      </w:r>
      <w:proofErr w:type="gramStart"/>
      <w:r w:rsidRPr="009E5390">
        <w:rPr>
          <w:rFonts w:ascii="Times New Roman" w:eastAsia="Times New Roman" w:hAnsi="Times New Roman" w:cs="Times New Roman"/>
          <w:b/>
          <w:sz w:val="24"/>
          <w:szCs w:val="28"/>
          <w:lang w:eastAsia="ru-RU"/>
        </w:rPr>
        <w:t xml:space="preserve"> ,</w:t>
      </w:r>
      <w:proofErr w:type="gramEnd"/>
      <w:r w:rsidRPr="009E5390">
        <w:rPr>
          <w:rFonts w:ascii="Times New Roman" w:eastAsia="Times New Roman" w:hAnsi="Times New Roman" w:cs="Times New Roman"/>
          <w:b/>
          <w:sz w:val="24"/>
          <w:szCs w:val="28"/>
          <w:lang w:eastAsia="ru-RU"/>
        </w:rPr>
        <w:t xml:space="preserve"> что зачинит  ВС РФ?</w:t>
      </w:r>
    </w:p>
    <w:p w:rsidR="009E5390" w:rsidRPr="009E5390" w:rsidRDefault="009E5390" w:rsidP="009E5390">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 xml:space="preserve"> Вооружённые Силы Российской Федерации (</w:t>
      </w:r>
      <w:proofErr w:type="gramStart"/>
      <w:r w:rsidRPr="009E5390">
        <w:rPr>
          <w:rFonts w:ascii="Times New Roman" w:eastAsia="Times New Roman" w:hAnsi="Times New Roman" w:cs="Times New Roman"/>
          <w:sz w:val="24"/>
          <w:szCs w:val="28"/>
          <w:lang w:eastAsia="ru-RU"/>
        </w:rPr>
        <w:t>ВС</w:t>
      </w:r>
      <w:proofErr w:type="gramEnd"/>
      <w:r w:rsidRPr="009E5390">
        <w:rPr>
          <w:rFonts w:ascii="Times New Roman" w:eastAsia="Times New Roman" w:hAnsi="Times New Roman" w:cs="Times New Roman"/>
          <w:sz w:val="24"/>
          <w:szCs w:val="28"/>
          <w:lang w:eastAsia="ru-RU"/>
        </w:rPr>
        <w:t xml:space="preserve"> России) — государственная военная организация Российской Федерации, предназначенная для отражения агрессии, направленной против Российской Федерации — России, для вооружённой защиты целостности и неприкосновенности её территории.</w:t>
      </w:r>
    </w:p>
    <w:p w:rsidR="009E5390" w:rsidRPr="009E5390" w:rsidRDefault="009E5390" w:rsidP="009E5390">
      <w:pPr>
        <w:pStyle w:val="a8"/>
        <w:shd w:val="clear" w:color="auto" w:fill="FFFFFF"/>
        <w:spacing w:before="0" w:beforeAutospacing="0" w:after="135" w:afterAutospacing="0"/>
        <w:rPr>
          <w:szCs w:val="28"/>
        </w:rPr>
      </w:pPr>
      <w:r w:rsidRPr="009E5390">
        <w:rPr>
          <w:b/>
          <w:szCs w:val="28"/>
        </w:rPr>
        <w:t xml:space="preserve">Какие виды  и рода </w:t>
      </w:r>
      <w:proofErr w:type="gramStart"/>
      <w:r w:rsidRPr="009E5390">
        <w:rPr>
          <w:b/>
          <w:szCs w:val="28"/>
        </w:rPr>
        <w:t>ВС</w:t>
      </w:r>
      <w:proofErr w:type="gramEnd"/>
      <w:r w:rsidRPr="009E5390">
        <w:rPr>
          <w:b/>
          <w:szCs w:val="28"/>
        </w:rPr>
        <w:t xml:space="preserve"> вы знаете?</w:t>
      </w:r>
      <w:r w:rsidRPr="009E5390">
        <w:rPr>
          <w:szCs w:val="28"/>
        </w:rPr>
        <w:t xml:space="preserve"> ( ответы детей).</w:t>
      </w:r>
    </w:p>
    <w:p w:rsidR="009E5390" w:rsidRPr="009E5390" w:rsidRDefault="009E5390" w:rsidP="009E5390">
      <w:pPr>
        <w:pStyle w:val="a8"/>
        <w:shd w:val="clear" w:color="auto" w:fill="FFFFFF"/>
        <w:spacing w:before="0" w:beforeAutospacing="0" w:after="135" w:afterAutospacing="0"/>
        <w:rPr>
          <w:szCs w:val="28"/>
        </w:rPr>
      </w:pPr>
      <w:r w:rsidRPr="009E5390">
        <w:rPr>
          <w:szCs w:val="28"/>
        </w:rPr>
        <w:t xml:space="preserve">Ребята вашему вниманию предлагаю  продолжить  просмотр видеоролика Библиотеки Тольятти </w:t>
      </w:r>
      <w:r w:rsidRPr="009E5390">
        <w:rPr>
          <w:b/>
          <w:bCs/>
          <w:i/>
          <w:iCs/>
          <w:szCs w:val="28"/>
          <w:bdr w:val="none" w:sz="0" w:space="0" w:color="auto" w:frame="1"/>
        </w:rPr>
        <w:t>«Есть такая профессия –  Родину защищать»</w:t>
      </w:r>
      <w:r w:rsidRPr="009E5390">
        <w:rPr>
          <w:szCs w:val="28"/>
        </w:rPr>
        <w:t xml:space="preserve"> </w:t>
      </w:r>
    </w:p>
    <w:p w:rsidR="009E5390" w:rsidRPr="009E5390" w:rsidRDefault="009E5390" w:rsidP="009E5390">
      <w:pPr>
        <w:pStyle w:val="a8"/>
        <w:shd w:val="clear" w:color="auto" w:fill="FFFFFF"/>
        <w:spacing w:before="0" w:beforeAutospacing="0" w:after="135" w:afterAutospacing="0"/>
        <w:rPr>
          <w:b/>
          <w:szCs w:val="28"/>
        </w:rPr>
      </w:pPr>
      <w:r w:rsidRPr="009E5390">
        <w:rPr>
          <w:szCs w:val="28"/>
        </w:rPr>
        <w:t xml:space="preserve">Посмотрим  об основных видах войск РФ их предназначение. </w:t>
      </w:r>
    </w:p>
    <w:p w:rsidR="009E5390" w:rsidRPr="009E5390" w:rsidRDefault="009E5390" w:rsidP="009E5390">
      <w:pPr>
        <w:shd w:val="clear" w:color="auto" w:fill="FFFFFF"/>
        <w:spacing w:after="0" w:line="240" w:lineRule="auto"/>
        <w:rPr>
          <w:rFonts w:ascii="Times New Roman" w:hAnsi="Times New Roman" w:cs="Times New Roman"/>
          <w:bCs/>
          <w:sz w:val="24"/>
          <w:szCs w:val="28"/>
          <w:shd w:val="clear" w:color="auto" w:fill="FFFFFF"/>
        </w:rPr>
      </w:pPr>
      <w:r w:rsidRPr="009E5390">
        <w:rPr>
          <w:rFonts w:ascii="Times New Roman" w:hAnsi="Times New Roman" w:cs="Times New Roman"/>
          <w:bCs/>
          <w:sz w:val="24"/>
          <w:szCs w:val="28"/>
          <w:shd w:val="clear" w:color="auto" w:fill="FFFFFF"/>
        </w:rPr>
        <w:t>Вооруженные</w:t>
      </w:r>
      <w:r w:rsidRPr="009E5390">
        <w:rPr>
          <w:rFonts w:ascii="Times New Roman" w:hAnsi="Times New Roman" w:cs="Times New Roman"/>
          <w:sz w:val="24"/>
          <w:szCs w:val="28"/>
          <w:shd w:val="clear" w:color="auto" w:fill="FFFFFF"/>
        </w:rPr>
        <w:t> </w:t>
      </w:r>
      <w:r w:rsidRPr="009E5390">
        <w:rPr>
          <w:rFonts w:ascii="Times New Roman" w:hAnsi="Times New Roman" w:cs="Times New Roman"/>
          <w:bCs/>
          <w:sz w:val="24"/>
          <w:szCs w:val="28"/>
          <w:shd w:val="clear" w:color="auto" w:fill="FFFFFF"/>
        </w:rPr>
        <w:t>Силы</w:t>
      </w:r>
      <w:r w:rsidRPr="009E5390">
        <w:rPr>
          <w:rFonts w:ascii="Times New Roman" w:hAnsi="Times New Roman" w:cs="Times New Roman"/>
          <w:sz w:val="24"/>
          <w:szCs w:val="28"/>
          <w:shd w:val="clear" w:color="auto" w:fill="FFFFFF"/>
        </w:rPr>
        <w:t> </w:t>
      </w:r>
      <w:r w:rsidRPr="009E5390">
        <w:rPr>
          <w:rFonts w:ascii="Times New Roman" w:hAnsi="Times New Roman" w:cs="Times New Roman"/>
          <w:bCs/>
          <w:sz w:val="24"/>
          <w:szCs w:val="28"/>
          <w:shd w:val="clear" w:color="auto" w:fill="FFFFFF"/>
        </w:rPr>
        <w:t>России</w:t>
      </w:r>
      <w:r w:rsidRPr="009E5390">
        <w:rPr>
          <w:rFonts w:ascii="Times New Roman" w:hAnsi="Times New Roman" w:cs="Times New Roman"/>
          <w:sz w:val="24"/>
          <w:szCs w:val="28"/>
          <w:shd w:val="clear" w:color="auto" w:fill="FFFFFF"/>
        </w:rPr>
        <w:t xml:space="preserve"> включают 3 </w:t>
      </w:r>
      <w:proofErr w:type="gramStart"/>
      <w:r w:rsidRPr="009E5390">
        <w:rPr>
          <w:rFonts w:ascii="Times New Roman" w:hAnsi="Times New Roman" w:cs="Times New Roman"/>
          <w:sz w:val="24"/>
          <w:szCs w:val="28"/>
          <w:shd w:val="clear" w:color="auto" w:fill="FFFFFF"/>
        </w:rPr>
        <w:t>основных</w:t>
      </w:r>
      <w:proofErr w:type="gramEnd"/>
      <w:r w:rsidRPr="009E5390">
        <w:rPr>
          <w:rFonts w:ascii="Times New Roman" w:hAnsi="Times New Roman" w:cs="Times New Roman"/>
          <w:sz w:val="24"/>
          <w:szCs w:val="28"/>
          <w:shd w:val="clear" w:color="auto" w:fill="FFFFFF"/>
        </w:rPr>
        <w:t> </w:t>
      </w:r>
      <w:r w:rsidRPr="009E5390">
        <w:rPr>
          <w:rFonts w:ascii="Times New Roman" w:hAnsi="Times New Roman" w:cs="Times New Roman"/>
          <w:bCs/>
          <w:sz w:val="24"/>
          <w:szCs w:val="28"/>
          <w:shd w:val="clear" w:color="auto" w:fill="FFFFFF"/>
        </w:rPr>
        <w:t>вида:</w:t>
      </w:r>
    </w:p>
    <w:p w:rsidR="009E5390" w:rsidRPr="009E5390" w:rsidRDefault="009E5390" w:rsidP="009E5390">
      <w:pPr>
        <w:shd w:val="clear" w:color="auto" w:fill="FFFFFF"/>
        <w:spacing w:after="0" w:line="240" w:lineRule="auto"/>
        <w:rPr>
          <w:rFonts w:ascii="Times New Roman" w:hAnsi="Times New Roman" w:cs="Times New Roman"/>
          <w:sz w:val="24"/>
          <w:szCs w:val="28"/>
          <w:shd w:val="clear" w:color="auto" w:fill="FFFFFF"/>
        </w:rPr>
      </w:pPr>
      <w:r w:rsidRPr="009E5390">
        <w:rPr>
          <w:rFonts w:ascii="Times New Roman" w:hAnsi="Times New Roman" w:cs="Times New Roman"/>
          <w:sz w:val="24"/>
          <w:szCs w:val="28"/>
          <w:shd w:val="clear" w:color="auto" w:fill="FFFFFF"/>
        </w:rPr>
        <w:t> 1.Сухопутные войска</w:t>
      </w:r>
    </w:p>
    <w:p w:rsidR="009E5390" w:rsidRPr="009E5390" w:rsidRDefault="009E5390" w:rsidP="009E5390">
      <w:pPr>
        <w:shd w:val="clear" w:color="auto" w:fill="FFFFFF"/>
        <w:spacing w:after="0" w:line="240" w:lineRule="auto"/>
        <w:rPr>
          <w:rFonts w:ascii="Times New Roman" w:hAnsi="Times New Roman" w:cs="Times New Roman"/>
          <w:sz w:val="24"/>
          <w:szCs w:val="28"/>
          <w:shd w:val="clear" w:color="auto" w:fill="FFFFFF"/>
        </w:rPr>
      </w:pPr>
      <w:r w:rsidRPr="009E5390">
        <w:rPr>
          <w:rFonts w:ascii="Times New Roman" w:hAnsi="Times New Roman" w:cs="Times New Roman"/>
          <w:sz w:val="24"/>
          <w:szCs w:val="28"/>
          <w:shd w:val="clear" w:color="auto" w:fill="FFFFFF"/>
        </w:rPr>
        <w:t>2. Военно-Морские Силы</w:t>
      </w:r>
    </w:p>
    <w:p w:rsidR="00E3355F" w:rsidRPr="009E5390" w:rsidRDefault="009E5390" w:rsidP="009E5390">
      <w:pPr>
        <w:shd w:val="clear" w:color="auto" w:fill="FFFFFF"/>
        <w:spacing w:after="0" w:line="240" w:lineRule="auto"/>
        <w:rPr>
          <w:rFonts w:ascii="Times New Roman" w:hAnsi="Times New Roman" w:cs="Times New Roman"/>
          <w:sz w:val="24"/>
          <w:szCs w:val="28"/>
          <w:shd w:val="clear" w:color="auto" w:fill="FFFFFF"/>
        </w:rPr>
        <w:sectPr w:rsidR="00E3355F" w:rsidRPr="009E5390" w:rsidSect="009E5390">
          <w:type w:val="continuous"/>
          <w:pgSz w:w="11905" w:h="16837"/>
          <w:pgMar w:top="1134" w:right="850" w:bottom="1134" w:left="1701" w:header="708" w:footer="708" w:gutter="0"/>
          <w:cols w:space="708"/>
          <w:docGrid w:linePitch="360"/>
        </w:sectPr>
      </w:pPr>
      <w:r w:rsidRPr="009E5390">
        <w:rPr>
          <w:rFonts w:ascii="Times New Roman" w:hAnsi="Times New Roman" w:cs="Times New Roman"/>
          <w:sz w:val="24"/>
          <w:szCs w:val="28"/>
          <w:shd w:val="clear" w:color="auto" w:fill="FFFFFF"/>
        </w:rPr>
        <w:t>3. Воздушно-Космические Силы</w:t>
      </w:r>
    </w:p>
    <w:p w:rsidR="00084054" w:rsidRDefault="00084054" w:rsidP="009E5390">
      <w:pPr>
        <w:spacing w:after="0" w:line="362" w:lineRule="atLeast"/>
        <w:rPr>
          <w:rFonts w:ascii="Times New Roman" w:eastAsia="Times New Roman" w:hAnsi="Times New Roman" w:cs="Times New Roman"/>
          <w:color w:val="000000"/>
          <w:sz w:val="28"/>
          <w:szCs w:val="28"/>
          <w:lang w:eastAsia="ru-RU"/>
        </w:rPr>
      </w:pPr>
    </w:p>
    <w:p w:rsidR="00084054" w:rsidRPr="00084054" w:rsidRDefault="00084054" w:rsidP="00084054">
      <w:pPr>
        <w:shd w:val="clear" w:color="auto" w:fill="FFFFFF"/>
        <w:spacing w:after="0" w:line="240" w:lineRule="auto"/>
        <w:rPr>
          <w:rFonts w:ascii="Times New Roman" w:hAnsi="Times New Roman" w:cs="Times New Roman"/>
          <w:sz w:val="28"/>
          <w:szCs w:val="28"/>
          <w:shd w:val="clear" w:color="auto" w:fill="FFFFFF"/>
        </w:rPr>
      </w:pPr>
      <w:r w:rsidRPr="00084054">
        <w:rPr>
          <w:rFonts w:ascii="Times New Roman" w:hAnsi="Times New Roman" w:cs="Times New Roman"/>
          <w:noProof/>
          <w:sz w:val="28"/>
          <w:szCs w:val="28"/>
          <w:shd w:val="clear" w:color="auto" w:fill="FFFFFF"/>
          <w:lang w:eastAsia="ru-RU"/>
        </w:rPr>
        <w:drawing>
          <wp:inline distT="0" distB="0" distL="0" distR="0">
            <wp:extent cx="4371975" cy="3278981"/>
            <wp:effectExtent l="19050" t="0" r="9525" b="0"/>
            <wp:docPr id="7201" name="Рисунок 1" descr="C:\Users\Домашний\Downloads\0013-013-Vidy-Vooruzhennykh-Sil-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ownloads\0013-013-Vidy-Vooruzhennykh-Sil-RF.jpg"/>
                    <pic:cNvPicPr>
                      <a:picLocks noChangeAspect="1" noChangeArrowheads="1"/>
                    </pic:cNvPicPr>
                  </pic:nvPicPr>
                  <pic:blipFill>
                    <a:blip r:embed="rId85" cstate="print"/>
                    <a:srcRect/>
                    <a:stretch>
                      <a:fillRect/>
                    </a:stretch>
                  </pic:blipFill>
                  <pic:spPr bwMode="auto">
                    <a:xfrm>
                      <a:off x="0" y="0"/>
                      <a:ext cx="4374721" cy="3281040"/>
                    </a:xfrm>
                    <a:prstGeom prst="rect">
                      <a:avLst/>
                    </a:prstGeom>
                    <a:noFill/>
                    <a:ln w="9525">
                      <a:noFill/>
                      <a:miter lim="800000"/>
                      <a:headEnd/>
                      <a:tailEnd/>
                    </a:ln>
                  </pic:spPr>
                </pic:pic>
              </a:graphicData>
            </a:graphic>
          </wp:inline>
        </w:drawing>
      </w:r>
    </w:p>
    <w:p w:rsidR="00084054" w:rsidRPr="00084054" w:rsidRDefault="00084054" w:rsidP="00084054">
      <w:pPr>
        <w:ind w:right="1134"/>
        <w:rPr>
          <w:rFonts w:ascii="Times New Roman" w:hAnsi="Times New Roman" w:cs="Times New Roman"/>
          <w:sz w:val="28"/>
          <w:szCs w:val="28"/>
        </w:rPr>
      </w:pPr>
    </w:p>
    <w:p w:rsidR="00084054" w:rsidRPr="009E5390" w:rsidRDefault="00084054" w:rsidP="00084054">
      <w:pPr>
        <w:shd w:val="clear" w:color="auto" w:fill="FFFFFF"/>
        <w:spacing w:after="0" w:line="240" w:lineRule="auto"/>
        <w:rPr>
          <w:rFonts w:ascii="Times New Roman" w:eastAsia="Times New Roman" w:hAnsi="Times New Roman" w:cs="Times New Roman"/>
          <w:b/>
          <w:sz w:val="24"/>
          <w:szCs w:val="28"/>
          <w:lang w:eastAsia="ru-RU"/>
        </w:rPr>
      </w:pPr>
      <w:r w:rsidRPr="009E5390">
        <w:rPr>
          <w:rFonts w:ascii="Times New Roman" w:eastAsia="Times New Roman" w:hAnsi="Times New Roman" w:cs="Times New Roman"/>
          <w:b/>
          <w:sz w:val="24"/>
          <w:szCs w:val="28"/>
          <w:lang w:eastAsia="ru-RU"/>
        </w:rPr>
        <w:t xml:space="preserve">Слайд № 23.Давайте вспомним  с какими  видами  </w:t>
      </w:r>
      <w:proofErr w:type="gramStart"/>
      <w:r w:rsidRPr="009E5390">
        <w:rPr>
          <w:rFonts w:ascii="Times New Roman" w:eastAsia="Times New Roman" w:hAnsi="Times New Roman" w:cs="Times New Roman"/>
          <w:b/>
          <w:sz w:val="24"/>
          <w:szCs w:val="28"/>
          <w:lang w:eastAsia="ru-RU"/>
        </w:rPr>
        <w:t>ВС</w:t>
      </w:r>
      <w:proofErr w:type="gramEnd"/>
      <w:r w:rsidRPr="009E5390">
        <w:rPr>
          <w:rFonts w:ascii="Times New Roman" w:eastAsia="Times New Roman" w:hAnsi="Times New Roman" w:cs="Times New Roman"/>
          <w:b/>
          <w:sz w:val="24"/>
          <w:szCs w:val="28"/>
          <w:lang w:eastAsia="ru-RU"/>
        </w:rPr>
        <w:t xml:space="preserve"> РФ вы познакомились? </w:t>
      </w:r>
      <w:r w:rsidRPr="009E5390">
        <w:rPr>
          <w:rFonts w:ascii="Times New Roman" w:eastAsia="Times New Roman" w:hAnsi="Times New Roman" w:cs="Times New Roman"/>
          <w:sz w:val="24"/>
          <w:szCs w:val="28"/>
          <w:lang w:eastAsia="ru-RU"/>
        </w:rPr>
        <w:t>(Дети  отвечают)</w:t>
      </w:r>
    </w:p>
    <w:p w:rsidR="00084054" w:rsidRPr="009E5390" w:rsidRDefault="005E0FD7" w:rsidP="00084054">
      <w:pPr>
        <w:shd w:val="clear" w:color="auto" w:fill="FFFFFF"/>
        <w:spacing w:after="0" w:line="240" w:lineRule="auto"/>
        <w:rPr>
          <w:rFonts w:ascii="Times New Roman" w:eastAsia="Times New Roman" w:hAnsi="Times New Roman" w:cs="Times New Roman"/>
          <w:b/>
          <w:sz w:val="24"/>
          <w:szCs w:val="28"/>
          <w:lang w:eastAsia="ru-RU"/>
        </w:rPr>
      </w:pPr>
      <w:r w:rsidRPr="009E5390">
        <w:rPr>
          <w:rFonts w:ascii="Times New Roman" w:eastAsia="Times New Roman" w:hAnsi="Times New Roman" w:cs="Times New Roman"/>
          <w:b/>
          <w:sz w:val="24"/>
          <w:szCs w:val="28"/>
          <w:lang w:eastAsia="ru-RU"/>
        </w:rPr>
        <w:t>Учитель:  Как вы думаете</w:t>
      </w:r>
      <w:r w:rsidR="00084054" w:rsidRPr="009E5390">
        <w:rPr>
          <w:rFonts w:ascii="Times New Roman" w:eastAsia="Times New Roman" w:hAnsi="Times New Roman" w:cs="Times New Roman"/>
          <w:b/>
          <w:bCs/>
          <w:sz w:val="24"/>
          <w:szCs w:val="28"/>
          <w:lang w:eastAsia="ru-RU"/>
        </w:rPr>
        <w:t>,</w:t>
      </w:r>
      <w:r w:rsidRPr="009E5390">
        <w:rPr>
          <w:rFonts w:ascii="Times New Roman" w:eastAsia="Times New Roman" w:hAnsi="Times New Roman" w:cs="Times New Roman"/>
          <w:b/>
          <w:bCs/>
          <w:sz w:val="24"/>
          <w:szCs w:val="28"/>
          <w:lang w:eastAsia="ru-RU"/>
        </w:rPr>
        <w:t xml:space="preserve"> </w:t>
      </w:r>
      <w:r w:rsidR="00084054" w:rsidRPr="009E5390">
        <w:rPr>
          <w:rFonts w:ascii="Times New Roman" w:eastAsia="Times New Roman" w:hAnsi="Times New Roman" w:cs="Times New Roman"/>
          <w:b/>
          <w:bCs/>
          <w:sz w:val="24"/>
          <w:szCs w:val="28"/>
          <w:lang w:eastAsia="ru-RU"/>
        </w:rPr>
        <w:t>что влияет на выбор военной профессии</w:t>
      </w:r>
      <w:proofErr w:type="gramStart"/>
      <w:r w:rsidR="00084054" w:rsidRPr="009E5390">
        <w:rPr>
          <w:rFonts w:ascii="Times New Roman" w:eastAsia="Times New Roman" w:hAnsi="Times New Roman" w:cs="Times New Roman"/>
          <w:bCs/>
          <w:sz w:val="24"/>
          <w:szCs w:val="28"/>
          <w:lang w:eastAsia="ru-RU"/>
        </w:rPr>
        <w:t>?(</w:t>
      </w:r>
      <w:proofErr w:type="gramEnd"/>
      <w:r w:rsidR="00084054" w:rsidRPr="009E5390">
        <w:rPr>
          <w:rFonts w:ascii="Times New Roman" w:eastAsia="Times New Roman" w:hAnsi="Times New Roman" w:cs="Times New Roman"/>
          <w:bCs/>
          <w:sz w:val="24"/>
          <w:szCs w:val="28"/>
          <w:lang w:eastAsia="ru-RU"/>
        </w:rPr>
        <w:t>Дети отвечают).</w:t>
      </w:r>
      <w:r w:rsidR="00084054" w:rsidRPr="009E5390">
        <w:rPr>
          <w:rFonts w:ascii="Times New Roman" w:eastAsia="Times New Roman" w:hAnsi="Times New Roman" w:cs="Times New Roman"/>
          <w:b/>
          <w:sz w:val="24"/>
          <w:szCs w:val="28"/>
          <w:lang w:eastAsia="ru-RU"/>
        </w:rPr>
        <w:t> </w:t>
      </w:r>
    </w:p>
    <w:p w:rsidR="00084054" w:rsidRPr="009E5390" w:rsidRDefault="00084054" w:rsidP="00084054">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Во многих семьях это традиция, которой неукоснительно следуют и которая переходит по наследству от отца к сын</w:t>
      </w:r>
      <w:proofErr w:type="gramStart"/>
      <w:r w:rsidRPr="009E5390">
        <w:rPr>
          <w:rFonts w:ascii="Times New Roman" w:eastAsia="Times New Roman" w:hAnsi="Times New Roman" w:cs="Times New Roman"/>
          <w:sz w:val="24"/>
          <w:szCs w:val="28"/>
          <w:lang w:eastAsia="ru-RU"/>
        </w:rPr>
        <w:t>у(</w:t>
      </w:r>
      <w:proofErr w:type="gramEnd"/>
      <w:r w:rsidRPr="009E5390">
        <w:rPr>
          <w:rFonts w:ascii="Times New Roman" w:eastAsia="Times New Roman" w:hAnsi="Times New Roman" w:cs="Times New Roman"/>
          <w:sz w:val="24"/>
          <w:szCs w:val="28"/>
          <w:lang w:eastAsia="ru-RU"/>
        </w:rPr>
        <w:t xml:space="preserve"> семейные династия).</w:t>
      </w:r>
    </w:p>
    <w:p w:rsidR="00084054" w:rsidRPr="009E5390" w:rsidRDefault="00084054" w:rsidP="00084054">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 Военный, в первую очередь, защитник своего Отечества, во-вторых, профессионал своего дела. В-третьих, он должен вкладывать всю душу в эту работу. Без таких качеств нельзя быть военным.</w:t>
      </w:r>
    </w:p>
    <w:p w:rsidR="00084054" w:rsidRPr="009E5390" w:rsidRDefault="00084054" w:rsidP="00084054">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Учитель: Защита Отечества – долг каждого гражданина, почётная обязанность каждого мужчины.</w:t>
      </w:r>
    </w:p>
    <w:p w:rsidR="009E5390" w:rsidRPr="009E5390" w:rsidRDefault="00084054" w:rsidP="009E5390">
      <w:pPr>
        <w:shd w:val="clear" w:color="auto" w:fill="FFFFFF"/>
        <w:spacing w:after="300" w:line="240" w:lineRule="auto"/>
        <w:rPr>
          <w:rFonts w:ascii="Times New Roman" w:eastAsia="Times New Roman" w:hAnsi="Times New Roman" w:cs="Times New Roman"/>
          <w:sz w:val="24"/>
          <w:szCs w:val="28"/>
          <w:shd w:val="clear" w:color="auto" w:fill="FFFFFF"/>
          <w:lang w:eastAsia="ru-RU"/>
        </w:rPr>
      </w:pPr>
      <w:r w:rsidRPr="009E5390">
        <w:rPr>
          <w:rFonts w:ascii="Times New Roman" w:eastAsia="Times New Roman" w:hAnsi="Times New Roman" w:cs="Times New Roman"/>
          <w:b/>
          <w:sz w:val="24"/>
          <w:szCs w:val="28"/>
          <w:shd w:val="clear" w:color="auto" w:fill="FFFFFF"/>
          <w:lang w:eastAsia="ru-RU"/>
        </w:rPr>
        <w:t>Слайд № 24.</w:t>
      </w:r>
      <w:r w:rsidRPr="009E5390">
        <w:rPr>
          <w:rFonts w:ascii="Times New Roman" w:eastAsia="Times New Roman" w:hAnsi="Times New Roman" w:cs="Times New Roman"/>
          <w:sz w:val="24"/>
          <w:szCs w:val="28"/>
          <w:shd w:val="clear" w:color="auto" w:fill="FFFFFF"/>
          <w:lang w:eastAsia="ru-RU"/>
        </w:rPr>
        <w:t xml:space="preserve">  Наша современность дает немало примеров проявления патриотизма. Нам, поколению XXI века, их жизнь, мотивация поступков более близки и понятны. Мы можем представить себя на месте героя, выводящего людей из горящего здания, накрывающего собой гранату, ведущего переговоры об освобождении заложников и т. д.</w:t>
      </w:r>
      <w:r w:rsidRPr="009E5390">
        <w:rPr>
          <w:rFonts w:ascii="Times New Roman" w:eastAsia="Times New Roman" w:hAnsi="Times New Roman" w:cs="Times New Roman"/>
          <w:sz w:val="24"/>
          <w:szCs w:val="28"/>
          <w:lang w:eastAsia="ru-RU"/>
        </w:rPr>
        <w:t xml:space="preserve"> </w:t>
      </w:r>
      <w:r w:rsidRPr="009E5390">
        <w:rPr>
          <w:rFonts w:ascii="Times New Roman" w:eastAsia="Times New Roman" w:hAnsi="Times New Roman" w:cs="Times New Roman"/>
          <w:sz w:val="24"/>
          <w:szCs w:val="28"/>
          <w:shd w:val="clear" w:color="auto" w:fill="FFFFFF"/>
          <w:lang w:eastAsia="ru-RU"/>
        </w:rPr>
        <w:t xml:space="preserve"> Героем может стать каждый, кто совершает хорошие поступки от чистого сердца. Ведь большой героизм рождается из маленьких поступков. Каждый должен знать историю своей страны и чтить память героев. </w:t>
      </w:r>
      <w:r w:rsidRPr="009E5390">
        <w:rPr>
          <w:rFonts w:ascii="Times New Roman" w:eastAsia="Times New Roman" w:hAnsi="Times New Roman" w:cs="Times New Roman"/>
          <w:noProof/>
          <w:sz w:val="24"/>
          <w:szCs w:val="28"/>
          <w:lang w:eastAsia="ru-RU"/>
        </w:rPr>
        <w:drawing>
          <wp:anchor distT="0" distB="0" distL="114300" distR="114300" simplePos="0" relativeHeight="251841536" behindDoc="0" locked="0" layoutInCell="1" allowOverlap="1">
            <wp:simplePos x="0" y="0"/>
            <wp:positionH relativeFrom="column">
              <wp:posOffset>91440</wp:posOffset>
            </wp:positionH>
            <wp:positionV relativeFrom="paragraph">
              <wp:posOffset>205105</wp:posOffset>
            </wp:positionV>
            <wp:extent cx="2676525" cy="2914650"/>
            <wp:effectExtent l="19050" t="0" r="9525" b="0"/>
            <wp:wrapSquare wrapText="bothSides"/>
            <wp:docPr id="7202" name="Рисунок 1" descr="C:\Users\Татьяна\Desktop\Sergei_Solnechnik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Sergei_Solnechnikov1.jpg"/>
                    <pic:cNvPicPr>
                      <a:picLocks noChangeAspect="1" noChangeArrowheads="1"/>
                    </pic:cNvPicPr>
                  </pic:nvPicPr>
                  <pic:blipFill>
                    <a:blip r:embed="rId86" cstate="print"/>
                    <a:srcRect l="3652" b="8975"/>
                    <a:stretch>
                      <a:fillRect/>
                    </a:stretch>
                  </pic:blipFill>
                  <pic:spPr bwMode="auto">
                    <a:xfrm>
                      <a:off x="0" y="0"/>
                      <a:ext cx="2676525" cy="2914650"/>
                    </a:xfrm>
                    <a:prstGeom prst="rect">
                      <a:avLst/>
                    </a:prstGeom>
                    <a:noFill/>
                    <a:ln w="9525">
                      <a:noFill/>
                      <a:miter lim="800000"/>
                      <a:headEnd/>
                      <a:tailEnd/>
                    </a:ln>
                  </pic:spPr>
                </pic:pic>
              </a:graphicData>
            </a:graphic>
          </wp:anchor>
        </w:drawing>
      </w:r>
      <w:r w:rsidRPr="009E5390">
        <w:rPr>
          <w:rFonts w:ascii="Times New Roman" w:eastAsia="Times New Roman" w:hAnsi="Times New Roman" w:cs="Times New Roman"/>
          <w:sz w:val="24"/>
          <w:szCs w:val="28"/>
          <w:lang w:eastAsia="ru-RU"/>
        </w:rPr>
        <w:t> </w:t>
      </w:r>
      <w:r w:rsidRPr="009E5390">
        <w:rPr>
          <w:rFonts w:ascii="Times New Roman" w:eastAsia="Times New Roman" w:hAnsi="Times New Roman" w:cs="Times New Roman"/>
          <w:sz w:val="24"/>
          <w:szCs w:val="28"/>
          <w:shd w:val="clear" w:color="auto" w:fill="FFFFFF"/>
          <w:lang w:eastAsia="ru-RU"/>
        </w:rPr>
        <w:t>Героем России (посмертно) стал Сергей Александрович Солнечников (1980–2012 гг.) — российский офицер, майор, командир батальона связи, ценой своей жизни спасший подчинённых ему солдат при взрыве боевой гранаты 28 марта 2012 года. </w:t>
      </w:r>
      <w:r w:rsidRPr="009E5390">
        <w:rPr>
          <w:rFonts w:ascii="Times New Roman" w:eastAsia="Times New Roman" w:hAnsi="Times New Roman" w:cs="Times New Roman"/>
          <w:sz w:val="24"/>
          <w:szCs w:val="28"/>
          <w:lang w:eastAsia="ru-RU"/>
        </w:rPr>
        <w:t xml:space="preserve">Он </w:t>
      </w:r>
      <w:r w:rsidRPr="009E5390">
        <w:rPr>
          <w:rFonts w:ascii="Times New Roman" w:eastAsia="Times New Roman" w:hAnsi="Times New Roman" w:cs="Times New Roman"/>
          <w:sz w:val="24"/>
          <w:szCs w:val="28"/>
          <w:lang w:eastAsia="ru-RU"/>
        </w:rPr>
        <w:lastRenderedPageBreak/>
        <w:t xml:space="preserve">накрыл своим телом разорвавшуюся гранату и спас десятки призывников. </w:t>
      </w:r>
      <w:r w:rsidRPr="009E5390">
        <w:rPr>
          <w:rFonts w:ascii="Times New Roman" w:eastAsia="Times New Roman" w:hAnsi="Times New Roman" w:cs="Times New Roman"/>
          <w:szCs w:val="28"/>
          <w:lang w:eastAsia="ru-RU"/>
        </w:rPr>
        <w:t xml:space="preserve">И </w:t>
      </w:r>
      <w:r w:rsidRPr="009E5390">
        <w:rPr>
          <w:rFonts w:ascii="Times New Roman" w:eastAsia="Times New Roman" w:hAnsi="Times New Roman" w:cs="Times New Roman"/>
          <w:sz w:val="24"/>
          <w:szCs w:val="28"/>
          <w:lang w:eastAsia="ru-RU"/>
        </w:rPr>
        <w:t xml:space="preserve">им уже никогда не забыть подвиг человека, которого в части все звали майор </w:t>
      </w:r>
      <w:r w:rsidRPr="00084054">
        <w:rPr>
          <w:rFonts w:ascii="Times New Roman" w:eastAsia="Times New Roman" w:hAnsi="Times New Roman" w:cs="Times New Roman"/>
          <w:sz w:val="28"/>
          <w:szCs w:val="28"/>
          <w:lang w:eastAsia="ru-RU"/>
        </w:rPr>
        <w:t>"</w:t>
      </w:r>
      <w:r w:rsidRPr="009E5390">
        <w:rPr>
          <w:rFonts w:ascii="Times New Roman" w:eastAsia="Times New Roman" w:hAnsi="Times New Roman" w:cs="Times New Roman"/>
          <w:sz w:val="24"/>
          <w:szCs w:val="28"/>
          <w:lang w:eastAsia="ru-RU"/>
        </w:rPr>
        <w:t xml:space="preserve">Солнце". Фамилия была </w:t>
      </w:r>
      <w:r w:rsidR="009E5390" w:rsidRPr="009E5390">
        <w:rPr>
          <w:rFonts w:ascii="Times New Roman" w:eastAsia="Times New Roman" w:hAnsi="Times New Roman" w:cs="Times New Roman"/>
          <w:sz w:val="24"/>
          <w:szCs w:val="28"/>
          <w:lang w:eastAsia="ru-RU"/>
        </w:rPr>
        <w:t xml:space="preserve">уж </w:t>
      </w:r>
      <w:proofErr w:type="gramStart"/>
      <w:r w:rsidR="009E5390" w:rsidRPr="009E5390">
        <w:rPr>
          <w:rFonts w:ascii="Times New Roman" w:eastAsia="Times New Roman" w:hAnsi="Times New Roman" w:cs="Times New Roman"/>
          <w:sz w:val="24"/>
          <w:szCs w:val="28"/>
          <w:lang w:eastAsia="ru-RU"/>
        </w:rPr>
        <w:t>очень говорящая</w:t>
      </w:r>
      <w:proofErr w:type="gramEnd"/>
      <w:r w:rsidR="009E5390" w:rsidRPr="009E5390">
        <w:rPr>
          <w:rFonts w:ascii="Times New Roman" w:eastAsia="Times New Roman" w:hAnsi="Times New Roman" w:cs="Times New Roman"/>
          <w:sz w:val="24"/>
          <w:szCs w:val="28"/>
          <w:lang w:eastAsia="ru-RU"/>
        </w:rPr>
        <w:t>, светлая и лучезарная, как и сам комбат.</w:t>
      </w:r>
    </w:p>
    <w:p w:rsidR="00084054" w:rsidRPr="009E5390" w:rsidRDefault="00084054" w:rsidP="00084054">
      <w:pPr>
        <w:pStyle w:val="a7"/>
        <w:rPr>
          <w:rFonts w:ascii="Times New Roman" w:hAnsi="Times New Roman"/>
          <w:sz w:val="24"/>
          <w:szCs w:val="28"/>
        </w:rPr>
      </w:pPr>
      <w:r w:rsidRPr="009E5390">
        <w:rPr>
          <w:rFonts w:ascii="Times New Roman" w:hAnsi="Times New Roman"/>
          <w:b/>
          <w:color w:val="1F2029"/>
          <w:sz w:val="24"/>
          <w:szCs w:val="28"/>
        </w:rPr>
        <w:t xml:space="preserve"> III.</w:t>
      </w:r>
      <w:r w:rsidRPr="009E5390">
        <w:rPr>
          <w:rFonts w:ascii="Times New Roman" w:eastAsia="Times New Roman" w:hAnsi="Times New Roman"/>
          <w:b/>
          <w:bCs/>
          <w:sz w:val="24"/>
          <w:szCs w:val="28"/>
          <w:lang w:eastAsia="ru-RU"/>
        </w:rPr>
        <w:t xml:space="preserve"> Рефлексия</w:t>
      </w:r>
      <w:r w:rsidRPr="009E5390">
        <w:rPr>
          <w:rFonts w:ascii="Times New Roman" w:hAnsi="Times New Roman"/>
          <w:sz w:val="24"/>
          <w:szCs w:val="28"/>
        </w:rPr>
        <w:t xml:space="preserve"> </w:t>
      </w:r>
    </w:p>
    <w:p w:rsidR="00084054" w:rsidRPr="009E5390" w:rsidRDefault="00084054" w:rsidP="00084054">
      <w:pPr>
        <w:pStyle w:val="a7"/>
        <w:rPr>
          <w:rFonts w:ascii="Times New Roman" w:hAnsi="Times New Roman"/>
          <w:sz w:val="24"/>
          <w:szCs w:val="28"/>
        </w:rPr>
      </w:pPr>
      <w:r w:rsidRPr="009E5390">
        <w:rPr>
          <w:rFonts w:ascii="Times New Roman" w:eastAsia="Times New Roman" w:hAnsi="Times New Roman"/>
          <w:sz w:val="24"/>
          <w:szCs w:val="28"/>
          <w:lang w:eastAsia="ru-RU"/>
        </w:rPr>
        <w:t> </w:t>
      </w:r>
      <w:r w:rsidRPr="009E5390">
        <w:rPr>
          <w:rFonts w:ascii="Times New Roman" w:hAnsi="Times New Roman"/>
          <w:sz w:val="24"/>
          <w:szCs w:val="28"/>
        </w:rPr>
        <w:t>В ходе  мероприятия обучающиеся получили теоретические знания, которые в дальнейшем они смогут применить в самостоятельной жизни. Знания, полученные сегодня помогут сделать правильный выбор.</w:t>
      </w:r>
    </w:p>
    <w:p w:rsidR="00084054" w:rsidRPr="009E5390" w:rsidRDefault="00084054" w:rsidP="00084054">
      <w:pPr>
        <w:pStyle w:val="a7"/>
        <w:rPr>
          <w:rFonts w:ascii="Times New Roman" w:eastAsia="Times New Roman" w:hAnsi="Times New Roman"/>
          <w:sz w:val="24"/>
          <w:szCs w:val="28"/>
          <w:lang w:eastAsia="ru-RU"/>
        </w:rPr>
      </w:pPr>
      <w:r w:rsidRPr="009E5390">
        <w:rPr>
          <w:rFonts w:ascii="Times New Roman" w:eastAsia="Times New Roman" w:hAnsi="Times New Roman"/>
          <w:sz w:val="24"/>
          <w:szCs w:val="28"/>
          <w:lang w:eastAsia="ru-RU"/>
        </w:rPr>
        <w:t>Учитель:</w:t>
      </w:r>
    </w:p>
    <w:p w:rsidR="00084054" w:rsidRPr="009E5390" w:rsidRDefault="00084054" w:rsidP="00084054">
      <w:pPr>
        <w:pStyle w:val="a7"/>
        <w:rPr>
          <w:rFonts w:ascii="Times New Roman" w:eastAsia="Times New Roman" w:hAnsi="Times New Roman"/>
          <w:sz w:val="24"/>
          <w:szCs w:val="28"/>
          <w:lang w:eastAsia="ru-RU"/>
        </w:rPr>
      </w:pPr>
      <w:r w:rsidRPr="009E5390">
        <w:rPr>
          <w:rFonts w:ascii="Times New Roman" w:eastAsia="Times New Roman" w:hAnsi="Times New Roman"/>
          <w:sz w:val="24"/>
          <w:szCs w:val="28"/>
          <w:lang w:eastAsia="ru-RU"/>
        </w:rPr>
        <w:t>-Как вы считаете, какая профессия самая нужная?</w:t>
      </w:r>
    </w:p>
    <w:p w:rsidR="00084054" w:rsidRPr="009E5390" w:rsidRDefault="00084054" w:rsidP="00084054">
      <w:pPr>
        <w:pStyle w:val="a7"/>
        <w:rPr>
          <w:rFonts w:ascii="Times New Roman" w:eastAsia="Times New Roman" w:hAnsi="Times New Roman"/>
          <w:sz w:val="24"/>
          <w:szCs w:val="28"/>
          <w:lang w:eastAsia="ru-RU"/>
        </w:rPr>
      </w:pPr>
      <w:r w:rsidRPr="009E5390">
        <w:rPr>
          <w:rFonts w:ascii="Times New Roman" w:eastAsia="Times New Roman" w:hAnsi="Times New Roman"/>
          <w:sz w:val="24"/>
          <w:szCs w:val="28"/>
          <w:lang w:eastAsia="ru-RU"/>
        </w:rPr>
        <w:t>Все профессии нужны и все профессии работают для победы. Все мы  должны быть готовы служить России.</w:t>
      </w:r>
    </w:p>
    <w:p w:rsidR="00084054" w:rsidRPr="009E5390" w:rsidRDefault="00084054" w:rsidP="00084054">
      <w:pPr>
        <w:pStyle w:val="a7"/>
        <w:rPr>
          <w:rFonts w:ascii="Times New Roman" w:eastAsia="Times New Roman" w:hAnsi="Times New Roman"/>
          <w:sz w:val="24"/>
          <w:szCs w:val="28"/>
          <w:lang w:eastAsia="ru-RU"/>
        </w:rPr>
      </w:pPr>
      <w:r w:rsidRPr="009E5390">
        <w:rPr>
          <w:rFonts w:ascii="Times New Roman" w:eastAsia="Times New Roman" w:hAnsi="Times New Roman"/>
          <w:b/>
          <w:sz w:val="24"/>
          <w:szCs w:val="28"/>
          <w:lang w:eastAsia="ru-RU"/>
        </w:rPr>
        <w:t>Слайд № 25</w:t>
      </w:r>
      <w:r w:rsidRPr="009E5390">
        <w:rPr>
          <w:rFonts w:ascii="Times New Roman" w:eastAsia="Times New Roman" w:hAnsi="Times New Roman"/>
          <w:sz w:val="24"/>
          <w:szCs w:val="28"/>
          <w:lang w:eastAsia="ru-RU"/>
        </w:rPr>
        <w:t>.Наше мероприятие  я предлагаю закончить нашей любимой песней «Служить России».</w:t>
      </w:r>
    </w:p>
    <w:p w:rsidR="00084054" w:rsidRPr="009E5390" w:rsidRDefault="00084054" w:rsidP="00084054">
      <w:pPr>
        <w:pStyle w:val="a7"/>
        <w:rPr>
          <w:rFonts w:ascii="Times New Roman" w:hAnsi="Times New Roman"/>
          <w:sz w:val="24"/>
          <w:szCs w:val="28"/>
        </w:rPr>
      </w:pPr>
      <w:r w:rsidRPr="009E5390">
        <w:rPr>
          <w:rFonts w:ascii="Times New Roman" w:hAnsi="Times New Roman"/>
          <w:b/>
          <w:sz w:val="24"/>
          <w:szCs w:val="28"/>
        </w:rPr>
        <w:t>Слайд №26</w:t>
      </w:r>
      <w:r w:rsidRPr="009E5390">
        <w:rPr>
          <w:rFonts w:ascii="Times New Roman" w:hAnsi="Times New Roman"/>
          <w:sz w:val="24"/>
          <w:szCs w:val="28"/>
        </w:rPr>
        <w:t>.Спасибо всем за внимание!</w:t>
      </w:r>
    </w:p>
    <w:p w:rsidR="00084054" w:rsidRPr="009E5390" w:rsidRDefault="00084054" w:rsidP="00084054">
      <w:pPr>
        <w:pStyle w:val="a7"/>
        <w:rPr>
          <w:rFonts w:ascii="Times New Roman" w:hAnsi="Times New Roman"/>
          <w:sz w:val="24"/>
          <w:szCs w:val="28"/>
        </w:rPr>
      </w:pPr>
    </w:p>
    <w:p w:rsidR="00084054" w:rsidRPr="009E5390" w:rsidRDefault="00084054" w:rsidP="00084054">
      <w:pPr>
        <w:pStyle w:val="a7"/>
        <w:rPr>
          <w:rFonts w:ascii="Times New Roman" w:hAnsi="Times New Roman"/>
          <w:b/>
          <w:sz w:val="24"/>
          <w:szCs w:val="28"/>
        </w:rPr>
      </w:pPr>
      <w:r w:rsidRPr="009E5390">
        <w:rPr>
          <w:rFonts w:ascii="Times New Roman" w:hAnsi="Times New Roman"/>
          <w:b/>
          <w:sz w:val="24"/>
          <w:szCs w:val="28"/>
        </w:rPr>
        <w:t xml:space="preserve"> </w:t>
      </w:r>
      <w:r w:rsidRPr="009E5390">
        <w:rPr>
          <w:rFonts w:ascii="Times New Roman" w:hAnsi="Times New Roman"/>
          <w:b/>
          <w:color w:val="1F2029"/>
          <w:sz w:val="24"/>
          <w:szCs w:val="28"/>
        </w:rPr>
        <w:t xml:space="preserve"> I</w:t>
      </w:r>
      <w:r w:rsidRPr="009E5390">
        <w:rPr>
          <w:rFonts w:ascii="Times New Roman" w:hAnsi="Times New Roman"/>
          <w:b/>
          <w:color w:val="1F2029"/>
          <w:sz w:val="24"/>
          <w:szCs w:val="28"/>
          <w:lang w:val="en-US"/>
        </w:rPr>
        <w:t>V</w:t>
      </w:r>
      <w:r w:rsidRPr="009E5390">
        <w:rPr>
          <w:rFonts w:ascii="Times New Roman" w:hAnsi="Times New Roman"/>
          <w:b/>
          <w:color w:val="1F2029"/>
          <w:sz w:val="24"/>
          <w:szCs w:val="28"/>
        </w:rPr>
        <w:t>.</w:t>
      </w:r>
      <w:r w:rsidRPr="009E5390">
        <w:rPr>
          <w:rFonts w:ascii="Times New Roman" w:hAnsi="Times New Roman"/>
          <w:b/>
          <w:sz w:val="24"/>
          <w:szCs w:val="28"/>
        </w:rPr>
        <w:t xml:space="preserve"> Выводы:</w:t>
      </w:r>
    </w:p>
    <w:p w:rsidR="00084054" w:rsidRPr="009E5390" w:rsidRDefault="00084054" w:rsidP="00084054">
      <w:pPr>
        <w:pStyle w:val="a7"/>
        <w:rPr>
          <w:rFonts w:ascii="Times New Roman" w:hAnsi="Times New Roman"/>
          <w:b/>
          <w:sz w:val="24"/>
          <w:szCs w:val="28"/>
        </w:rPr>
      </w:pPr>
      <w:r w:rsidRPr="009E5390">
        <w:rPr>
          <w:rFonts w:ascii="Times New Roman" w:hAnsi="Times New Roman"/>
          <w:b/>
          <w:sz w:val="24"/>
          <w:szCs w:val="28"/>
        </w:rPr>
        <w:t xml:space="preserve"> </w:t>
      </w:r>
      <w:r w:rsidRPr="009E5390">
        <w:rPr>
          <w:rFonts w:ascii="Times New Roman" w:hAnsi="Times New Roman"/>
          <w:sz w:val="24"/>
          <w:szCs w:val="28"/>
        </w:rPr>
        <w:t>В результате проведенного мероприятия открываются возможности:</w:t>
      </w:r>
    </w:p>
    <w:p w:rsidR="00084054" w:rsidRPr="009E5390" w:rsidRDefault="00084054" w:rsidP="00084054">
      <w:pPr>
        <w:pStyle w:val="a7"/>
        <w:rPr>
          <w:rFonts w:ascii="Times New Roman" w:hAnsi="Times New Roman"/>
          <w:sz w:val="24"/>
          <w:szCs w:val="28"/>
        </w:rPr>
      </w:pPr>
      <w:r w:rsidRPr="009E5390">
        <w:rPr>
          <w:rFonts w:ascii="Times New Roman" w:hAnsi="Times New Roman"/>
          <w:sz w:val="24"/>
          <w:szCs w:val="28"/>
        </w:rPr>
        <w:t>- для формирования определенных моральных ценностей, служащих базой для развития патриотических чувств;</w:t>
      </w:r>
    </w:p>
    <w:p w:rsidR="00084054" w:rsidRPr="009E5390" w:rsidRDefault="00084054" w:rsidP="00084054">
      <w:pPr>
        <w:pStyle w:val="a7"/>
        <w:rPr>
          <w:rFonts w:ascii="Times New Roman" w:hAnsi="Times New Roman"/>
          <w:sz w:val="24"/>
          <w:szCs w:val="28"/>
        </w:rPr>
      </w:pPr>
      <w:r w:rsidRPr="009E5390">
        <w:rPr>
          <w:rFonts w:ascii="Times New Roman" w:hAnsi="Times New Roman"/>
          <w:sz w:val="24"/>
          <w:szCs w:val="28"/>
        </w:rPr>
        <w:t>- для активной жизненной позиции и проверке личных способностей каждого обучающегося.</w:t>
      </w:r>
    </w:p>
    <w:p w:rsidR="00084054" w:rsidRPr="009E5390" w:rsidRDefault="00084054" w:rsidP="00084054">
      <w:pPr>
        <w:pStyle w:val="a7"/>
        <w:rPr>
          <w:rFonts w:ascii="Times New Roman" w:hAnsi="Times New Roman"/>
          <w:sz w:val="24"/>
          <w:szCs w:val="28"/>
        </w:rPr>
      </w:pPr>
      <w:r w:rsidRPr="009E5390">
        <w:rPr>
          <w:rFonts w:ascii="Times New Roman" w:hAnsi="Times New Roman"/>
          <w:sz w:val="24"/>
          <w:szCs w:val="28"/>
        </w:rPr>
        <w:t>Данное мероприятие предназначено для юношей и девушек, которым предстоит пройти службу в Вооруженных Силах Российской Федерации...</w:t>
      </w:r>
    </w:p>
    <w:p w:rsidR="00084054" w:rsidRPr="009E5390" w:rsidRDefault="00084054" w:rsidP="00084054">
      <w:pPr>
        <w:pStyle w:val="a7"/>
        <w:rPr>
          <w:rFonts w:ascii="Times New Roman" w:eastAsia="Times New Roman" w:hAnsi="Times New Roman"/>
          <w:sz w:val="24"/>
          <w:szCs w:val="28"/>
          <w:lang w:eastAsia="ru-RU"/>
        </w:rPr>
      </w:pPr>
      <w:r w:rsidRPr="009E5390">
        <w:rPr>
          <w:rFonts w:ascii="Times New Roman" w:eastAsia="Times New Roman" w:hAnsi="Times New Roman"/>
          <w:sz w:val="24"/>
          <w:szCs w:val="28"/>
          <w:lang w:eastAsia="ru-RU"/>
        </w:rPr>
        <w:t xml:space="preserve">Фото отчет прилагается </w:t>
      </w:r>
      <w:proofErr w:type="gramStart"/>
      <w:r w:rsidRPr="009E5390">
        <w:rPr>
          <w:rFonts w:ascii="Times New Roman" w:eastAsia="Times New Roman" w:hAnsi="Times New Roman"/>
          <w:sz w:val="24"/>
          <w:szCs w:val="28"/>
          <w:lang w:eastAsia="ru-RU"/>
        </w:rPr>
        <w:t xml:space="preserve">( </w:t>
      </w:r>
      <w:proofErr w:type="gramEnd"/>
      <w:r w:rsidRPr="009E5390">
        <w:rPr>
          <w:rFonts w:ascii="Times New Roman" w:eastAsia="Times New Roman" w:hAnsi="Times New Roman"/>
          <w:sz w:val="24"/>
          <w:szCs w:val="28"/>
          <w:lang w:eastAsia="ru-RU"/>
        </w:rPr>
        <w:t>Приложение 4)</w:t>
      </w:r>
    </w:p>
    <w:p w:rsidR="00084054" w:rsidRPr="009E5390" w:rsidRDefault="00084054" w:rsidP="00084054">
      <w:pPr>
        <w:shd w:val="clear" w:color="auto" w:fill="FFFFFF"/>
        <w:spacing w:after="0" w:line="294" w:lineRule="atLeast"/>
        <w:rPr>
          <w:rFonts w:ascii="Times New Roman" w:eastAsia="Times New Roman" w:hAnsi="Times New Roman" w:cs="Times New Roman"/>
          <w:color w:val="212121"/>
          <w:sz w:val="24"/>
          <w:szCs w:val="28"/>
          <w:lang w:eastAsia="ru-RU"/>
        </w:rPr>
      </w:pPr>
    </w:p>
    <w:p w:rsidR="00084054" w:rsidRPr="009E5390" w:rsidRDefault="00084054" w:rsidP="00084054">
      <w:pPr>
        <w:rPr>
          <w:rFonts w:ascii="Times New Roman" w:hAnsi="Times New Roman" w:cs="Times New Roman"/>
          <w:sz w:val="24"/>
          <w:szCs w:val="28"/>
        </w:rPr>
      </w:pPr>
    </w:p>
    <w:p w:rsidR="00084054" w:rsidRPr="009E5390" w:rsidRDefault="00084054" w:rsidP="00084054">
      <w:pPr>
        <w:rPr>
          <w:rFonts w:ascii="Times New Roman" w:hAnsi="Times New Roman" w:cs="Times New Roman"/>
          <w:sz w:val="24"/>
          <w:szCs w:val="28"/>
        </w:rPr>
      </w:pPr>
      <w:r w:rsidRPr="009E5390">
        <w:rPr>
          <w:rFonts w:ascii="Times New Roman" w:hAnsi="Times New Roman" w:cs="Times New Roman"/>
          <w:sz w:val="24"/>
          <w:szCs w:val="28"/>
        </w:rPr>
        <w:t xml:space="preserve">СПИСОК ИСПОЛЬЗУЕМЫХ ИСТОЧНИКОВ И ИНТЕРНЕТ РЕСУРСОВ </w:t>
      </w:r>
    </w:p>
    <w:p w:rsidR="00084054" w:rsidRPr="009E5390" w:rsidRDefault="00084054" w:rsidP="00084054">
      <w:pPr>
        <w:rPr>
          <w:rFonts w:ascii="Times New Roman" w:hAnsi="Times New Roman" w:cs="Times New Roman"/>
          <w:sz w:val="24"/>
          <w:szCs w:val="28"/>
        </w:rPr>
      </w:pPr>
      <w:r w:rsidRPr="009E5390">
        <w:rPr>
          <w:rFonts w:ascii="Times New Roman" w:hAnsi="Times New Roman" w:cs="Times New Roman"/>
          <w:sz w:val="24"/>
          <w:szCs w:val="28"/>
        </w:rPr>
        <w:t xml:space="preserve">1.Верность долгу. </w:t>
      </w:r>
      <w:proofErr w:type="gramStart"/>
      <w:r w:rsidRPr="009E5390">
        <w:rPr>
          <w:rFonts w:ascii="Times New Roman" w:hAnsi="Times New Roman" w:cs="Times New Roman"/>
          <w:sz w:val="24"/>
          <w:szCs w:val="28"/>
        </w:rPr>
        <w:t>-Б</w:t>
      </w:r>
      <w:proofErr w:type="gramEnd"/>
      <w:r w:rsidRPr="009E5390">
        <w:rPr>
          <w:rFonts w:ascii="Times New Roman" w:hAnsi="Times New Roman" w:cs="Times New Roman"/>
          <w:sz w:val="24"/>
          <w:szCs w:val="28"/>
        </w:rPr>
        <w:t>ашкирское книжное издательство, Уфа-2011.</w:t>
      </w:r>
    </w:p>
    <w:p w:rsidR="00084054" w:rsidRPr="009E5390" w:rsidRDefault="00084054" w:rsidP="00084054">
      <w:pPr>
        <w:rPr>
          <w:rFonts w:ascii="Times New Roman" w:hAnsi="Times New Roman" w:cs="Times New Roman"/>
          <w:sz w:val="24"/>
          <w:szCs w:val="28"/>
        </w:rPr>
      </w:pPr>
      <w:r w:rsidRPr="009E5390">
        <w:rPr>
          <w:rFonts w:ascii="Times New Roman" w:hAnsi="Times New Roman" w:cs="Times New Roman"/>
          <w:sz w:val="24"/>
          <w:szCs w:val="28"/>
        </w:rPr>
        <w:t xml:space="preserve"> 2.Л.В. Смирнова Уроки мужества. – М.: Паритет, 2012. − 256 </w:t>
      </w:r>
      <w:proofErr w:type="spellStart"/>
      <w:r w:rsidRPr="009E5390">
        <w:rPr>
          <w:rFonts w:ascii="Times New Roman" w:hAnsi="Times New Roman" w:cs="Times New Roman"/>
          <w:sz w:val="24"/>
          <w:szCs w:val="28"/>
        </w:rPr>
        <w:t>c</w:t>
      </w:r>
      <w:proofErr w:type="spellEnd"/>
      <w:r w:rsidRPr="009E5390">
        <w:rPr>
          <w:rFonts w:ascii="Times New Roman" w:hAnsi="Times New Roman" w:cs="Times New Roman"/>
          <w:sz w:val="24"/>
          <w:szCs w:val="28"/>
        </w:rPr>
        <w:t>.: ил.</w:t>
      </w:r>
    </w:p>
    <w:p w:rsidR="00084054" w:rsidRPr="009E5390" w:rsidRDefault="00084054" w:rsidP="00084054">
      <w:pPr>
        <w:rPr>
          <w:rFonts w:ascii="Times New Roman" w:hAnsi="Times New Roman" w:cs="Times New Roman"/>
          <w:sz w:val="24"/>
          <w:szCs w:val="28"/>
        </w:rPr>
      </w:pPr>
      <w:r w:rsidRPr="009E5390">
        <w:rPr>
          <w:rFonts w:ascii="Times New Roman" w:hAnsi="Times New Roman" w:cs="Times New Roman"/>
          <w:sz w:val="24"/>
          <w:szCs w:val="28"/>
        </w:rPr>
        <w:t>3.Материалы школьного музея.</w:t>
      </w:r>
    </w:p>
    <w:p w:rsidR="00084054" w:rsidRPr="009E5390" w:rsidRDefault="00084054" w:rsidP="00084054">
      <w:pPr>
        <w:rPr>
          <w:rFonts w:ascii="Times New Roman" w:hAnsi="Times New Roman" w:cs="Times New Roman"/>
          <w:sz w:val="24"/>
          <w:szCs w:val="28"/>
        </w:rPr>
      </w:pPr>
      <w:r w:rsidRPr="009E5390">
        <w:rPr>
          <w:rFonts w:ascii="Times New Roman" w:hAnsi="Times New Roman" w:cs="Times New Roman"/>
          <w:sz w:val="24"/>
          <w:szCs w:val="28"/>
        </w:rPr>
        <w:t xml:space="preserve">4.Видеофильм Библиотека Тольятти  «Есть такая профессия </w:t>
      </w:r>
      <w:proofErr w:type="gramStart"/>
      <w:r w:rsidRPr="009E5390">
        <w:rPr>
          <w:rFonts w:ascii="Times New Roman" w:hAnsi="Times New Roman" w:cs="Times New Roman"/>
          <w:sz w:val="24"/>
          <w:szCs w:val="28"/>
        </w:rPr>
        <w:t>-Р</w:t>
      </w:r>
      <w:proofErr w:type="gramEnd"/>
      <w:r w:rsidRPr="009E5390">
        <w:rPr>
          <w:rFonts w:ascii="Times New Roman" w:hAnsi="Times New Roman" w:cs="Times New Roman"/>
          <w:sz w:val="24"/>
          <w:szCs w:val="28"/>
        </w:rPr>
        <w:t>одину защищать»  https://www.youtube.com/watch?v=mZJTBfywlvc</w:t>
      </w:r>
    </w:p>
    <w:p w:rsidR="00084054" w:rsidRPr="009E5390" w:rsidRDefault="00084054" w:rsidP="00084054">
      <w:pPr>
        <w:shd w:val="clear" w:color="auto" w:fill="FFFFFF"/>
        <w:spacing w:after="0" w:line="240" w:lineRule="auto"/>
        <w:rPr>
          <w:rFonts w:ascii="Times New Roman" w:eastAsia="Times New Roman" w:hAnsi="Times New Roman" w:cs="Times New Roman"/>
          <w:color w:val="000000"/>
          <w:sz w:val="24"/>
          <w:szCs w:val="28"/>
          <w:lang w:eastAsia="ru-RU"/>
        </w:rPr>
      </w:pPr>
      <w:r w:rsidRPr="009E5390">
        <w:rPr>
          <w:rFonts w:ascii="Times New Roman" w:eastAsia="Times New Roman" w:hAnsi="Times New Roman" w:cs="Times New Roman"/>
          <w:color w:val="000000"/>
          <w:sz w:val="24"/>
          <w:szCs w:val="28"/>
          <w:lang w:eastAsia="ru-RU"/>
        </w:rPr>
        <w:t>5.https://infourok.ru/</w:t>
      </w:r>
      <w:r w:rsidRPr="009E5390">
        <w:rPr>
          <w:rFonts w:ascii="Times New Roman" w:eastAsia="Times New Roman" w:hAnsi="Times New Roman" w:cs="Times New Roman"/>
          <w:color w:val="000000"/>
          <w:sz w:val="24"/>
          <w:szCs w:val="28"/>
          <w:lang w:eastAsia="ru-RU"/>
        </w:rPr>
        <w:br/>
        <w:t xml:space="preserve">6. Учебник по ОБЖ 10-11 </w:t>
      </w:r>
      <w:proofErr w:type="spellStart"/>
      <w:r w:rsidRPr="009E5390">
        <w:rPr>
          <w:rFonts w:ascii="Times New Roman" w:eastAsia="Times New Roman" w:hAnsi="Times New Roman" w:cs="Times New Roman"/>
          <w:color w:val="000000"/>
          <w:sz w:val="24"/>
          <w:szCs w:val="28"/>
          <w:lang w:eastAsia="ru-RU"/>
        </w:rPr>
        <w:t>кл</w:t>
      </w:r>
      <w:proofErr w:type="spellEnd"/>
      <w:r w:rsidRPr="009E5390">
        <w:rPr>
          <w:rFonts w:ascii="Times New Roman" w:eastAsia="Times New Roman" w:hAnsi="Times New Roman" w:cs="Times New Roman"/>
          <w:color w:val="000000"/>
          <w:sz w:val="24"/>
          <w:szCs w:val="28"/>
          <w:lang w:eastAsia="ru-RU"/>
        </w:rPr>
        <w:t>. автор Смирнов А.Т. , Хренников Б.О.</w:t>
      </w:r>
    </w:p>
    <w:p w:rsidR="00084054" w:rsidRPr="009E5390" w:rsidRDefault="00084054" w:rsidP="00084054">
      <w:pPr>
        <w:ind w:right="1134"/>
        <w:rPr>
          <w:rFonts w:ascii="Times New Roman" w:hAnsi="Times New Roman" w:cs="Times New Roman"/>
          <w:sz w:val="24"/>
          <w:szCs w:val="28"/>
        </w:rPr>
      </w:pPr>
    </w:p>
    <w:p w:rsidR="00A043DF" w:rsidRDefault="00A043DF" w:rsidP="00084054">
      <w:pPr>
        <w:jc w:val="right"/>
        <w:rPr>
          <w:rFonts w:ascii="Times New Roman" w:hAnsi="Times New Roman" w:cs="Times New Roman"/>
          <w:sz w:val="28"/>
          <w:szCs w:val="28"/>
        </w:rPr>
      </w:pPr>
    </w:p>
    <w:p w:rsidR="00A043DF" w:rsidRDefault="00A043DF" w:rsidP="00084054">
      <w:pPr>
        <w:jc w:val="right"/>
        <w:rPr>
          <w:rFonts w:ascii="Times New Roman" w:hAnsi="Times New Roman" w:cs="Times New Roman"/>
          <w:sz w:val="28"/>
          <w:szCs w:val="28"/>
        </w:rPr>
      </w:pPr>
    </w:p>
    <w:p w:rsidR="00A043DF" w:rsidRDefault="00A043DF" w:rsidP="00084054">
      <w:pPr>
        <w:jc w:val="right"/>
        <w:rPr>
          <w:rFonts w:ascii="Times New Roman" w:hAnsi="Times New Roman" w:cs="Times New Roman"/>
          <w:sz w:val="28"/>
          <w:szCs w:val="28"/>
        </w:rPr>
      </w:pPr>
    </w:p>
    <w:p w:rsidR="00A043DF" w:rsidRDefault="00A043DF" w:rsidP="00084054">
      <w:pPr>
        <w:jc w:val="right"/>
        <w:rPr>
          <w:rFonts w:ascii="Times New Roman" w:hAnsi="Times New Roman" w:cs="Times New Roman"/>
          <w:sz w:val="28"/>
          <w:szCs w:val="28"/>
        </w:rPr>
      </w:pPr>
    </w:p>
    <w:p w:rsidR="009E5390" w:rsidRDefault="009E5390" w:rsidP="009E5390">
      <w:pPr>
        <w:rPr>
          <w:rFonts w:ascii="Times New Roman" w:hAnsi="Times New Roman" w:cs="Times New Roman"/>
          <w:sz w:val="28"/>
          <w:szCs w:val="28"/>
        </w:rPr>
      </w:pPr>
    </w:p>
    <w:p w:rsidR="00A043DF" w:rsidRPr="009E5390" w:rsidRDefault="00084054" w:rsidP="009E5390">
      <w:pPr>
        <w:jc w:val="right"/>
        <w:rPr>
          <w:rFonts w:ascii="Times New Roman" w:hAnsi="Times New Roman" w:cs="Times New Roman"/>
          <w:sz w:val="24"/>
          <w:szCs w:val="28"/>
        </w:rPr>
      </w:pPr>
      <w:r w:rsidRPr="009E5390">
        <w:rPr>
          <w:rFonts w:ascii="Times New Roman" w:hAnsi="Times New Roman" w:cs="Times New Roman"/>
          <w:sz w:val="24"/>
          <w:szCs w:val="28"/>
        </w:rPr>
        <w:lastRenderedPageBreak/>
        <w:t>Приложение №1</w:t>
      </w:r>
    </w:p>
    <w:p w:rsidR="00084054" w:rsidRPr="009E5390" w:rsidRDefault="00084054" w:rsidP="00084054">
      <w:pPr>
        <w:shd w:val="clear" w:color="auto" w:fill="FFFFFF"/>
        <w:spacing w:after="0" w:line="240" w:lineRule="auto"/>
        <w:rPr>
          <w:rFonts w:ascii="Times New Roman" w:eastAsia="Times New Roman" w:hAnsi="Times New Roman" w:cs="Times New Roman"/>
          <w:b/>
          <w:sz w:val="24"/>
          <w:szCs w:val="28"/>
          <w:lang w:eastAsia="ru-RU"/>
        </w:rPr>
      </w:pPr>
      <w:r w:rsidRPr="009E5390">
        <w:rPr>
          <w:rFonts w:ascii="Times New Roman" w:eastAsia="Times New Roman" w:hAnsi="Times New Roman" w:cs="Times New Roman"/>
          <w:b/>
          <w:sz w:val="24"/>
          <w:szCs w:val="28"/>
          <w:lang w:eastAsia="ru-RU"/>
        </w:rPr>
        <w:t>Страницы истории</w:t>
      </w:r>
    </w:p>
    <w:p w:rsidR="009E5390" w:rsidRDefault="009E5390" w:rsidP="00084054">
      <w:pPr>
        <w:pStyle w:val="c1"/>
        <w:shd w:val="clear" w:color="auto" w:fill="FFFFFF"/>
        <w:spacing w:before="0" w:beforeAutospacing="0" w:after="0" w:afterAutospacing="0"/>
        <w:rPr>
          <w:i/>
          <w:szCs w:val="28"/>
        </w:rPr>
      </w:pPr>
    </w:p>
    <w:p w:rsidR="00084054" w:rsidRPr="009E5390" w:rsidRDefault="00A043DF" w:rsidP="00084054">
      <w:pPr>
        <w:pStyle w:val="c1"/>
        <w:shd w:val="clear" w:color="auto" w:fill="FFFFFF"/>
        <w:spacing w:before="0" w:beforeAutospacing="0" w:after="0" w:afterAutospacing="0"/>
        <w:rPr>
          <w:rStyle w:val="a9"/>
          <w:szCs w:val="28"/>
        </w:rPr>
      </w:pPr>
      <w:r w:rsidRPr="009E5390">
        <w:rPr>
          <w:i/>
          <w:szCs w:val="28"/>
        </w:rPr>
        <w:t>1 юнармеец</w:t>
      </w:r>
      <w:r w:rsidR="00084054" w:rsidRPr="009E5390">
        <w:rPr>
          <w:i/>
          <w:szCs w:val="28"/>
        </w:rPr>
        <w:t>: Швыдкая Анастасия</w:t>
      </w:r>
      <w:r w:rsidR="00084054" w:rsidRPr="009E5390">
        <w:rPr>
          <w:rStyle w:val="a9"/>
          <w:szCs w:val="28"/>
        </w:rPr>
        <w:t xml:space="preserve"> </w:t>
      </w:r>
    </w:p>
    <w:p w:rsidR="009E5390" w:rsidRDefault="00084054" w:rsidP="00084054">
      <w:pPr>
        <w:pStyle w:val="c1"/>
        <w:shd w:val="clear" w:color="auto" w:fill="FFFFFF"/>
        <w:spacing w:before="0" w:beforeAutospacing="0" w:after="0" w:afterAutospacing="0"/>
        <w:rPr>
          <w:szCs w:val="28"/>
        </w:rPr>
      </w:pPr>
      <w:r w:rsidRPr="009E5390">
        <w:rPr>
          <w:szCs w:val="28"/>
        </w:rPr>
        <w:t> </w:t>
      </w:r>
    </w:p>
    <w:p w:rsidR="00084054" w:rsidRPr="009E5390" w:rsidRDefault="00084054" w:rsidP="00084054">
      <w:pPr>
        <w:pStyle w:val="c1"/>
        <w:shd w:val="clear" w:color="auto" w:fill="FFFFFF"/>
        <w:spacing w:before="0" w:beforeAutospacing="0" w:after="0" w:afterAutospacing="0"/>
        <w:rPr>
          <w:szCs w:val="28"/>
        </w:rPr>
      </w:pPr>
      <w:r w:rsidRPr="009E5390">
        <w:rPr>
          <w:szCs w:val="28"/>
        </w:rPr>
        <w:t>Великая Отечественная война. В ночь на 22 июня 1941 года войска фашистской Германии напали на нашу Родину. Запричитала, застонала вся Земля наша. Заголосила раненая Родина. И встали, поднялись на защиту ее сыновья и дочери</w:t>
      </w:r>
      <w:proofErr w:type="gramStart"/>
      <w:r w:rsidRPr="009E5390">
        <w:rPr>
          <w:szCs w:val="28"/>
        </w:rPr>
        <w:t>.</w:t>
      </w:r>
      <w:proofErr w:type="gramEnd"/>
      <w:r w:rsidRPr="009E5390">
        <w:rPr>
          <w:szCs w:val="28"/>
        </w:rPr>
        <w:t xml:space="preserve">  ( </w:t>
      </w:r>
      <w:proofErr w:type="gramStart"/>
      <w:r w:rsidRPr="009E5390">
        <w:rPr>
          <w:szCs w:val="28"/>
        </w:rPr>
        <w:t>п</w:t>
      </w:r>
      <w:proofErr w:type="gramEnd"/>
      <w:r w:rsidRPr="009E5390">
        <w:rPr>
          <w:szCs w:val="28"/>
        </w:rPr>
        <w:t xml:space="preserve">есня: « </w:t>
      </w:r>
      <w:proofErr w:type="gramStart"/>
      <w:r w:rsidRPr="009E5390">
        <w:rPr>
          <w:szCs w:val="28"/>
        </w:rPr>
        <w:t>Священная война»)</w:t>
      </w:r>
      <w:proofErr w:type="gramEnd"/>
    </w:p>
    <w:p w:rsidR="00084054" w:rsidRPr="009E5390" w:rsidRDefault="00084054" w:rsidP="00084054">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hAnsi="Times New Roman" w:cs="Times New Roman"/>
          <w:sz w:val="24"/>
          <w:szCs w:val="28"/>
        </w:rPr>
        <w:t xml:space="preserve"> </w:t>
      </w:r>
      <w:proofErr w:type="gramStart"/>
      <w:r w:rsidRPr="009E5390">
        <w:rPr>
          <w:rFonts w:ascii="Times New Roman" w:hAnsi="Times New Roman" w:cs="Times New Roman"/>
          <w:sz w:val="24"/>
          <w:szCs w:val="28"/>
        </w:rPr>
        <w:t>Дорогой  ценой</w:t>
      </w:r>
      <w:proofErr w:type="gramEnd"/>
      <w:r w:rsidRPr="009E5390">
        <w:rPr>
          <w:rFonts w:ascii="Times New Roman" w:hAnsi="Times New Roman" w:cs="Times New Roman"/>
          <w:sz w:val="24"/>
          <w:szCs w:val="28"/>
        </w:rPr>
        <w:t xml:space="preserve"> досталась нашему народу победа. Почти четыре года, 1418 дней, шла война. Это были годы лишений, горя, тяжёлого труда. Разорены города и сёла, выжжены поля, оборваны мечты и надежды советских людей. На Фронт уходили ребята и девушки, едва закончив школу. В России погибло более 27 миллионов людей. Вместе с тем это были годы мужества, беззаветной любви к Родине.</w:t>
      </w:r>
      <w:r w:rsidRPr="009E5390">
        <w:rPr>
          <w:rFonts w:ascii="Times New Roman" w:eastAsia="Times New Roman" w:hAnsi="Times New Roman" w:cs="Times New Roman"/>
          <w:sz w:val="24"/>
          <w:szCs w:val="28"/>
          <w:lang w:eastAsia="ru-RU"/>
        </w:rPr>
        <w:t xml:space="preserve"> </w:t>
      </w:r>
    </w:p>
    <w:p w:rsidR="00084054" w:rsidRPr="009E5390" w:rsidRDefault="00084054" w:rsidP="00084054">
      <w:pPr>
        <w:shd w:val="clear" w:color="auto" w:fill="FFFFFF"/>
        <w:spacing w:after="0" w:line="240" w:lineRule="auto"/>
        <w:rPr>
          <w:rFonts w:ascii="Times New Roman" w:eastAsia="Times New Roman" w:hAnsi="Times New Roman" w:cs="Times New Roman"/>
          <w:sz w:val="24"/>
          <w:szCs w:val="28"/>
          <w:lang w:eastAsia="ru-RU"/>
        </w:rPr>
      </w:pPr>
      <w:r w:rsidRPr="009E5390">
        <w:rPr>
          <w:rFonts w:ascii="Times New Roman" w:eastAsia="Times New Roman" w:hAnsi="Times New Roman" w:cs="Times New Roman"/>
          <w:sz w:val="24"/>
          <w:szCs w:val="28"/>
          <w:lang w:eastAsia="ru-RU"/>
        </w:rPr>
        <w:t>Много войн повидала Земля русская. Вторая мировая война была самой крупной и тяжелой войной в истории человечества. В ней принимало участие 61 государство с населением 1,7 млрд. человек, погибло более 50 млн. человек.</w:t>
      </w:r>
    </w:p>
    <w:p w:rsidR="00084054" w:rsidRPr="009E5390" w:rsidRDefault="00084054" w:rsidP="00084054">
      <w:pPr>
        <w:pStyle w:val="a8"/>
        <w:shd w:val="clear" w:color="auto" w:fill="FFFFFF"/>
        <w:spacing w:before="0" w:beforeAutospacing="0" w:after="150" w:afterAutospacing="0"/>
        <w:rPr>
          <w:i/>
          <w:szCs w:val="28"/>
        </w:rPr>
      </w:pPr>
      <w:r w:rsidRPr="009E5390">
        <w:rPr>
          <w:i/>
          <w:szCs w:val="28"/>
        </w:rPr>
        <w:t>2 юнармеец</w:t>
      </w:r>
      <w:proofErr w:type="gramStart"/>
      <w:r w:rsidRPr="009E5390">
        <w:rPr>
          <w:i/>
          <w:szCs w:val="28"/>
        </w:rPr>
        <w:t xml:space="preserve">.: </w:t>
      </w:r>
      <w:proofErr w:type="spellStart"/>
      <w:proofErr w:type="gramEnd"/>
      <w:r w:rsidRPr="009E5390">
        <w:rPr>
          <w:i/>
          <w:szCs w:val="28"/>
        </w:rPr>
        <w:t>Амрулов</w:t>
      </w:r>
      <w:proofErr w:type="spellEnd"/>
      <w:r w:rsidRPr="009E5390">
        <w:rPr>
          <w:i/>
          <w:szCs w:val="28"/>
        </w:rPr>
        <w:t xml:space="preserve"> Рамазан</w:t>
      </w:r>
    </w:p>
    <w:p w:rsidR="00084054" w:rsidRPr="009E5390" w:rsidRDefault="00084054" w:rsidP="00084054">
      <w:pPr>
        <w:pStyle w:val="a8"/>
        <w:shd w:val="clear" w:color="auto" w:fill="FFFFFF"/>
        <w:spacing w:before="0" w:beforeAutospacing="0" w:after="150" w:afterAutospacing="0"/>
        <w:rPr>
          <w:szCs w:val="28"/>
        </w:rPr>
      </w:pPr>
      <w:r w:rsidRPr="009E5390">
        <w:rPr>
          <w:szCs w:val="28"/>
        </w:rPr>
        <w:t xml:space="preserve">Слайд - После второй мировой войны, где воевали наши </w:t>
      </w:r>
      <w:proofErr w:type="gramStart"/>
      <w:r w:rsidRPr="009E5390">
        <w:rPr>
          <w:szCs w:val="28"/>
        </w:rPr>
        <w:t>солдаты</w:t>
      </w:r>
      <w:proofErr w:type="gramEnd"/>
      <w:r w:rsidRPr="009E5390">
        <w:rPr>
          <w:szCs w:val="28"/>
        </w:rPr>
        <w:t xml:space="preserve"> был  Афганистан. Решение о вводе войск в Афганистан было принято 12 декабря 1979 года. 15 февраля 1989 г. стал днем, когда кончился счет потерям наших солдат, офицеров, служащих. А итог печален. Более 13 тыс. матерей и отцов не дождались своих сыновей, не услышали они: «Мама, я пришел…» В абсолютном своём большинстве «ограниченный контингент» в Афганистане составляла молодёжь, попавшая на войну чуть ли не со школьной скамьи. Люди, не имевшие почти жизненного опыта, неожиданно оказались в чужой стране, в непривычной враждебной среде, в экстремальных обстоятельствах.</w:t>
      </w:r>
    </w:p>
    <w:p w:rsidR="00084054" w:rsidRPr="009E5390" w:rsidRDefault="00084054" w:rsidP="00084054">
      <w:pPr>
        <w:pStyle w:val="a8"/>
        <w:shd w:val="clear" w:color="auto" w:fill="FFFFFF"/>
        <w:spacing w:before="0" w:beforeAutospacing="0" w:after="150" w:afterAutospacing="0"/>
        <w:rPr>
          <w:szCs w:val="28"/>
          <w:bdr w:val="none" w:sz="0" w:space="0" w:color="auto" w:frame="1"/>
        </w:rPr>
      </w:pPr>
      <w:r w:rsidRPr="009E5390">
        <w:rPr>
          <w:szCs w:val="28"/>
          <w:bdr w:val="none" w:sz="0" w:space="0" w:color="auto" w:frame="1"/>
        </w:rPr>
        <w:t>Представлены сведения о наших односельчанах  участвовавших в Афганской войне.</w:t>
      </w:r>
    </w:p>
    <w:p w:rsidR="009E5390" w:rsidRDefault="009E5390" w:rsidP="00084054">
      <w:pPr>
        <w:pStyle w:val="a8"/>
        <w:shd w:val="clear" w:color="auto" w:fill="FFFFFF"/>
        <w:spacing w:before="0" w:beforeAutospacing="0" w:after="150" w:afterAutospacing="0"/>
        <w:rPr>
          <w:i/>
          <w:szCs w:val="28"/>
        </w:rPr>
        <w:sectPr w:rsidR="009E5390" w:rsidSect="00146185">
          <w:pgSz w:w="11905" w:h="16837"/>
          <w:pgMar w:top="1134" w:right="850" w:bottom="1134" w:left="1701" w:header="709" w:footer="709" w:gutter="0"/>
          <w:cols w:space="708"/>
          <w:docGrid w:linePitch="360"/>
        </w:sectPr>
      </w:pPr>
    </w:p>
    <w:p w:rsidR="00084054" w:rsidRPr="009E5390" w:rsidRDefault="00084054" w:rsidP="00084054">
      <w:pPr>
        <w:pStyle w:val="a8"/>
        <w:shd w:val="clear" w:color="auto" w:fill="FFFFFF"/>
        <w:spacing w:before="0" w:beforeAutospacing="0" w:after="150" w:afterAutospacing="0"/>
        <w:rPr>
          <w:i/>
          <w:szCs w:val="28"/>
        </w:rPr>
      </w:pPr>
      <w:r w:rsidRPr="009E5390">
        <w:rPr>
          <w:i/>
          <w:szCs w:val="28"/>
        </w:rPr>
        <w:lastRenderedPageBreak/>
        <w:t xml:space="preserve">3юнармеец.: Гафурова </w:t>
      </w:r>
      <w:proofErr w:type="spellStart"/>
      <w:r w:rsidRPr="009E5390">
        <w:rPr>
          <w:i/>
          <w:szCs w:val="28"/>
        </w:rPr>
        <w:t>Махизар</w:t>
      </w:r>
      <w:proofErr w:type="spellEnd"/>
    </w:p>
    <w:p w:rsidR="00A043DF" w:rsidRPr="009E5390" w:rsidRDefault="00A043DF" w:rsidP="00084054">
      <w:pPr>
        <w:pStyle w:val="c1"/>
        <w:shd w:val="clear" w:color="auto" w:fill="FFFFFF"/>
        <w:spacing w:before="0" w:beforeAutospacing="0" w:after="0" w:afterAutospacing="0"/>
        <w:rPr>
          <w:rStyle w:val="c0"/>
          <w:bCs/>
          <w:i/>
          <w:iCs/>
          <w:szCs w:val="28"/>
        </w:rPr>
        <w:sectPr w:rsidR="00A043DF" w:rsidRPr="009E5390" w:rsidSect="009E5390">
          <w:type w:val="continuous"/>
          <w:pgSz w:w="11905" w:h="16837"/>
          <w:pgMar w:top="1134" w:right="850" w:bottom="1134" w:left="1701" w:header="709" w:footer="709" w:gutter="0"/>
          <w:cols w:space="708"/>
          <w:docGrid w:linePitch="360"/>
        </w:sectPr>
      </w:pPr>
    </w:p>
    <w:p w:rsidR="00084054" w:rsidRPr="009E5390" w:rsidRDefault="00084054" w:rsidP="00084054">
      <w:pPr>
        <w:pStyle w:val="c1"/>
        <w:shd w:val="clear" w:color="auto" w:fill="FFFFFF"/>
        <w:spacing w:before="0" w:beforeAutospacing="0" w:after="0" w:afterAutospacing="0"/>
        <w:rPr>
          <w:szCs w:val="28"/>
        </w:rPr>
      </w:pPr>
      <w:r w:rsidRPr="009E5390">
        <w:rPr>
          <w:rStyle w:val="c0"/>
          <w:bCs/>
          <w:i/>
          <w:iCs/>
          <w:szCs w:val="28"/>
        </w:rPr>
        <w:lastRenderedPageBreak/>
        <w:t>Еще не стихла боль Афганистана.</w:t>
      </w:r>
    </w:p>
    <w:p w:rsidR="00084054" w:rsidRPr="009E5390" w:rsidRDefault="00084054" w:rsidP="00084054">
      <w:pPr>
        <w:pStyle w:val="c1"/>
        <w:shd w:val="clear" w:color="auto" w:fill="FFFFFF"/>
        <w:spacing w:before="0" w:beforeAutospacing="0" w:after="0" w:afterAutospacing="0"/>
        <w:rPr>
          <w:szCs w:val="28"/>
        </w:rPr>
      </w:pPr>
      <w:r w:rsidRPr="009E5390">
        <w:rPr>
          <w:rStyle w:val="c0"/>
          <w:bCs/>
          <w:i/>
          <w:iCs/>
          <w:szCs w:val="28"/>
        </w:rPr>
        <w:t>Еще в плену томятся сыновья.</w:t>
      </w:r>
    </w:p>
    <w:p w:rsidR="00084054" w:rsidRPr="009E5390" w:rsidRDefault="00084054" w:rsidP="00084054">
      <w:pPr>
        <w:pStyle w:val="c1"/>
        <w:shd w:val="clear" w:color="auto" w:fill="FFFFFF"/>
        <w:spacing w:before="0" w:beforeAutospacing="0" w:after="0" w:afterAutospacing="0"/>
        <w:rPr>
          <w:szCs w:val="28"/>
        </w:rPr>
      </w:pPr>
      <w:r w:rsidRPr="009E5390">
        <w:rPr>
          <w:rStyle w:val="c0"/>
          <w:bCs/>
          <w:i/>
          <w:iCs/>
          <w:szCs w:val="28"/>
        </w:rPr>
        <w:t>А у России вновь открылась рана.</w:t>
      </w:r>
    </w:p>
    <w:p w:rsidR="009E5390" w:rsidRDefault="00084054" w:rsidP="00084054">
      <w:pPr>
        <w:pStyle w:val="c1"/>
        <w:shd w:val="clear" w:color="auto" w:fill="FFFFFF"/>
        <w:spacing w:before="0" w:beforeAutospacing="0" w:after="0" w:afterAutospacing="0"/>
        <w:rPr>
          <w:rStyle w:val="c0"/>
          <w:bCs/>
          <w:i/>
          <w:iCs/>
          <w:szCs w:val="28"/>
        </w:rPr>
        <w:sectPr w:rsidR="009E5390" w:rsidSect="009E5390">
          <w:type w:val="continuous"/>
          <w:pgSz w:w="11905" w:h="16837"/>
          <w:pgMar w:top="1134" w:right="850" w:bottom="1134" w:left="1701" w:header="709" w:footer="709" w:gutter="0"/>
          <w:cols w:space="708"/>
          <w:docGrid w:linePitch="360"/>
        </w:sectPr>
      </w:pPr>
      <w:r w:rsidRPr="009E5390">
        <w:rPr>
          <w:rStyle w:val="c0"/>
          <w:bCs/>
          <w:i/>
          <w:iCs/>
          <w:szCs w:val="28"/>
        </w:rPr>
        <w:t>С названием пронзительным </w:t>
      </w:r>
      <w:r w:rsidRPr="009E5390">
        <w:rPr>
          <w:rStyle w:val="c0"/>
          <w:bCs/>
          <w:szCs w:val="28"/>
        </w:rPr>
        <w:t>— </w:t>
      </w:r>
      <w:r w:rsidRPr="009E5390">
        <w:rPr>
          <w:rStyle w:val="c0"/>
          <w:bCs/>
          <w:i/>
          <w:iCs/>
          <w:szCs w:val="28"/>
        </w:rPr>
        <w:t>Чечня.</w:t>
      </w:r>
    </w:p>
    <w:p w:rsidR="00084054" w:rsidRPr="009E5390" w:rsidRDefault="00084054" w:rsidP="00084054">
      <w:pPr>
        <w:pStyle w:val="c1"/>
        <w:shd w:val="clear" w:color="auto" w:fill="FFFFFF"/>
        <w:spacing w:before="0" w:beforeAutospacing="0" w:after="0" w:afterAutospacing="0"/>
        <w:rPr>
          <w:bCs/>
          <w:i/>
          <w:iCs/>
          <w:szCs w:val="28"/>
        </w:rPr>
      </w:pPr>
    </w:p>
    <w:p w:rsidR="00A043DF" w:rsidRPr="009E5390" w:rsidRDefault="00A043DF" w:rsidP="00084054">
      <w:pPr>
        <w:pStyle w:val="a8"/>
        <w:shd w:val="clear" w:color="auto" w:fill="FFFFFF"/>
        <w:spacing w:before="0" w:beforeAutospacing="0" w:after="150" w:afterAutospacing="0"/>
        <w:rPr>
          <w:szCs w:val="28"/>
        </w:rPr>
        <w:sectPr w:rsidR="00A043DF" w:rsidRPr="009E5390" w:rsidSect="00A043DF">
          <w:type w:val="continuous"/>
          <w:pgSz w:w="11905" w:h="16837"/>
          <w:pgMar w:top="1134" w:right="850" w:bottom="1134" w:left="1701" w:header="709" w:footer="709" w:gutter="0"/>
          <w:cols w:num="2" w:space="708"/>
          <w:docGrid w:linePitch="360"/>
        </w:sectPr>
      </w:pPr>
    </w:p>
    <w:p w:rsidR="00084054" w:rsidRPr="009E5390" w:rsidRDefault="00084054" w:rsidP="00084054">
      <w:pPr>
        <w:pStyle w:val="a8"/>
        <w:shd w:val="clear" w:color="auto" w:fill="FFFFFF"/>
        <w:spacing w:before="0" w:beforeAutospacing="0" w:after="150" w:afterAutospacing="0"/>
        <w:rPr>
          <w:szCs w:val="28"/>
        </w:rPr>
      </w:pPr>
      <w:r w:rsidRPr="009E5390">
        <w:rPr>
          <w:szCs w:val="28"/>
        </w:rPr>
        <w:lastRenderedPageBreak/>
        <w:t xml:space="preserve">Война в Афганистане для наших солдат закончилась, но уже в декабре 1994 г. началась новая, не менее кровопролитная война в Чечне. Много мы знаем об этой войне, но есть эпизоды, о которых не узнаем никогда. В этой войне гибли наши солдаты – 18-20-летние мальчишки. Власть в Чечне насильственно захватывает генерал Дудаев со своими сообщниками. С территории Чечни совершались набеги на российские регионы, захватывались заложники. В республике содержались тысячи рабов. Чеченские террористы организовывали взрывы в российских городах. </w:t>
      </w:r>
      <w:proofErr w:type="spellStart"/>
      <w:r w:rsidRPr="009E5390">
        <w:rPr>
          <w:szCs w:val="28"/>
        </w:rPr>
        <w:t>Буденовск</w:t>
      </w:r>
      <w:proofErr w:type="spellEnd"/>
      <w:proofErr w:type="gramStart"/>
      <w:r w:rsidRPr="009E5390">
        <w:rPr>
          <w:szCs w:val="28"/>
        </w:rPr>
        <w:t xml:space="preserve"> ,</w:t>
      </w:r>
      <w:proofErr w:type="gramEnd"/>
      <w:r w:rsidRPr="009E5390">
        <w:rPr>
          <w:szCs w:val="28"/>
        </w:rPr>
        <w:t xml:space="preserve"> Первомайск, Москва.</w:t>
      </w:r>
    </w:p>
    <w:p w:rsidR="009E5390" w:rsidRDefault="009E5390" w:rsidP="00084054">
      <w:pPr>
        <w:jc w:val="right"/>
        <w:rPr>
          <w:rFonts w:ascii="Times New Roman" w:hAnsi="Times New Roman" w:cs="Times New Roman"/>
          <w:sz w:val="24"/>
          <w:szCs w:val="28"/>
        </w:rPr>
      </w:pPr>
    </w:p>
    <w:p w:rsidR="009E5390" w:rsidRDefault="009E5390" w:rsidP="00084054">
      <w:pPr>
        <w:jc w:val="right"/>
        <w:rPr>
          <w:rFonts w:ascii="Times New Roman" w:hAnsi="Times New Roman" w:cs="Times New Roman"/>
          <w:sz w:val="24"/>
          <w:szCs w:val="28"/>
        </w:rPr>
      </w:pPr>
    </w:p>
    <w:p w:rsidR="009E5390" w:rsidRDefault="009E5390" w:rsidP="00084054">
      <w:pPr>
        <w:jc w:val="right"/>
        <w:rPr>
          <w:rFonts w:ascii="Times New Roman" w:hAnsi="Times New Roman" w:cs="Times New Roman"/>
          <w:sz w:val="24"/>
          <w:szCs w:val="28"/>
        </w:rPr>
      </w:pPr>
    </w:p>
    <w:p w:rsidR="009E5390" w:rsidRDefault="009E5390" w:rsidP="00084054">
      <w:pPr>
        <w:jc w:val="right"/>
        <w:rPr>
          <w:rFonts w:ascii="Times New Roman" w:hAnsi="Times New Roman" w:cs="Times New Roman"/>
          <w:sz w:val="24"/>
          <w:szCs w:val="28"/>
        </w:rPr>
      </w:pPr>
    </w:p>
    <w:p w:rsidR="00084054" w:rsidRPr="009E5390" w:rsidRDefault="00084054" w:rsidP="00084054">
      <w:pPr>
        <w:jc w:val="right"/>
        <w:rPr>
          <w:rFonts w:ascii="Times New Roman" w:hAnsi="Times New Roman" w:cs="Times New Roman"/>
          <w:sz w:val="24"/>
          <w:szCs w:val="28"/>
        </w:rPr>
      </w:pPr>
      <w:r w:rsidRPr="009E5390">
        <w:rPr>
          <w:rFonts w:ascii="Times New Roman" w:hAnsi="Times New Roman" w:cs="Times New Roman"/>
          <w:sz w:val="24"/>
          <w:szCs w:val="28"/>
        </w:rPr>
        <w:lastRenderedPageBreak/>
        <w:t>Приложение №2</w:t>
      </w:r>
    </w:p>
    <w:p w:rsidR="00084054" w:rsidRPr="009E5390" w:rsidRDefault="00084054" w:rsidP="00084054">
      <w:pPr>
        <w:jc w:val="center"/>
        <w:rPr>
          <w:rFonts w:ascii="Times New Roman" w:hAnsi="Times New Roman" w:cs="Times New Roman"/>
          <w:b/>
          <w:sz w:val="24"/>
          <w:szCs w:val="28"/>
        </w:rPr>
      </w:pPr>
      <w:r w:rsidRPr="009E5390">
        <w:rPr>
          <w:rFonts w:ascii="Times New Roman" w:hAnsi="Times New Roman" w:cs="Times New Roman"/>
          <w:b/>
          <w:sz w:val="24"/>
          <w:szCs w:val="28"/>
        </w:rPr>
        <w:t>Сын калмыцкого народа</w:t>
      </w:r>
    </w:p>
    <w:p w:rsidR="00084054" w:rsidRPr="009E5390" w:rsidRDefault="00084054" w:rsidP="00084054">
      <w:pPr>
        <w:spacing w:after="0"/>
        <w:ind w:firstLine="567"/>
        <w:jc w:val="both"/>
        <w:rPr>
          <w:rFonts w:ascii="Times New Roman" w:hAnsi="Times New Roman" w:cs="Times New Roman"/>
          <w:sz w:val="24"/>
          <w:szCs w:val="28"/>
        </w:rPr>
      </w:pPr>
      <w:r w:rsidRPr="009E5390">
        <w:rPr>
          <w:rFonts w:ascii="Times New Roman" w:hAnsi="Times New Roman" w:cs="Times New Roman"/>
          <w:sz w:val="24"/>
          <w:szCs w:val="28"/>
        </w:rPr>
        <w:t xml:space="preserve">Я хочу рассказать  о простом и скромном человеке, храбром солдате и самоотверженном труженике, единственном участнике ВОВ, оставшемся в живых в селе Виноградном, </w:t>
      </w:r>
      <w:proofErr w:type="spellStart"/>
      <w:r w:rsidRPr="009E5390">
        <w:rPr>
          <w:rFonts w:ascii="Times New Roman" w:hAnsi="Times New Roman" w:cs="Times New Roman"/>
          <w:sz w:val="24"/>
          <w:szCs w:val="28"/>
        </w:rPr>
        <w:t>Шептырёве</w:t>
      </w:r>
      <w:proofErr w:type="spellEnd"/>
      <w:r w:rsidRPr="009E5390">
        <w:rPr>
          <w:rFonts w:ascii="Times New Roman" w:hAnsi="Times New Roman" w:cs="Times New Roman"/>
          <w:sz w:val="24"/>
          <w:szCs w:val="28"/>
        </w:rPr>
        <w:t xml:space="preserve"> Давиде </w:t>
      </w:r>
      <w:proofErr w:type="spellStart"/>
      <w:r w:rsidRPr="009E5390">
        <w:rPr>
          <w:rFonts w:ascii="Times New Roman" w:hAnsi="Times New Roman" w:cs="Times New Roman"/>
          <w:sz w:val="24"/>
          <w:szCs w:val="28"/>
        </w:rPr>
        <w:t>Бадмаевиче</w:t>
      </w:r>
      <w:proofErr w:type="spellEnd"/>
      <w:r w:rsidRPr="009E5390">
        <w:rPr>
          <w:rFonts w:ascii="Times New Roman" w:hAnsi="Times New Roman" w:cs="Times New Roman"/>
          <w:sz w:val="24"/>
          <w:szCs w:val="28"/>
        </w:rPr>
        <w:t xml:space="preserve">. Родился Давид </w:t>
      </w:r>
      <w:proofErr w:type="spellStart"/>
      <w:r w:rsidRPr="009E5390">
        <w:rPr>
          <w:rFonts w:ascii="Times New Roman" w:hAnsi="Times New Roman" w:cs="Times New Roman"/>
          <w:sz w:val="24"/>
          <w:szCs w:val="28"/>
        </w:rPr>
        <w:t>Бадмаевич</w:t>
      </w:r>
      <w:proofErr w:type="spellEnd"/>
      <w:r w:rsidRPr="009E5390">
        <w:rPr>
          <w:rFonts w:ascii="Times New Roman" w:hAnsi="Times New Roman" w:cs="Times New Roman"/>
          <w:sz w:val="24"/>
          <w:szCs w:val="28"/>
        </w:rPr>
        <w:t xml:space="preserve"> 1 января 1924 г. в </w:t>
      </w:r>
      <w:proofErr w:type="spellStart"/>
      <w:r w:rsidRPr="009E5390">
        <w:rPr>
          <w:rFonts w:ascii="Times New Roman" w:hAnsi="Times New Roman" w:cs="Times New Roman"/>
          <w:sz w:val="24"/>
          <w:szCs w:val="28"/>
        </w:rPr>
        <w:t>х</w:t>
      </w:r>
      <w:proofErr w:type="gramStart"/>
      <w:r w:rsidRPr="009E5390">
        <w:rPr>
          <w:rFonts w:ascii="Times New Roman" w:hAnsi="Times New Roman" w:cs="Times New Roman"/>
          <w:sz w:val="24"/>
          <w:szCs w:val="28"/>
        </w:rPr>
        <w:t>.А</w:t>
      </w:r>
      <w:proofErr w:type="gramEnd"/>
      <w:r w:rsidRPr="009E5390">
        <w:rPr>
          <w:rFonts w:ascii="Times New Roman" w:hAnsi="Times New Roman" w:cs="Times New Roman"/>
          <w:sz w:val="24"/>
          <w:szCs w:val="28"/>
        </w:rPr>
        <w:t>хнуд</w:t>
      </w:r>
      <w:proofErr w:type="spellEnd"/>
      <w:r w:rsidRPr="009E5390">
        <w:rPr>
          <w:rFonts w:ascii="Times New Roman" w:hAnsi="Times New Roman" w:cs="Times New Roman"/>
          <w:sz w:val="24"/>
          <w:szCs w:val="28"/>
        </w:rPr>
        <w:t xml:space="preserve"> Западного улуса в крестьянской семье. В 1941 г., по окончании </w:t>
      </w:r>
      <w:proofErr w:type="spellStart"/>
      <w:r w:rsidRPr="009E5390">
        <w:rPr>
          <w:rFonts w:ascii="Times New Roman" w:hAnsi="Times New Roman" w:cs="Times New Roman"/>
          <w:sz w:val="24"/>
          <w:szCs w:val="28"/>
        </w:rPr>
        <w:t>Лапинской</w:t>
      </w:r>
      <w:proofErr w:type="spellEnd"/>
      <w:r w:rsidRPr="009E5390">
        <w:rPr>
          <w:rFonts w:ascii="Times New Roman" w:hAnsi="Times New Roman" w:cs="Times New Roman"/>
          <w:sz w:val="24"/>
          <w:szCs w:val="28"/>
        </w:rPr>
        <w:t xml:space="preserve"> школы, работал скотником в колхозе «Пролетарская Победа». С первых дней войны, Давид </w:t>
      </w:r>
      <w:proofErr w:type="spellStart"/>
      <w:r w:rsidRPr="009E5390">
        <w:rPr>
          <w:rFonts w:ascii="Times New Roman" w:hAnsi="Times New Roman" w:cs="Times New Roman"/>
          <w:sz w:val="24"/>
          <w:szCs w:val="28"/>
        </w:rPr>
        <w:t>Бадмаевич</w:t>
      </w:r>
      <w:proofErr w:type="spellEnd"/>
      <w:r w:rsidRPr="009E5390">
        <w:rPr>
          <w:rFonts w:ascii="Times New Roman" w:hAnsi="Times New Roman" w:cs="Times New Roman"/>
          <w:sz w:val="24"/>
          <w:szCs w:val="28"/>
        </w:rPr>
        <w:t>, по возрасту пока не подлежавший призыву в армию, вместе с односельчанами активно включился в борьбу  советского народа сначала на трудовом фронте, а затем и на боевом.</w:t>
      </w:r>
    </w:p>
    <w:p w:rsidR="00084054" w:rsidRPr="009E5390" w:rsidRDefault="00084054" w:rsidP="00084054">
      <w:pPr>
        <w:spacing w:after="0"/>
        <w:ind w:firstLine="567"/>
        <w:jc w:val="both"/>
        <w:rPr>
          <w:rFonts w:ascii="Times New Roman" w:hAnsi="Times New Roman" w:cs="Times New Roman"/>
          <w:sz w:val="24"/>
          <w:szCs w:val="28"/>
        </w:rPr>
      </w:pPr>
      <w:r w:rsidRPr="009E5390">
        <w:rPr>
          <w:rFonts w:ascii="Times New Roman" w:hAnsi="Times New Roman" w:cs="Times New Roman"/>
          <w:sz w:val="24"/>
          <w:szCs w:val="28"/>
        </w:rPr>
        <w:t>В феврале 1943г. он был призван Западным военным комиссариатом Калмыцкой АССР на военную службу и зачислен в 105-й стрелковый полк 34-й стрелковой дивизии и, после военной подготовки, в июне 1943г., оказался на передовой. в жестоком бою под с</w:t>
      </w:r>
      <w:proofErr w:type="gramStart"/>
      <w:r w:rsidRPr="009E5390">
        <w:rPr>
          <w:rFonts w:ascii="Times New Roman" w:hAnsi="Times New Roman" w:cs="Times New Roman"/>
          <w:sz w:val="24"/>
          <w:szCs w:val="28"/>
        </w:rPr>
        <w:t>.Д</w:t>
      </w:r>
      <w:proofErr w:type="gramEnd"/>
      <w:r w:rsidRPr="009E5390">
        <w:rPr>
          <w:rFonts w:ascii="Times New Roman" w:hAnsi="Times New Roman" w:cs="Times New Roman"/>
          <w:sz w:val="24"/>
          <w:szCs w:val="28"/>
        </w:rPr>
        <w:t xml:space="preserve">митриевка </w:t>
      </w:r>
      <w:proofErr w:type="spellStart"/>
      <w:r w:rsidRPr="009E5390">
        <w:rPr>
          <w:rFonts w:ascii="Times New Roman" w:hAnsi="Times New Roman" w:cs="Times New Roman"/>
          <w:sz w:val="24"/>
          <w:szCs w:val="28"/>
        </w:rPr>
        <w:t>Ворошиловградской</w:t>
      </w:r>
      <w:proofErr w:type="spellEnd"/>
      <w:r w:rsidRPr="009E5390">
        <w:rPr>
          <w:rFonts w:ascii="Times New Roman" w:hAnsi="Times New Roman" w:cs="Times New Roman"/>
          <w:sz w:val="24"/>
          <w:szCs w:val="28"/>
        </w:rPr>
        <w:t xml:space="preserve"> области Украинской ССР осколком разорвавшейся мины он получил первое ранение и был отправлен сначала в санитарный батальон, затем в госпиталь г</w:t>
      </w:r>
      <w:proofErr w:type="gramStart"/>
      <w:r w:rsidRPr="009E5390">
        <w:rPr>
          <w:rFonts w:ascii="Times New Roman" w:hAnsi="Times New Roman" w:cs="Times New Roman"/>
          <w:sz w:val="24"/>
          <w:szCs w:val="28"/>
        </w:rPr>
        <w:t>.С</w:t>
      </w:r>
      <w:proofErr w:type="gramEnd"/>
      <w:r w:rsidRPr="009E5390">
        <w:rPr>
          <w:rFonts w:ascii="Times New Roman" w:hAnsi="Times New Roman" w:cs="Times New Roman"/>
          <w:sz w:val="24"/>
          <w:szCs w:val="28"/>
        </w:rPr>
        <w:t>альска.</w:t>
      </w:r>
    </w:p>
    <w:p w:rsidR="00084054" w:rsidRPr="009E5390" w:rsidRDefault="00084054" w:rsidP="00084054">
      <w:pPr>
        <w:spacing w:after="0"/>
        <w:ind w:firstLine="567"/>
        <w:jc w:val="both"/>
        <w:rPr>
          <w:rFonts w:ascii="Times New Roman" w:hAnsi="Times New Roman" w:cs="Times New Roman"/>
          <w:sz w:val="24"/>
          <w:szCs w:val="28"/>
        </w:rPr>
      </w:pPr>
      <w:r w:rsidRPr="009E5390">
        <w:rPr>
          <w:rFonts w:ascii="Times New Roman" w:hAnsi="Times New Roman" w:cs="Times New Roman"/>
          <w:sz w:val="24"/>
          <w:szCs w:val="28"/>
        </w:rPr>
        <w:t xml:space="preserve">Позже, в составе 14-й стрелковой бригады 4-го механизированного корпуса в ожесточенном бою за освобождение Мариуполя у реки Молочная 3-го сентября 1943г. Давид </w:t>
      </w:r>
      <w:proofErr w:type="spellStart"/>
      <w:r w:rsidRPr="009E5390">
        <w:rPr>
          <w:rFonts w:ascii="Times New Roman" w:hAnsi="Times New Roman" w:cs="Times New Roman"/>
          <w:sz w:val="24"/>
          <w:szCs w:val="28"/>
        </w:rPr>
        <w:t>Бадмаевич</w:t>
      </w:r>
      <w:proofErr w:type="spellEnd"/>
      <w:r w:rsidRPr="009E5390">
        <w:rPr>
          <w:rFonts w:ascii="Times New Roman" w:hAnsi="Times New Roman" w:cs="Times New Roman"/>
          <w:sz w:val="24"/>
          <w:szCs w:val="28"/>
        </w:rPr>
        <w:t xml:space="preserve"> получил очередное тяжелое ранение и был отправлен в тыл на лечение.</w:t>
      </w:r>
    </w:p>
    <w:p w:rsidR="00084054" w:rsidRPr="009E5390" w:rsidRDefault="00084054" w:rsidP="00084054">
      <w:pPr>
        <w:spacing w:after="0"/>
        <w:ind w:firstLine="567"/>
        <w:jc w:val="both"/>
        <w:rPr>
          <w:rFonts w:ascii="Times New Roman" w:hAnsi="Times New Roman" w:cs="Times New Roman"/>
          <w:sz w:val="24"/>
          <w:szCs w:val="28"/>
        </w:rPr>
      </w:pPr>
      <w:r w:rsidRPr="009E5390">
        <w:rPr>
          <w:rFonts w:ascii="Times New Roman" w:hAnsi="Times New Roman" w:cs="Times New Roman"/>
          <w:sz w:val="24"/>
          <w:szCs w:val="28"/>
        </w:rPr>
        <w:t>С января по апрель 1944г. Давид воевал в составе 13-го стрелкового полка   3-й стрелковой дивизии за освобождение Крымского полуострова от фашистских захватчиков. 8 апреля 1944г. наши войска перешли в наступление.</w:t>
      </w:r>
    </w:p>
    <w:p w:rsidR="00084054" w:rsidRPr="009E5390" w:rsidRDefault="00084054" w:rsidP="00084054">
      <w:pPr>
        <w:spacing w:after="0"/>
        <w:ind w:firstLine="567"/>
        <w:jc w:val="both"/>
        <w:rPr>
          <w:rFonts w:ascii="Times New Roman" w:hAnsi="Times New Roman" w:cs="Times New Roman"/>
          <w:sz w:val="24"/>
          <w:szCs w:val="28"/>
        </w:rPr>
      </w:pPr>
      <w:r w:rsidRPr="009E5390">
        <w:rPr>
          <w:rFonts w:ascii="Times New Roman" w:hAnsi="Times New Roman" w:cs="Times New Roman"/>
          <w:sz w:val="24"/>
          <w:szCs w:val="28"/>
        </w:rPr>
        <w:t>В бою за г</w:t>
      </w:r>
      <w:proofErr w:type="gramStart"/>
      <w:r w:rsidRPr="009E5390">
        <w:rPr>
          <w:rFonts w:ascii="Times New Roman" w:hAnsi="Times New Roman" w:cs="Times New Roman"/>
          <w:sz w:val="24"/>
          <w:szCs w:val="28"/>
        </w:rPr>
        <w:t>.А</w:t>
      </w:r>
      <w:proofErr w:type="gramEnd"/>
      <w:r w:rsidRPr="009E5390">
        <w:rPr>
          <w:rFonts w:ascii="Times New Roman" w:hAnsi="Times New Roman" w:cs="Times New Roman"/>
          <w:sz w:val="24"/>
          <w:szCs w:val="28"/>
        </w:rPr>
        <w:t>рмянск Давид снова был тяжело ранен и отправлен в госпиталь г.Тбилиси. За освобождение г</w:t>
      </w:r>
      <w:proofErr w:type="gramStart"/>
      <w:r w:rsidRPr="009E5390">
        <w:rPr>
          <w:rFonts w:ascii="Times New Roman" w:hAnsi="Times New Roman" w:cs="Times New Roman"/>
          <w:sz w:val="24"/>
          <w:szCs w:val="28"/>
        </w:rPr>
        <w:t>.А</w:t>
      </w:r>
      <w:proofErr w:type="gramEnd"/>
      <w:r w:rsidRPr="009E5390">
        <w:rPr>
          <w:rFonts w:ascii="Times New Roman" w:hAnsi="Times New Roman" w:cs="Times New Roman"/>
          <w:sz w:val="24"/>
          <w:szCs w:val="28"/>
        </w:rPr>
        <w:t xml:space="preserve">рмянска он был награжден военной наградой – «Медаль за отвагу». уже после войны за храбрость, стойкость и мужество, проявленные в борьбе с фашистскими захватчиками, Давид </w:t>
      </w:r>
      <w:proofErr w:type="spellStart"/>
      <w:r w:rsidRPr="009E5390">
        <w:rPr>
          <w:rFonts w:ascii="Times New Roman" w:hAnsi="Times New Roman" w:cs="Times New Roman"/>
          <w:sz w:val="24"/>
          <w:szCs w:val="28"/>
        </w:rPr>
        <w:t>Бадмаевич</w:t>
      </w:r>
      <w:proofErr w:type="spellEnd"/>
      <w:r w:rsidRPr="009E5390">
        <w:rPr>
          <w:rFonts w:ascii="Times New Roman" w:hAnsi="Times New Roman" w:cs="Times New Roman"/>
          <w:sz w:val="24"/>
          <w:szCs w:val="28"/>
        </w:rPr>
        <w:t xml:space="preserve"> Указом Президиума Верховного Совета СССР был награжден орденом Отечественной войны </w:t>
      </w:r>
      <w:r w:rsidRPr="009E5390">
        <w:rPr>
          <w:rFonts w:ascii="Times New Roman" w:hAnsi="Times New Roman" w:cs="Times New Roman"/>
          <w:sz w:val="24"/>
          <w:szCs w:val="28"/>
          <w:lang w:val="en-US"/>
        </w:rPr>
        <w:t>I</w:t>
      </w:r>
      <w:r w:rsidRPr="009E5390">
        <w:rPr>
          <w:rFonts w:ascii="Times New Roman" w:hAnsi="Times New Roman" w:cs="Times New Roman"/>
          <w:sz w:val="24"/>
          <w:szCs w:val="28"/>
        </w:rPr>
        <w:t xml:space="preserve"> степени.</w:t>
      </w:r>
    </w:p>
    <w:p w:rsidR="00084054" w:rsidRPr="009E5390" w:rsidRDefault="00084054" w:rsidP="00084054">
      <w:pPr>
        <w:spacing w:after="0"/>
        <w:ind w:firstLine="567"/>
        <w:jc w:val="both"/>
        <w:rPr>
          <w:rFonts w:ascii="Times New Roman" w:hAnsi="Times New Roman" w:cs="Times New Roman"/>
          <w:sz w:val="24"/>
          <w:szCs w:val="28"/>
        </w:rPr>
      </w:pPr>
      <w:r w:rsidRPr="009E5390">
        <w:rPr>
          <w:rFonts w:ascii="Times New Roman" w:hAnsi="Times New Roman" w:cs="Times New Roman"/>
          <w:sz w:val="24"/>
          <w:szCs w:val="28"/>
        </w:rPr>
        <w:t xml:space="preserve">Больше на фронт Давид не попал. События, произошедшие в декабре 1943 года, определили последующую участь Давида. Получив трехмесячный отпуск для полнейшего выздоровления, Давид навел справки и узнал, куда отправили его родных, сел в поезд и отправился в Сибирь, в Хакасию. На этом заканчивается фронтовая биография Давида </w:t>
      </w:r>
      <w:proofErr w:type="spellStart"/>
      <w:r w:rsidRPr="009E5390">
        <w:rPr>
          <w:rFonts w:ascii="Times New Roman" w:hAnsi="Times New Roman" w:cs="Times New Roman"/>
          <w:sz w:val="24"/>
          <w:szCs w:val="28"/>
        </w:rPr>
        <w:t>Бадмаевича</w:t>
      </w:r>
      <w:proofErr w:type="spellEnd"/>
      <w:r w:rsidRPr="009E5390">
        <w:rPr>
          <w:rFonts w:ascii="Times New Roman" w:hAnsi="Times New Roman" w:cs="Times New Roman"/>
          <w:sz w:val="24"/>
          <w:szCs w:val="28"/>
        </w:rPr>
        <w:t>, но не его участие в войне, потому что в Сибири, лишенный права сражаться на фронте, он самоотверженным трудом, как и миллионы советских людей, приближал Победу.</w:t>
      </w:r>
    </w:p>
    <w:p w:rsidR="00084054" w:rsidRPr="009E5390" w:rsidRDefault="00084054" w:rsidP="00084054">
      <w:pPr>
        <w:spacing w:after="0"/>
        <w:ind w:firstLine="567"/>
        <w:jc w:val="both"/>
        <w:rPr>
          <w:rFonts w:ascii="Times New Roman" w:hAnsi="Times New Roman" w:cs="Times New Roman"/>
          <w:sz w:val="24"/>
          <w:szCs w:val="28"/>
        </w:rPr>
      </w:pPr>
      <w:r w:rsidRPr="009E5390">
        <w:rPr>
          <w:rFonts w:ascii="Times New Roman" w:hAnsi="Times New Roman" w:cs="Times New Roman"/>
          <w:sz w:val="24"/>
          <w:szCs w:val="28"/>
        </w:rPr>
        <w:t xml:space="preserve">Вернувшись в родное село из Сибири, Давид </w:t>
      </w:r>
      <w:proofErr w:type="spellStart"/>
      <w:r w:rsidRPr="009E5390">
        <w:rPr>
          <w:rFonts w:ascii="Times New Roman" w:hAnsi="Times New Roman" w:cs="Times New Roman"/>
          <w:sz w:val="24"/>
          <w:szCs w:val="28"/>
        </w:rPr>
        <w:t>Бадмаевич</w:t>
      </w:r>
      <w:proofErr w:type="spellEnd"/>
      <w:r w:rsidRPr="009E5390">
        <w:rPr>
          <w:rFonts w:ascii="Times New Roman" w:hAnsi="Times New Roman" w:cs="Times New Roman"/>
          <w:sz w:val="24"/>
          <w:szCs w:val="28"/>
        </w:rPr>
        <w:t xml:space="preserve"> проработал еще долгие годы</w:t>
      </w:r>
      <w:proofErr w:type="gramStart"/>
      <w:r w:rsidRPr="009E5390">
        <w:rPr>
          <w:rFonts w:ascii="Times New Roman" w:hAnsi="Times New Roman" w:cs="Times New Roman"/>
          <w:sz w:val="24"/>
          <w:szCs w:val="28"/>
        </w:rPr>
        <w:t>.</w:t>
      </w:r>
      <w:proofErr w:type="gramEnd"/>
      <w:r w:rsidRPr="009E5390">
        <w:rPr>
          <w:rFonts w:ascii="Times New Roman" w:hAnsi="Times New Roman" w:cs="Times New Roman"/>
          <w:sz w:val="24"/>
          <w:szCs w:val="28"/>
        </w:rPr>
        <w:t xml:space="preserve"> </w:t>
      </w:r>
      <w:proofErr w:type="gramStart"/>
      <w:r w:rsidRPr="009E5390">
        <w:rPr>
          <w:rFonts w:ascii="Times New Roman" w:hAnsi="Times New Roman" w:cs="Times New Roman"/>
          <w:sz w:val="24"/>
          <w:szCs w:val="28"/>
        </w:rPr>
        <w:t>о</w:t>
      </w:r>
      <w:proofErr w:type="gramEnd"/>
      <w:r w:rsidRPr="009E5390">
        <w:rPr>
          <w:rFonts w:ascii="Times New Roman" w:hAnsi="Times New Roman" w:cs="Times New Roman"/>
          <w:sz w:val="24"/>
          <w:szCs w:val="28"/>
        </w:rPr>
        <w:t xml:space="preserve">н навсегда связал свою жизнь с землей. Был бригадиром, агрономом. И всегда добивался высоких урожаев. Трудолюбие, доброжелательность по отношению к людям, организаторские способности принесли ему заслуженные почёт и уважение. За доблестный и самоотверженный труд Давиду </w:t>
      </w:r>
      <w:proofErr w:type="spellStart"/>
      <w:r w:rsidRPr="009E5390">
        <w:rPr>
          <w:rFonts w:ascii="Times New Roman" w:hAnsi="Times New Roman" w:cs="Times New Roman"/>
          <w:sz w:val="24"/>
          <w:szCs w:val="28"/>
        </w:rPr>
        <w:t>Бадмаевичу</w:t>
      </w:r>
      <w:proofErr w:type="spellEnd"/>
      <w:r w:rsidRPr="009E5390">
        <w:rPr>
          <w:rFonts w:ascii="Times New Roman" w:hAnsi="Times New Roman" w:cs="Times New Roman"/>
          <w:sz w:val="24"/>
          <w:szCs w:val="28"/>
        </w:rPr>
        <w:t xml:space="preserve"> было присвоено звание заслуженного агронома Российской Федерации, он награждён многочисленными почётными грамотами и медалями.</w:t>
      </w:r>
    </w:p>
    <w:p w:rsidR="00084054" w:rsidRPr="009E5390" w:rsidRDefault="00084054" w:rsidP="00084054">
      <w:pPr>
        <w:spacing w:after="0"/>
        <w:ind w:firstLine="567"/>
        <w:jc w:val="both"/>
        <w:rPr>
          <w:rFonts w:ascii="Times New Roman" w:hAnsi="Times New Roman" w:cs="Times New Roman"/>
          <w:sz w:val="24"/>
          <w:szCs w:val="28"/>
        </w:rPr>
      </w:pPr>
      <w:r w:rsidRPr="009E5390">
        <w:rPr>
          <w:rFonts w:ascii="Times New Roman" w:hAnsi="Times New Roman" w:cs="Times New Roman"/>
          <w:sz w:val="24"/>
          <w:szCs w:val="28"/>
        </w:rPr>
        <w:t xml:space="preserve">Несмотря на свой преклонный возраст, он по-прежнему полон сил и оптимизма. Удивительна судьба этого человека: три тяжелейших ранения во время войны, трудности </w:t>
      </w:r>
      <w:r w:rsidRPr="009E5390">
        <w:rPr>
          <w:rFonts w:ascii="Times New Roman" w:hAnsi="Times New Roman" w:cs="Times New Roman"/>
          <w:sz w:val="24"/>
          <w:szCs w:val="28"/>
        </w:rPr>
        <w:lastRenderedPageBreak/>
        <w:t xml:space="preserve">и лишения сибирской ссылки – все испытания судьбы Давид </w:t>
      </w:r>
      <w:proofErr w:type="spellStart"/>
      <w:r w:rsidRPr="009E5390">
        <w:rPr>
          <w:rFonts w:ascii="Times New Roman" w:hAnsi="Times New Roman" w:cs="Times New Roman"/>
          <w:sz w:val="24"/>
          <w:szCs w:val="28"/>
        </w:rPr>
        <w:t>Бадмаевич</w:t>
      </w:r>
      <w:proofErr w:type="spellEnd"/>
      <w:r w:rsidRPr="009E5390">
        <w:rPr>
          <w:rFonts w:ascii="Times New Roman" w:hAnsi="Times New Roman" w:cs="Times New Roman"/>
          <w:sz w:val="24"/>
          <w:szCs w:val="28"/>
        </w:rPr>
        <w:t xml:space="preserve"> прошел достойно, оставаясь славным сыном калмыцкого народа.</w:t>
      </w:r>
    </w:p>
    <w:p w:rsidR="00084054" w:rsidRPr="009E5390" w:rsidRDefault="00084054" w:rsidP="00084054">
      <w:pPr>
        <w:spacing w:after="0"/>
        <w:ind w:firstLine="567"/>
        <w:jc w:val="both"/>
        <w:rPr>
          <w:rFonts w:ascii="Times New Roman" w:hAnsi="Times New Roman" w:cs="Times New Roman"/>
          <w:sz w:val="24"/>
          <w:szCs w:val="28"/>
        </w:rPr>
      </w:pPr>
    </w:p>
    <w:p w:rsidR="00084054" w:rsidRDefault="00084054" w:rsidP="00084054">
      <w:pPr>
        <w:rPr>
          <w:rFonts w:ascii="Times New Roman" w:hAnsi="Times New Roman" w:cs="Times New Roman"/>
          <w:sz w:val="24"/>
          <w:szCs w:val="28"/>
        </w:rPr>
      </w:pPr>
      <w:r w:rsidRPr="009E5390">
        <w:rPr>
          <w:rFonts w:ascii="Times New Roman" w:hAnsi="Times New Roman" w:cs="Times New Roman"/>
          <w:sz w:val="24"/>
          <w:szCs w:val="28"/>
        </w:rPr>
        <w:t>Из архива школьного музея</w:t>
      </w:r>
    </w:p>
    <w:p w:rsidR="009E5390" w:rsidRPr="009E5390" w:rsidRDefault="009E5390" w:rsidP="009E5390">
      <w:pPr>
        <w:jc w:val="right"/>
        <w:rPr>
          <w:rFonts w:ascii="Times New Roman" w:hAnsi="Times New Roman" w:cs="Times New Roman"/>
          <w:sz w:val="28"/>
          <w:szCs w:val="28"/>
        </w:rPr>
      </w:pPr>
      <w:r w:rsidRPr="009E5390">
        <w:rPr>
          <w:rFonts w:ascii="Times New Roman" w:hAnsi="Times New Roman" w:cs="Times New Roman"/>
          <w:sz w:val="24"/>
          <w:szCs w:val="24"/>
        </w:rPr>
        <w:t>Приложение №3</w:t>
      </w:r>
    </w:p>
    <w:p w:rsidR="009E5390" w:rsidRPr="00EC2D07" w:rsidRDefault="009E5390" w:rsidP="009E539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43584" behindDoc="0" locked="0" layoutInCell="1" allowOverlap="1">
            <wp:simplePos x="0" y="0"/>
            <wp:positionH relativeFrom="column">
              <wp:posOffset>215265</wp:posOffset>
            </wp:positionH>
            <wp:positionV relativeFrom="paragraph">
              <wp:posOffset>107950</wp:posOffset>
            </wp:positionV>
            <wp:extent cx="5162550" cy="3181350"/>
            <wp:effectExtent l="19050" t="0" r="0" b="0"/>
            <wp:wrapNone/>
            <wp:docPr id="1" name="Рисунок 1" descr="C:\Users\Домашний\Downloads\img22.jpg"/>
            <wp:cNvGraphicFramePr/>
            <a:graphic xmlns:a="http://schemas.openxmlformats.org/drawingml/2006/main">
              <a:graphicData uri="http://schemas.openxmlformats.org/drawingml/2006/picture">
                <pic:pic xmlns:pic="http://schemas.openxmlformats.org/drawingml/2006/picture">
                  <pic:nvPicPr>
                    <pic:cNvPr id="5" name="Picture 2" descr="C:\Users\Домашний\Downloads\img22.jpg"/>
                    <pic:cNvPicPr>
                      <a:picLocks noChangeAspect="1" noChangeArrowheads="1"/>
                    </pic:cNvPicPr>
                  </pic:nvPicPr>
                  <pic:blipFill>
                    <a:blip r:embed="rId87" cstate="print"/>
                    <a:srcRect/>
                    <a:stretch>
                      <a:fillRect/>
                    </a:stretch>
                  </pic:blipFill>
                  <pic:spPr bwMode="auto">
                    <a:xfrm>
                      <a:off x="0" y="0"/>
                      <a:ext cx="5162550" cy="3181350"/>
                    </a:xfrm>
                    <a:prstGeom prst="rect">
                      <a:avLst/>
                    </a:prstGeom>
                    <a:noFill/>
                  </pic:spPr>
                </pic:pic>
              </a:graphicData>
            </a:graphic>
          </wp:anchor>
        </w:drawing>
      </w: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EC2D07" w:rsidRDefault="009E5390" w:rsidP="009E5390">
      <w:pPr>
        <w:spacing w:after="0"/>
        <w:jc w:val="both"/>
        <w:rPr>
          <w:rFonts w:ascii="Times New Roman" w:hAnsi="Times New Roman" w:cs="Times New Roman"/>
          <w:sz w:val="28"/>
          <w:szCs w:val="28"/>
        </w:rPr>
      </w:pPr>
    </w:p>
    <w:p w:rsidR="009E5390" w:rsidRPr="009E5390" w:rsidRDefault="009E5390" w:rsidP="00084054">
      <w:pPr>
        <w:rPr>
          <w:rFonts w:ascii="Times New Roman" w:hAnsi="Times New Roman" w:cs="Times New Roman"/>
          <w:sz w:val="24"/>
          <w:szCs w:val="28"/>
        </w:rPr>
      </w:pPr>
    </w:p>
    <w:p w:rsidR="009E5390" w:rsidRPr="009E5390" w:rsidRDefault="00084054" w:rsidP="009E5390">
      <w:pPr>
        <w:spacing w:after="0"/>
        <w:jc w:val="right"/>
        <w:rPr>
          <w:rFonts w:ascii="Times New Roman" w:hAnsi="Times New Roman" w:cs="Times New Roman"/>
          <w:sz w:val="24"/>
          <w:szCs w:val="28"/>
        </w:rPr>
      </w:pPr>
      <w:r w:rsidRPr="00084054">
        <w:rPr>
          <w:rFonts w:ascii="Times New Roman" w:hAnsi="Times New Roman" w:cs="Times New Roman"/>
          <w:sz w:val="28"/>
          <w:szCs w:val="28"/>
        </w:rPr>
        <w:t xml:space="preserve">                                         </w:t>
      </w:r>
      <w:r w:rsidRPr="009E5390">
        <w:rPr>
          <w:rFonts w:ascii="Times New Roman" w:hAnsi="Times New Roman" w:cs="Times New Roman"/>
          <w:sz w:val="24"/>
          <w:szCs w:val="28"/>
        </w:rPr>
        <w:t xml:space="preserve"> </w:t>
      </w:r>
      <w:r w:rsidR="009E5390" w:rsidRPr="009E5390">
        <w:rPr>
          <w:rFonts w:ascii="Times New Roman" w:hAnsi="Times New Roman" w:cs="Times New Roman"/>
          <w:sz w:val="24"/>
          <w:szCs w:val="28"/>
        </w:rPr>
        <w:t xml:space="preserve">Приложение  4                                                        </w:t>
      </w:r>
    </w:p>
    <w:p w:rsidR="009E5390" w:rsidRPr="00EC2D07" w:rsidRDefault="009E5390" w:rsidP="009E5390">
      <w:pPr>
        <w:ind w:right="113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846656" behindDoc="0" locked="0" layoutInCell="1" allowOverlap="1">
            <wp:simplePos x="0" y="0"/>
            <wp:positionH relativeFrom="column">
              <wp:posOffset>2729865</wp:posOffset>
            </wp:positionH>
            <wp:positionV relativeFrom="paragraph">
              <wp:posOffset>266700</wp:posOffset>
            </wp:positionV>
            <wp:extent cx="3381375" cy="1943100"/>
            <wp:effectExtent l="19050" t="0" r="9525" b="0"/>
            <wp:wrapNone/>
            <wp:docPr id="2" name="Рисунок 2" descr="C:\Users\Домашний\Downloads\Фото февраль 2021 год\Месячник оборонно массовой раб\IMG-202102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ашний\Downloads\Фото февраль 2021 год\Месячник оборонно массовой раб\IMG-20210218-WA0008.jpg"/>
                    <pic:cNvPicPr>
                      <a:picLocks noChangeAspect="1" noChangeArrowheads="1"/>
                    </pic:cNvPicPr>
                  </pic:nvPicPr>
                  <pic:blipFill>
                    <a:blip r:embed="rId88" cstate="print"/>
                    <a:srcRect r="2556"/>
                    <a:stretch>
                      <a:fillRect/>
                    </a:stretch>
                  </pic:blipFill>
                  <pic:spPr bwMode="auto">
                    <a:xfrm>
                      <a:off x="0" y="0"/>
                      <a:ext cx="3381375" cy="19431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845632" behindDoc="0" locked="0" layoutInCell="1" allowOverlap="1">
            <wp:simplePos x="0" y="0"/>
            <wp:positionH relativeFrom="column">
              <wp:posOffset>-203835</wp:posOffset>
            </wp:positionH>
            <wp:positionV relativeFrom="paragraph">
              <wp:posOffset>219075</wp:posOffset>
            </wp:positionV>
            <wp:extent cx="2771775" cy="1986280"/>
            <wp:effectExtent l="19050" t="0" r="9525" b="0"/>
            <wp:wrapNone/>
            <wp:docPr id="3" name="Рисунок 1" descr="C:\Users\Домашний\Downloads\Фото февраль 2021 год\Месячник оборонно массовой раб\IMG_20210218_19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ownloads\Фото февраль 2021 год\Месячник оборонно массовой раб\IMG_20210218_194442.jpg"/>
                    <pic:cNvPicPr>
                      <a:picLocks noChangeAspect="1" noChangeArrowheads="1"/>
                    </pic:cNvPicPr>
                  </pic:nvPicPr>
                  <pic:blipFill>
                    <a:blip r:embed="rId89" cstate="print"/>
                    <a:srcRect/>
                    <a:stretch>
                      <a:fillRect/>
                    </a:stretch>
                  </pic:blipFill>
                  <pic:spPr bwMode="auto">
                    <a:xfrm>
                      <a:off x="0" y="0"/>
                      <a:ext cx="2771775" cy="1986280"/>
                    </a:xfrm>
                    <a:prstGeom prst="rect">
                      <a:avLst/>
                    </a:prstGeom>
                    <a:noFill/>
                    <a:ln w="9525">
                      <a:noFill/>
                      <a:miter lim="800000"/>
                      <a:headEnd/>
                      <a:tailEnd/>
                    </a:ln>
                  </pic:spPr>
                </pic:pic>
              </a:graphicData>
            </a:graphic>
          </wp:anchor>
        </w:drawing>
      </w:r>
      <w:r w:rsidRPr="00EC2D07">
        <w:rPr>
          <w:rFonts w:ascii="Times New Roman" w:eastAsia="Times New Roman" w:hAnsi="Times New Roman" w:cs="Times New Roman"/>
          <w:sz w:val="28"/>
          <w:szCs w:val="28"/>
          <w:lang w:eastAsia="ru-RU"/>
        </w:rPr>
        <w:t xml:space="preserve">                                                                                        </w:t>
      </w:r>
      <w:proofErr w:type="spellStart"/>
      <w:r w:rsidRPr="00EC2D07">
        <w:rPr>
          <w:rFonts w:ascii="Times New Roman" w:eastAsia="Times New Roman" w:hAnsi="Times New Roman" w:cs="Times New Roman"/>
          <w:sz w:val="28"/>
          <w:szCs w:val="28"/>
          <w:lang w:eastAsia="ru-RU"/>
        </w:rPr>
        <w:t>вапвапвапсмисмистсмисмисмис</w:t>
      </w:r>
      <w:proofErr w:type="spellEnd"/>
    </w:p>
    <w:p w:rsidR="009E5390" w:rsidRPr="00EC2D07" w:rsidRDefault="009E5390" w:rsidP="009E5390">
      <w:pPr>
        <w:ind w:right="1134"/>
        <w:rPr>
          <w:rFonts w:ascii="Times New Roman" w:eastAsia="Times New Roman" w:hAnsi="Times New Roman" w:cs="Times New Roman"/>
          <w:sz w:val="28"/>
          <w:szCs w:val="28"/>
          <w:lang w:eastAsia="ru-RU"/>
        </w:rPr>
      </w:pPr>
    </w:p>
    <w:p w:rsidR="009E5390" w:rsidRPr="00EC2D07" w:rsidRDefault="009E5390" w:rsidP="009E5390">
      <w:pPr>
        <w:ind w:right="1134"/>
        <w:rPr>
          <w:rFonts w:ascii="Times New Roman" w:eastAsia="Times New Roman" w:hAnsi="Times New Roman" w:cs="Times New Roman"/>
          <w:sz w:val="28"/>
          <w:szCs w:val="28"/>
          <w:lang w:eastAsia="ru-RU"/>
        </w:rPr>
      </w:pPr>
    </w:p>
    <w:p w:rsidR="009E5390" w:rsidRPr="00EC2D07" w:rsidRDefault="009E5390" w:rsidP="009E5390">
      <w:pPr>
        <w:ind w:right="1134"/>
        <w:rPr>
          <w:rFonts w:ascii="Times New Roman" w:eastAsia="Times New Roman" w:hAnsi="Times New Roman" w:cs="Times New Roman"/>
          <w:sz w:val="28"/>
          <w:szCs w:val="28"/>
          <w:lang w:eastAsia="ru-RU"/>
        </w:rPr>
      </w:pPr>
    </w:p>
    <w:p w:rsidR="009E5390" w:rsidRPr="00EC2D07" w:rsidRDefault="009E5390" w:rsidP="009E5390">
      <w:pPr>
        <w:ind w:right="1134"/>
        <w:rPr>
          <w:rFonts w:ascii="Times New Roman" w:eastAsia="Times New Roman" w:hAnsi="Times New Roman" w:cs="Times New Roman"/>
          <w:sz w:val="28"/>
          <w:szCs w:val="28"/>
          <w:lang w:eastAsia="ru-RU"/>
        </w:rPr>
      </w:pPr>
    </w:p>
    <w:p w:rsidR="009E5390" w:rsidRPr="00EC2D07" w:rsidRDefault="009E5390" w:rsidP="009E5390">
      <w:pPr>
        <w:ind w:right="113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847680" behindDoc="0" locked="0" layoutInCell="1" allowOverlap="1">
            <wp:simplePos x="0" y="0"/>
            <wp:positionH relativeFrom="column">
              <wp:posOffset>1348740</wp:posOffset>
            </wp:positionH>
            <wp:positionV relativeFrom="paragraph">
              <wp:posOffset>335915</wp:posOffset>
            </wp:positionV>
            <wp:extent cx="2714625" cy="1924050"/>
            <wp:effectExtent l="19050" t="0" r="9525" b="0"/>
            <wp:wrapNone/>
            <wp:docPr id="4" name="Рисунок 4" descr="C:\Users\Домашний\Downloads\Фото февраль 2021 год\Месячник оборонно массовой раб\IMG-20210218-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ашний\Downloads\Фото февраль 2021 год\Месячник оборонно массовой раб\IMG-20210218-WA0059.jpg"/>
                    <pic:cNvPicPr>
                      <a:picLocks noChangeAspect="1" noChangeArrowheads="1"/>
                    </pic:cNvPicPr>
                  </pic:nvPicPr>
                  <pic:blipFill>
                    <a:blip r:embed="rId90" cstate="print"/>
                    <a:srcRect b="9126"/>
                    <a:stretch>
                      <a:fillRect/>
                    </a:stretch>
                  </pic:blipFill>
                  <pic:spPr bwMode="auto">
                    <a:xfrm>
                      <a:off x="0" y="0"/>
                      <a:ext cx="2714625" cy="1924050"/>
                    </a:xfrm>
                    <a:prstGeom prst="rect">
                      <a:avLst/>
                    </a:prstGeom>
                    <a:noFill/>
                    <a:ln w="9525">
                      <a:noFill/>
                      <a:miter lim="800000"/>
                      <a:headEnd/>
                      <a:tailEnd/>
                    </a:ln>
                  </pic:spPr>
                </pic:pic>
              </a:graphicData>
            </a:graphic>
          </wp:anchor>
        </w:drawing>
      </w:r>
    </w:p>
    <w:p w:rsidR="009E5390" w:rsidRPr="00EC2D07" w:rsidRDefault="009E5390" w:rsidP="009E5390">
      <w:pPr>
        <w:ind w:right="1134"/>
        <w:rPr>
          <w:rFonts w:ascii="Times New Roman" w:eastAsia="Times New Roman" w:hAnsi="Times New Roman" w:cs="Times New Roman"/>
          <w:sz w:val="28"/>
          <w:szCs w:val="28"/>
          <w:lang w:eastAsia="ru-RU"/>
        </w:rPr>
      </w:pPr>
    </w:p>
    <w:p w:rsidR="009E5390" w:rsidRPr="00EC2D07" w:rsidRDefault="009E5390" w:rsidP="009E5390">
      <w:pPr>
        <w:ind w:right="1134"/>
        <w:rPr>
          <w:rFonts w:ascii="Times New Roman" w:eastAsia="Times New Roman" w:hAnsi="Times New Roman" w:cs="Times New Roman"/>
          <w:sz w:val="28"/>
          <w:szCs w:val="28"/>
          <w:lang w:eastAsia="ru-RU"/>
        </w:rPr>
      </w:pPr>
    </w:p>
    <w:p w:rsidR="009E5390" w:rsidRPr="00EC2D07" w:rsidRDefault="009E5390" w:rsidP="009E5390">
      <w:pPr>
        <w:ind w:right="1134"/>
        <w:rPr>
          <w:rFonts w:ascii="Times New Roman" w:eastAsia="Times New Roman" w:hAnsi="Times New Roman" w:cs="Times New Roman"/>
          <w:sz w:val="28"/>
          <w:szCs w:val="28"/>
          <w:lang w:eastAsia="ru-RU"/>
        </w:rPr>
      </w:pPr>
    </w:p>
    <w:p w:rsidR="009E5390" w:rsidRPr="00EC2D07" w:rsidRDefault="009E5390" w:rsidP="009E5390">
      <w:pPr>
        <w:ind w:right="1134"/>
        <w:rPr>
          <w:rFonts w:ascii="Times New Roman" w:eastAsia="Times New Roman" w:hAnsi="Times New Roman" w:cs="Times New Roman"/>
          <w:sz w:val="28"/>
          <w:szCs w:val="28"/>
          <w:lang w:eastAsia="ru-RU"/>
        </w:rPr>
      </w:pPr>
    </w:p>
    <w:p w:rsidR="00084054" w:rsidRPr="00084054" w:rsidRDefault="00084054" w:rsidP="00084054">
      <w:pPr>
        <w:rPr>
          <w:rFonts w:ascii="Times New Roman" w:hAnsi="Times New Roman" w:cs="Times New Roman"/>
          <w:sz w:val="28"/>
          <w:szCs w:val="28"/>
        </w:rPr>
      </w:pPr>
      <w:r w:rsidRPr="00084054">
        <w:rPr>
          <w:rFonts w:ascii="Times New Roman" w:hAnsi="Times New Roman" w:cs="Times New Roman"/>
          <w:sz w:val="28"/>
          <w:szCs w:val="28"/>
        </w:rPr>
        <w:t xml:space="preserve">                                                              </w:t>
      </w:r>
    </w:p>
    <w:p w:rsidR="00480955" w:rsidRPr="00DC48BD" w:rsidRDefault="00480955" w:rsidP="00480955">
      <w:pPr>
        <w:spacing w:after="0"/>
        <w:ind w:right="1134"/>
        <w:jc w:val="center"/>
        <w:rPr>
          <w:rFonts w:ascii="Times New Roman" w:eastAsia="Times New Roman" w:hAnsi="Times New Roman" w:cs="Times New Roman"/>
          <w:b/>
          <w:sz w:val="28"/>
          <w:szCs w:val="28"/>
          <w:lang w:eastAsia="ru-RU"/>
        </w:rPr>
      </w:pPr>
      <w:r w:rsidRPr="00DC48BD">
        <w:rPr>
          <w:rFonts w:ascii="Times New Roman" w:eastAsia="Times New Roman" w:hAnsi="Times New Roman" w:cs="Times New Roman"/>
          <w:b/>
          <w:sz w:val="28"/>
          <w:szCs w:val="28"/>
          <w:lang w:eastAsia="ru-RU"/>
        </w:rPr>
        <w:lastRenderedPageBreak/>
        <w:t>Урок толерантности: «Мы одной крови,  ты и я!»</w:t>
      </w:r>
    </w:p>
    <w:p w:rsidR="009E5390" w:rsidRDefault="009E5390" w:rsidP="00480955">
      <w:pPr>
        <w:spacing w:after="0"/>
        <w:ind w:right="1134"/>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Казаченко</w:t>
      </w:r>
      <w:proofErr w:type="spellEnd"/>
      <w:r>
        <w:rPr>
          <w:rFonts w:ascii="Times New Roman" w:eastAsia="Times New Roman" w:hAnsi="Times New Roman" w:cs="Times New Roman"/>
          <w:b/>
          <w:sz w:val="28"/>
          <w:szCs w:val="28"/>
          <w:lang w:eastAsia="ru-RU"/>
        </w:rPr>
        <w:t xml:space="preserve"> Виктория Валентиновна – учитель</w:t>
      </w:r>
    </w:p>
    <w:p w:rsidR="009E5390" w:rsidRDefault="009E5390" w:rsidP="009E5390">
      <w:pPr>
        <w:spacing w:after="0"/>
        <w:ind w:right="113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английского языка</w:t>
      </w:r>
    </w:p>
    <w:p w:rsidR="009E5390" w:rsidRDefault="009E5390" w:rsidP="009E5390">
      <w:pPr>
        <w:pStyle w:val="ab"/>
        <w:ind w:left="-720" w:right="175" w:firstLine="540"/>
        <w:jc w:val="left"/>
        <w:rPr>
          <w:b/>
          <w:bCs/>
          <w:iCs/>
          <w:sz w:val="28"/>
          <w:szCs w:val="28"/>
        </w:rPr>
      </w:pPr>
    </w:p>
    <w:p w:rsidR="009E5390" w:rsidRPr="009E5390" w:rsidRDefault="009E5390" w:rsidP="009E5390">
      <w:pPr>
        <w:pStyle w:val="ab"/>
        <w:ind w:left="-720" w:right="175" w:firstLine="540"/>
        <w:jc w:val="left"/>
        <w:rPr>
          <w:iCs/>
          <w:sz w:val="24"/>
          <w:szCs w:val="28"/>
        </w:rPr>
      </w:pPr>
      <w:r w:rsidRPr="009E5390">
        <w:rPr>
          <w:b/>
          <w:bCs/>
          <w:iCs/>
          <w:sz w:val="24"/>
          <w:szCs w:val="28"/>
        </w:rPr>
        <w:t xml:space="preserve">Познавательный аспект урока:    </w:t>
      </w:r>
      <w:r w:rsidRPr="009E5390">
        <w:rPr>
          <w:iCs/>
          <w:sz w:val="24"/>
          <w:szCs w:val="28"/>
        </w:rPr>
        <w:t>познакомить учащихся с обычаями и традициями  людей разных национальностей на примере  одноклассников  и их родителей; ввести понятие толерантности.</w:t>
      </w:r>
    </w:p>
    <w:p w:rsidR="009E5390" w:rsidRPr="009E5390" w:rsidRDefault="009E5390" w:rsidP="009E5390">
      <w:pPr>
        <w:pStyle w:val="ab"/>
        <w:ind w:left="-720" w:right="175" w:firstLine="540"/>
        <w:jc w:val="left"/>
        <w:rPr>
          <w:iCs/>
          <w:sz w:val="24"/>
          <w:szCs w:val="28"/>
        </w:rPr>
      </w:pPr>
      <w:r w:rsidRPr="009E5390">
        <w:rPr>
          <w:b/>
          <w:bCs/>
          <w:iCs/>
          <w:sz w:val="24"/>
          <w:szCs w:val="28"/>
        </w:rPr>
        <w:t xml:space="preserve">Развивающий аспект урока:   </w:t>
      </w:r>
      <w:r w:rsidRPr="009E5390">
        <w:rPr>
          <w:iCs/>
          <w:sz w:val="24"/>
          <w:szCs w:val="28"/>
        </w:rPr>
        <w:t xml:space="preserve">учить сравнивать, анализировать, обобщать и </w:t>
      </w:r>
      <w:r w:rsidRPr="009E5390">
        <w:rPr>
          <w:b/>
          <w:bCs/>
          <w:iCs/>
          <w:sz w:val="24"/>
          <w:szCs w:val="28"/>
        </w:rPr>
        <w:t xml:space="preserve"> </w:t>
      </w:r>
      <w:r w:rsidRPr="009E5390">
        <w:rPr>
          <w:iCs/>
          <w:sz w:val="24"/>
          <w:szCs w:val="28"/>
        </w:rPr>
        <w:t>выделять главную идею  в  различных  явлениях  социальной жизни; способствовать    гуманистическому развитию личности.</w:t>
      </w:r>
    </w:p>
    <w:p w:rsidR="009E5390" w:rsidRPr="009E5390" w:rsidRDefault="009E5390" w:rsidP="009E5390">
      <w:pPr>
        <w:pStyle w:val="ab"/>
        <w:tabs>
          <w:tab w:val="left" w:pos="3240"/>
        </w:tabs>
        <w:ind w:left="-720" w:right="175" w:firstLine="540"/>
        <w:jc w:val="left"/>
        <w:rPr>
          <w:iCs/>
          <w:sz w:val="24"/>
          <w:szCs w:val="28"/>
        </w:rPr>
      </w:pPr>
      <w:r w:rsidRPr="009E5390">
        <w:rPr>
          <w:b/>
          <w:bCs/>
          <w:iCs/>
          <w:sz w:val="24"/>
          <w:szCs w:val="28"/>
        </w:rPr>
        <w:t xml:space="preserve">Воспитательный аспект урока:      </w:t>
      </w:r>
      <w:r w:rsidRPr="009E5390">
        <w:rPr>
          <w:iCs/>
          <w:sz w:val="24"/>
          <w:szCs w:val="28"/>
        </w:rPr>
        <w:t xml:space="preserve">воспитание межнационального согласия в  школьном коллективе; воспитание уважения и терпимости к другой нации, ее культуре и </w:t>
      </w:r>
      <w:proofErr w:type="spellStart"/>
      <w:r w:rsidRPr="009E5390">
        <w:rPr>
          <w:iCs/>
          <w:sz w:val="24"/>
          <w:szCs w:val="28"/>
        </w:rPr>
        <w:t>конфессии</w:t>
      </w:r>
      <w:proofErr w:type="spellEnd"/>
      <w:r w:rsidRPr="009E5390">
        <w:rPr>
          <w:iCs/>
          <w:sz w:val="24"/>
          <w:szCs w:val="28"/>
        </w:rPr>
        <w:t>, традициям и  обычаям; осознание общечеловеческих ценностей   разных религий.</w:t>
      </w:r>
    </w:p>
    <w:p w:rsidR="009E5390" w:rsidRPr="009E5390" w:rsidRDefault="009E5390" w:rsidP="009E5390">
      <w:pPr>
        <w:pStyle w:val="ab"/>
        <w:tabs>
          <w:tab w:val="left" w:pos="3240"/>
        </w:tabs>
        <w:ind w:left="-720" w:right="175" w:firstLine="540"/>
        <w:jc w:val="left"/>
        <w:rPr>
          <w:iCs/>
          <w:sz w:val="24"/>
          <w:szCs w:val="28"/>
        </w:rPr>
      </w:pPr>
      <w:r w:rsidRPr="009E5390">
        <w:rPr>
          <w:b/>
          <w:bCs/>
          <w:iCs/>
          <w:sz w:val="24"/>
          <w:szCs w:val="28"/>
        </w:rPr>
        <w:t xml:space="preserve">Оснащение:  </w:t>
      </w:r>
      <w:r w:rsidRPr="009E5390">
        <w:rPr>
          <w:iCs/>
          <w:sz w:val="24"/>
          <w:szCs w:val="28"/>
        </w:rPr>
        <w:t xml:space="preserve">выставки работ учителей и учащихся «Мы одной крови, ты и я!», «Древо моей семьи», книжная выставка, аудиозаписи с песнями разных народов,   раздаточный материал  для  учащихся,  национальные блюда в качестве угощения.  </w:t>
      </w:r>
    </w:p>
    <w:p w:rsidR="009E5390" w:rsidRPr="009E5390" w:rsidRDefault="009E5390" w:rsidP="009E5390">
      <w:pPr>
        <w:pStyle w:val="ab"/>
        <w:tabs>
          <w:tab w:val="left" w:pos="3240"/>
        </w:tabs>
        <w:ind w:left="-720" w:right="175" w:firstLine="540"/>
        <w:rPr>
          <w:b/>
          <w:bCs/>
          <w:iCs/>
          <w:sz w:val="22"/>
        </w:rPr>
      </w:pPr>
    </w:p>
    <w:p w:rsidR="009E5390" w:rsidRPr="009E5390" w:rsidRDefault="009E5390" w:rsidP="009E5390">
      <w:pPr>
        <w:pStyle w:val="ab"/>
        <w:tabs>
          <w:tab w:val="left" w:pos="3240"/>
        </w:tabs>
        <w:ind w:left="-720" w:right="175" w:firstLine="540"/>
        <w:rPr>
          <w:b/>
          <w:bCs/>
          <w:iCs/>
          <w:sz w:val="22"/>
        </w:rPr>
      </w:pPr>
    </w:p>
    <w:p w:rsidR="009E5390" w:rsidRPr="009E5390" w:rsidRDefault="009E5390" w:rsidP="009E5390">
      <w:pPr>
        <w:pStyle w:val="ab"/>
        <w:tabs>
          <w:tab w:val="left" w:pos="3240"/>
        </w:tabs>
        <w:ind w:left="-720" w:right="175" w:firstLine="540"/>
        <w:rPr>
          <w:iCs/>
          <w:sz w:val="24"/>
          <w:szCs w:val="28"/>
        </w:rPr>
      </w:pPr>
      <w:r w:rsidRPr="009E5390">
        <w:rPr>
          <w:b/>
          <w:bCs/>
          <w:iCs/>
          <w:sz w:val="24"/>
          <w:szCs w:val="28"/>
        </w:rPr>
        <w:t>Ход урока.</w:t>
      </w:r>
    </w:p>
    <w:p w:rsidR="009E5390" w:rsidRPr="009E5390" w:rsidRDefault="009E5390" w:rsidP="009E5390">
      <w:pPr>
        <w:pStyle w:val="ab"/>
        <w:tabs>
          <w:tab w:val="left" w:pos="3240"/>
        </w:tabs>
        <w:ind w:left="-720" w:right="175" w:firstLine="0"/>
        <w:rPr>
          <w:iCs/>
          <w:sz w:val="24"/>
          <w:szCs w:val="28"/>
        </w:rPr>
      </w:pPr>
      <w:r w:rsidRPr="009E5390">
        <w:rPr>
          <w:iCs/>
          <w:sz w:val="24"/>
          <w:szCs w:val="28"/>
        </w:rPr>
        <w:t>( На классный час приглашены родители в качестве аналитиков и библиотекарь)</w:t>
      </w:r>
    </w:p>
    <w:p w:rsidR="009E5390" w:rsidRPr="009E5390" w:rsidRDefault="009E5390" w:rsidP="009E5390">
      <w:pPr>
        <w:pStyle w:val="ab"/>
        <w:tabs>
          <w:tab w:val="left" w:pos="3240"/>
        </w:tabs>
        <w:ind w:left="-720" w:right="175" w:firstLine="0"/>
        <w:jc w:val="left"/>
        <w:rPr>
          <w:b/>
          <w:bCs/>
          <w:iCs/>
          <w:sz w:val="24"/>
          <w:szCs w:val="28"/>
        </w:rPr>
      </w:pPr>
      <w:r w:rsidRPr="009E5390">
        <w:rPr>
          <w:b/>
          <w:bCs/>
          <w:iCs/>
          <w:sz w:val="24"/>
          <w:szCs w:val="28"/>
        </w:rPr>
        <w:t>Классный руководитель:</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t>Конечно же, каждый из вас не один раз видел мультфильм  или читал книгу Р.Киплинга «</w:t>
      </w:r>
      <w:proofErr w:type="spellStart"/>
      <w:r w:rsidRPr="009E5390">
        <w:rPr>
          <w:iCs/>
          <w:sz w:val="24"/>
          <w:szCs w:val="28"/>
        </w:rPr>
        <w:t>Маугли</w:t>
      </w:r>
      <w:proofErr w:type="spellEnd"/>
      <w:r w:rsidRPr="009E5390">
        <w:rPr>
          <w:iCs/>
          <w:sz w:val="24"/>
          <w:szCs w:val="28"/>
        </w:rPr>
        <w:t>».</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t>О чем эта книга? (ответы детей)</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t xml:space="preserve">Тема нашего классного часа «Мы одной крови, ты и я!». Как вы понимаете эти слова? Действительно ли </w:t>
      </w:r>
      <w:proofErr w:type="spellStart"/>
      <w:r w:rsidRPr="009E5390">
        <w:rPr>
          <w:iCs/>
          <w:sz w:val="24"/>
          <w:szCs w:val="28"/>
        </w:rPr>
        <w:t>Маугли</w:t>
      </w:r>
      <w:proofErr w:type="spellEnd"/>
      <w:r w:rsidRPr="009E5390">
        <w:rPr>
          <w:iCs/>
          <w:sz w:val="24"/>
          <w:szCs w:val="28"/>
        </w:rPr>
        <w:t xml:space="preserve"> был одной крови со всеми остальными жителями джунглей? (В переносе на нашу действительность это значит, что все мы братья и сестры и у всех у нас один дом – наша школа, наше село, наш район, наша земля.)</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t xml:space="preserve">Каким человеком вырос </w:t>
      </w:r>
      <w:proofErr w:type="spellStart"/>
      <w:r w:rsidRPr="009E5390">
        <w:rPr>
          <w:iCs/>
          <w:sz w:val="24"/>
          <w:szCs w:val="28"/>
        </w:rPr>
        <w:t>Маугли</w:t>
      </w:r>
      <w:proofErr w:type="spellEnd"/>
      <w:r w:rsidRPr="009E5390">
        <w:rPr>
          <w:iCs/>
          <w:sz w:val="24"/>
          <w:szCs w:val="28"/>
        </w:rPr>
        <w:t xml:space="preserve"> в джунглях?</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t>Кто и как его воспитывал?</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t xml:space="preserve">Представьте себе, что </w:t>
      </w:r>
      <w:proofErr w:type="spellStart"/>
      <w:r w:rsidRPr="009E5390">
        <w:rPr>
          <w:iCs/>
          <w:sz w:val="24"/>
          <w:szCs w:val="28"/>
        </w:rPr>
        <w:t>Маугли</w:t>
      </w:r>
      <w:proofErr w:type="spellEnd"/>
      <w:r w:rsidRPr="009E5390">
        <w:rPr>
          <w:iCs/>
          <w:sz w:val="24"/>
          <w:szCs w:val="28"/>
        </w:rPr>
        <w:t xml:space="preserve"> вырос жестоким и не уважал бы других жителей джунглей. Что бы тогда изменилось в этой истории?</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t xml:space="preserve">Ребята, чему учит эта знаменитая, любимая всеми детьми книга? </w:t>
      </w:r>
    </w:p>
    <w:p w:rsidR="009E5390" w:rsidRDefault="009E5390" w:rsidP="009E5390">
      <w:pPr>
        <w:pStyle w:val="ab"/>
        <w:tabs>
          <w:tab w:val="left" w:pos="3240"/>
        </w:tabs>
        <w:ind w:left="-720" w:right="175" w:firstLine="0"/>
        <w:jc w:val="both"/>
        <w:rPr>
          <w:iCs/>
          <w:sz w:val="24"/>
          <w:szCs w:val="28"/>
        </w:rPr>
      </w:pPr>
      <w:r w:rsidRPr="009E5390">
        <w:rPr>
          <w:iCs/>
          <w:sz w:val="24"/>
          <w:szCs w:val="28"/>
        </w:rPr>
        <w:t>Предполагаемые ответы детей записываются на доску в виде круга, а в центре записывается слово, объединяющее все эти понятия.</w:t>
      </w:r>
    </w:p>
    <w:p w:rsidR="009E5390" w:rsidRDefault="009E5390" w:rsidP="009E5390">
      <w:pPr>
        <w:pStyle w:val="ab"/>
        <w:tabs>
          <w:tab w:val="left" w:pos="3240"/>
        </w:tabs>
        <w:ind w:left="-720" w:right="175" w:firstLine="0"/>
        <w:jc w:val="both"/>
        <w:rPr>
          <w:iCs/>
          <w:sz w:val="24"/>
          <w:szCs w:val="28"/>
        </w:rPr>
      </w:pPr>
    </w:p>
    <w:p w:rsidR="009E5390" w:rsidRPr="00350460" w:rsidRDefault="00A27BAE" w:rsidP="009E5390">
      <w:pPr>
        <w:pStyle w:val="ab"/>
        <w:tabs>
          <w:tab w:val="left" w:pos="3240"/>
        </w:tabs>
        <w:ind w:left="-720" w:right="175" w:firstLine="0"/>
        <w:jc w:val="both"/>
        <w:rPr>
          <w:iCs/>
          <w:sz w:val="28"/>
          <w:szCs w:val="28"/>
        </w:rPr>
      </w:pPr>
      <w:r>
        <w:rPr>
          <w:iCs/>
          <w:noProof/>
          <w:sz w:val="28"/>
          <w:szCs w:val="28"/>
        </w:rPr>
        <w:pict>
          <v:line id="_x0000_s1312" style="position:absolute;left:0;text-align:left;flip:y;z-index:251851776" from="195.75pt,15.3pt" to="231.75pt,42.3pt"/>
        </w:pict>
      </w:r>
      <w:r w:rsidR="009E5390" w:rsidRPr="00350460">
        <w:rPr>
          <w:iCs/>
          <w:sz w:val="28"/>
          <w:szCs w:val="28"/>
        </w:rPr>
        <w:t xml:space="preserve">                                       добро              дружба             единство</w:t>
      </w:r>
    </w:p>
    <w:p w:rsidR="009E5390" w:rsidRPr="00350460" w:rsidRDefault="00A27BAE" w:rsidP="009E5390">
      <w:pPr>
        <w:pStyle w:val="ab"/>
        <w:tabs>
          <w:tab w:val="left" w:pos="3240"/>
        </w:tabs>
        <w:ind w:left="-720" w:right="175" w:firstLine="0"/>
        <w:jc w:val="both"/>
        <w:rPr>
          <w:iCs/>
          <w:sz w:val="28"/>
          <w:szCs w:val="28"/>
        </w:rPr>
      </w:pPr>
      <w:r>
        <w:rPr>
          <w:iCs/>
          <w:noProof/>
          <w:sz w:val="28"/>
          <w:szCs w:val="28"/>
        </w:rPr>
        <w:pict>
          <v:line id="_x0000_s1311" style="position:absolute;left:0;text-align:left;flip:y;z-index:251850752" from="139.95pt,3.05pt" to="139.95pt,21.05pt"/>
        </w:pict>
      </w:r>
      <w:r w:rsidR="009E5390" w:rsidRPr="00350460">
        <w:rPr>
          <w:iCs/>
          <w:sz w:val="28"/>
          <w:szCs w:val="28"/>
        </w:rPr>
        <w:t xml:space="preserve">                       </w:t>
      </w:r>
    </w:p>
    <w:p w:rsidR="009E5390" w:rsidRPr="00350460" w:rsidRDefault="00A27BAE" w:rsidP="009E5390">
      <w:pPr>
        <w:pStyle w:val="ab"/>
        <w:tabs>
          <w:tab w:val="left" w:pos="3240"/>
        </w:tabs>
        <w:ind w:left="-720" w:right="175" w:firstLine="0"/>
        <w:jc w:val="both"/>
        <w:rPr>
          <w:iCs/>
          <w:sz w:val="28"/>
          <w:szCs w:val="28"/>
        </w:rPr>
      </w:pPr>
      <w:r>
        <w:rPr>
          <w:iCs/>
          <w:noProof/>
          <w:sz w:val="28"/>
          <w:szCs w:val="28"/>
        </w:rPr>
        <w:pict>
          <v:line id="_x0000_s1313" style="position:absolute;left:0;text-align:left;flip:y;z-index:251852800" from="283.5pt,4.95pt" to="301.5pt,13.95pt"/>
        </w:pict>
      </w:r>
    </w:p>
    <w:p w:rsidR="009E5390" w:rsidRPr="00350460" w:rsidRDefault="00A27BAE" w:rsidP="009E5390">
      <w:pPr>
        <w:pStyle w:val="ab"/>
        <w:tabs>
          <w:tab w:val="left" w:pos="3240"/>
        </w:tabs>
        <w:ind w:left="-720" w:right="175" w:firstLine="0"/>
        <w:jc w:val="both"/>
        <w:rPr>
          <w:iCs/>
          <w:sz w:val="28"/>
          <w:szCs w:val="28"/>
        </w:rPr>
      </w:pPr>
      <w:r>
        <w:rPr>
          <w:iCs/>
          <w:noProof/>
          <w:sz w:val="28"/>
          <w:szCs w:val="28"/>
        </w:rPr>
        <w:pict>
          <v:oval id="_x0000_s1310" style="position:absolute;left:0;text-align:left;margin-left:91.95pt;margin-top:2.65pt;width:197.25pt;height:1in;z-index:251849728">
            <v:textbox style="mso-next-textbox:#_x0000_s1310">
              <w:txbxContent>
                <w:p w:rsidR="00480955" w:rsidRDefault="00480955" w:rsidP="009E5390"/>
                <w:p w:rsidR="00480955" w:rsidRDefault="00480955" w:rsidP="009E5390">
                  <w:pPr>
                    <w:pStyle w:val="2"/>
                    <w:jc w:val="center"/>
                  </w:pPr>
                  <w:r>
                    <w:t>ТОЛЕРАНТНОСТЬ</w:t>
                  </w:r>
                </w:p>
                <w:p w:rsidR="00480955" w:rsidRDefault="00480955" w:rsidP="009E5390"/>
              </w:txbxContent>
            </v:textbox>
          </v:oval>
        </w:pict>
      </w:r>
      <w:r>
        <w:rPr>
          <w:iCs/>
          <w:noProof/>
          <w:sz w:val="28"/>
          <w:szCs w:val="28"/>
        </w:rPr>
        <w:pict>
          <v:line id="_x0000_s1319" style="position:absolute;left:0;text-align:left;flip:x y;z-index:251858944" from="54pt,11.45pt" to="1in,20.45pt"/>
        </w:pict>
      </w:r>
      <w:r w:rsidR="009E5390" w:rsidRPr="00350460">
        <w:rPr>
          <w:iCs/>
          <w:sz w:val="28"/>
          <w:szCs w:val="28"/>
        </w:rPr>
        <w:t xml:space="preserve">      взаимопонимание                                                                       взаимовыручка</w:t>
      </w:r>
    </w:p>
    <w:p w:rsidR="009E5390" w:rsidRPr="00350460" w:rsidRDefault="009E5390" w:rsidP="009E5390">
      <w:pPr>
        <w:pStyle w:val="ab"/>
        <w:tabs>
          <w:tab w:val="left" w:pos="3240"/>
        </w:tabs>
        <w:ind w:left="-720" w:right="175" w:firstLine="0"/>
        <w:jc w:val="both"/>
        <w:rPr>
          <w:iCs/>
          <w:sz w:val="28"/>
          <w:szCs w:val="28"/>
        </w:rPr>
      </w:pPr>
    </w:p>
    <w:p w:rsidR="009E5390" w:rsidRPr="00350460" w:rsidRDefault="009E5390" w:rsidP="009E5390">
      <w:pPr>
        <w:pStyle w:val="ab"/>
        <w:tabs>
          <w:tab w:val="left" w:pos="3240"/>
        </w:tabs>
        <w:ind w:left="-720" w:right="175" w:firstLine="0"/>
        <w:jc w:val="both"/>
        <w:rPr>
          <w:iCs/>
          <w:sz w:val="28"/>
          <w:szCs w:val="28"/>
        </w:rPr>
      </w:pPr>
      <w:r w:rsidRPr="00350460">
        <w:rPr>
          <w:iCs/>
          <w:sz w:val="28"/>
          <w:szCs w:val="28"/>
        </w:rPr>
        <w:t xml:space="preserve">                          </w:t>
      </w:r>
    </w:p>
    <w:p w:rsidR="009E5390" w:rsidRPr="00350460" w:rsidRDefault="00A27BAE" w:rsidP="009E5390">
      <w:pPr>
        <w:pStyle w:val="ab"/>
        <w:tabs>
          <w:tab w:val="left" w:pos="3240"/>
        </w:tabs>
        <w:ind w:left="-720" w:right="175" w:firstLine="0"/>
        <w:jc w:val="both"/>
        <w:rPr>
          <w:iCs/>
          <w:sz w:val="28"/>
          <w:szCs w:val="28"/>
        </w:rPr>
      </w:pPr>
      <w:r>
        <w:rPr>
          <w:iCs/>
          <w:noProof/>
          <w:sz w:val="28"/>
          <w:szCs w:val="28"/>
        </w:rPr>
        <w:pict>
          <v:line id="_x0000_s1321" style="position:absolute;left:0;text-align:left;flip:y;z-index:251860992" from="301.5pt,6.05pt" to="319.5pt,6.05pt"/>
        </w:pict>
      </w:r>
      <w:r>
        <w:rPr>
          <w:iCs/>
          <w:noProof/>
          <w:sz w:val="28"/>
          <w:szCs w:val="28"/>
        </w:rPr>
        <w:pict>
          <v:line id="_x0000_s1318" style="position:absolute;left:0;text-align:left;flip:x;z-index:251857920" from="54pt,6.05pt" to="1in,15.05pt"/>
        </w:pict>
      </w:r>
      <w:r>
        <w:rPr>
          <w:iCs/>
          <w:noProof/>
          <w:sz w:val="28"/>
          <w:szCs w:val="28"/>
        </w:rPr>
        <w:pict>
          <v:line id="_x0000_s1314" style="position:absolute;left:0;text-align:left;z-index:251853824" from="261pt,6.05pt" to="261pt,6.05pt"/>
        </w:pict>
      </w:r>
      <w:r w:rsidR="009E5390" w:rsidRPr="00350460">
        <w:rPr>
          <w:iCs/>
          <w:sz w:val="28"/>
          <w:szCs w:val="28"/>
        </w:rPr>
        <w:t xml:space="preserve">          уважение к                                                                            </w:t>
      </w:r>
      <w:r w:rsidR="009E5390">
        <w:rPr>
          <w:iCs/>
          <w:sz w:val="28"/>
          <w:szCs w:val="28"/>
        </w:rPr>
        <w:t xml:space="preserve">  </w:t>
      </w:r>
      <w:r w:rsidR="009E5390" w:rsidRPr="00350460">
        <w:rPr>
          <w:iCs/>
          <w:sz w:val="28"/>
          <w:szCs w:val="28"/>
        </w:rPr>
        <w:t xml:space="preserve">любовь к </w:t>
      </w:r>
      <w:proofErr w:type="gramStart"/>
      <w:r w:rsidR="009E5390" w:rsidRPr="00350460">
        <w:rPr>
          <w:iCs/>
          <w:sz w:val="28"/>
          <w:szCs w:val="28"/>
        </w:rPr>
        <w:t>ближнему</w:t>
      </w:r>
      <w:proofErr w:type="gramEnd"/>
      <w:r w:rsidR="009E5390" w:rsidRPr="00350460">
        <w:rPr>
          <w:iCs/>
          <w:sz w:val="28"/>
          <w:szCs w:val="28"/>
        </w:rPr>
        <w:t xml:space="preserve">                                                                 </w:t>
      </w:r>
    </w:p>
    <w:p w:rsidR="009E5390" w:rsidRPr="00350460" w:rsidRDefault="00A27BAE" w:rsidP="009E5390">
      <w:pPr>
        <w:pStyle w:val="ab"/>
        <w:tabs>
          <w:tab w:val="left" w:pos="3240"/>
        </w:tabs>
        <w:ind w:left="-720" w:right="175" w:firstLine="0"/>
        <w:jc w:val="both"/>
        <w:rPr>
          <w:iCs/>
          <w:sz w:val="28"/>
          <w:szCs w:val="28"/>
        </w:rPr>
      </w:pPr>
      <w:r>
        <w:rPr>
          <w:iCs/>
          <w:noProof/>
          <w:sz w:val="28"/>
          <w:szCs w:val="28"/>
        </w:rPr>
        <w:pict>
          <v:line id="_x0000_s1317" style="position:absolute;left:0;text-align:left;flip:x;z-index:251856896" from="63pt,10.25pt" to="99pt,37.25pt"/>
        </w:pict>
      </w:r>
      <w:r w:rsidR="009E5390" w:rsidRPr="00350460">
        <w:rPr>
          <w:iCs/>
          <w:sz w:val="28"/>
          <w:szCs w:val="28"/>
        </w:rPr>
        <w:t xml:space="preserve">        окружающим</w:t>
      </w:r>
    </w:p>
    <w:p w:rsidR="009E5390" w:rsidRPr="00350460" w:rsidRDefault="00A27BAE" w:rsidP="009E5390">
      <w:pPr>
        <w:pStyle w:val="ab"/>
        <w:tabs>
          <w:tab w:val="left" w:pos="3240"/>
        </w:tabs>
        <w:ind w:left="-720" w:right="175" w:firstLine="0"/>
        <w:jc w:val="both"/>
        <w:rPr>
          <w:iCs/>
          <w:sz w:val="28"/>
          <w:szCs w:val="28"/>
        </w:rPr>
      </w:pPr>
      <w:r>
        <w:rPr>
          <w:iCs/>
          <w:noProof/>
          <w:sz w:val="28"/>
          <w:szCs w:val="28"/>
        </w:rPr>
        <w:pict>
          <v:line id="_x0000_s1316" style="position:absolute;left:0;text-align:left;z-index:251855872" from="3in,5.45pt" to="261pt,50.45pt"/>
        </w:pict>
      </w:r>
      <w:r>
        <w:rPr>
          <w:iCs/>
          <w:noProof/>
          <w:sz w:val="28"/>
          <w:szCs w:val="28"/>
        </w:rPr>
        <w:pict>
          <v:line id="_x0000_s1315" style="position:absolute;left:0;text-align:left;z-index:251854848" from="292.5pt,12.9pt" to="319.5pt,30.9pt"/>
        </w:pict>
      </w:r>
      <w:r>
        <w:rPr>
          <w:iCs/>
          <w:noProof/>
          <w:sz w:val="28"/>
          <w:szCs w:val="28"/>
        </w:rPr>
        <w:pict>
          <v:line id="_x0000_s1320" style="position:absolute;left:0;text-align:left;flip:x;z-index:251859968" from="126pt,5.45pt" to="2in,41.45pt"/>
        </w:pict>
      </w:r>
      <w:r w:rsidR="009E5390" w:rsidRPr="00350460">
        <w:rPr>
          <w:iCs/>
          <w:sz w:val="28"/>
          <w:szCs w:val="28"/>
        </w:rPr>
        <w:t xml:space="preserve">                                                                                                            терпимость</w:t>
      </w:r>
    </w:p>
    <w:p w:rsidR="009E5390" w:rsidRPr="00350460" w:rsidRDefault="009E5390" w:rsidP="009E5390">
      <w:pPr>
        <w:pStyle w:val="ab"/>
        <w:tabs>
          <w:tab w:val="left" w:pos="3240"/>
        </w:tabs>
        <w:ind w:left="-720" w:right="175" w:firstLine="0"/>
        <w:jc w:val="both"/>
        <w:rPr>
          <w:iCs/>
          <w:sz w:val="28"/>
          <w:szCs w:val="28"/>
        </w:rPr>
      </w:pPr>
      <w:r w:rsidRPr="00350460">
        <w:rPr>
          <w:iCs/>
          <w:sz w:val="28"/>
          <w:szCs w:val="28"/>
        </w:rPr>
        <w:t xml:space="preserve">             понимание</w:t>
      </w:r>
    </w:p>
    <w:p w:rsidR="009E5390" w:rsidRPr="00350460" w:rsidRDefault="009E5390" w:rsidP="009E5390">
      <w:pPr>
        <w:pStyle w:val="ab"/>
        <w:tabs>
          <w:tab w:val="left" w:pos="3240"/>
        </w:tabs>
        <w:ind w:left="-720" w:right="175" w:firstLine="0"/>
        <w:jc w:val="both"/>
        <w:rPr>
          <w:iCs/>
          <w:sz w:val="28"/>
          <w:szCs w:val="28"/>
        </w:rPr>
      </w:pPr>
      <w:r w:rsidRPr="00350460">
        <w:rPr>
          <w:iCs/>
          <w:sz w:val="28"/>
          <w:szCs w:val="28"/>
        </w:rPr>
        <w:t xml:space="preserve">                </w:t>
      </w:r>
    </w:p>
    <w:p w:rsidR="009E5390" w:rsidRPr="00350460" w:rsidRDefault="009E5390" w:rsidP="009E5390">
      <w:pPr>
        <w:pStyle w:val="ab"/>
        <w:tabs>
          <w:tab w:val="left" w:pos="3240"/>
        </w:tabs>
        <w:ind w:left="-720" w:right="175" w:firstLine="0"/>
        <w:jc w:val="both"/>
        <w:rPr>
          <w:iCs/>
          <w:sz w:val="28"/>
          <w:szCs w:val="28"/>
        </w:rPr>
      </w:pPr>
      <w:r w:rsidRPr="00350460">
        <w:rPr>
          <w:iCs/>
          <w:sz w:val="28"/>
          <w:szCs w:val="28"/>
        </w:rPr>
        <w:t xml:space="preserve">                                        принятие человека                       мирное сосуществование  </w:t>
      </w:r>
    </w:p>
    <w:p w:rsidR="009E5390" w:rsidRPr="00350460" w:rsidRDefault="009E5390" w:rsidP="009E5390">
      <w:pPr>
        <w:pStyle w:val="ab"/>
        <w:tabs>
          <w:tab w:val="left" w:pos="3240"/>
        </w:tabs>
        <w:ind w:left="-720" w:right="175" w:firstLine="0"/>
        <w:jc w:val="both"/>
        <w:rPr>
          <w:iCs/>
          <w:sz w:val="28"/>
          <w:szCs w:val="28"/>
        </w:rPr>
      </w:pPr>
      <w:r w:rsidRPr="00350460">
        <w:rPr>
          <w:iCs/>
          <w:sz w:val="28"/>
          <w:szCs w:val="28"/>
        </w:rPr>
        <w:t xml:space="preserve">                                      таким, каков он есть</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lastRenderedPageBreak/>
        <w:t>Итак, сегодня мы с вами узнали, возможно, для кого-то новое понятие толерантности. Почему же понятие толерантности так важно в современном мире?</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t>Предполагаемые ответы детей:</w:t>
      </w:r>
    </w:p>
    <w:p w:rsidR="009E5390" w:rsidRPr="009E5390" w:rsidRDefault="009E5390" w:rsidP="009E5390">
      <w:pPr>
        <w:pStyle w:val="ab"/>
        <w:numPr>
          <w:ilvl w:val="0"/>
          <w:numId w:val="31"/>
        </w:numPr>
        <w:tabs>
          <w:tab w:val="clear" w:pos="360"/>
          <w:tab w:val="left" w:pos="-180"/>
          <w:tab w:val="num" w:pos="0"/>
        </w:tabs>
        <w:ind w:left="-720" w:right="175" w:firstLine="0"/>
        <w:jc w:val="both"/>
        <w:rPr>
          <w:iCs/>
          <w:sz w:val="24"/>
          <w:szCs w:val="28"/>
        </w:rPr>
      </w:pPr>
      <w:r w:rsidRPr="009E5390">
        <w:rPr>
          <w:iCs/>
          <w:sz w:val="24"/>
          <w:szCs w:val="28"/>
        </w:rPr>
        <w:t xml:space="preserve">благодаря развитию компьютерных технологий и электронных коммуникаций люди разных культур получили уникальные возможности для межнационального общения. В прошлое отошли холодная война и железный занавес, обрушились многие политические барьеры. Но расширившиеся межнациональные контакты в некоторых случаях привели к обострению конфликтов на религиозной и культурной почве. В результате во многих регионах земного шара и, в частности, нашей страны остро встала </w:t>
      </w:r>
      <w:r w:rsidRPr="009E5390">
        <w:rPr>
          <w:b/>
          <w:bCs/>
          <w:iCs/>
          <w:sz w:val="24"/>
          <w:szCs w:val="28"/>
        </w:rPr>
        <w:t>проблема беженцев</w:t>
      </w:r>
      <w:r w:rsidRPr="009E5390">
        <w:rPr>
          <w:iCs/>
          <w:sz w:val="24"/>
          <w:szCs w:val="28"/>
        </w:rPr>
        <w:t>, вынужденных переселенцев, мигрантов. Их привыкание к новым условиям часто бывает нелегким.</w:t>
      </w:r>
    </w:p>
    <w:p w:rsidR="009E5390" w:rsidRPr="009E5390" w:rsidRDefault="009E5390" w:rsidP="009E5390">
      <w:pPr>
        <w:pStyle w:val="ab"/>
        <w:numPr>
          <w:ilvl w:val="0"/>
          <w:numId w:val="31"/>
        </w:numPr>
        <w:tabs>
          <w:tab w:val="clear" w:pos="360"/>
          <w:tab w:val="num" w:pos="-180"/>
          <w:tab w:val="left" w:pos="3240"/>
        </w:tabs>
        <w:ind w:left="-720" w:right="175" w:firstLine="0"/>
        <w:jc w:val="both"/>
        <w:rPr>
          <w:iCs/>
          <w:sz w:val="24"/>
          <w:szCs w:val="28"/>
        </w:rPr>
      </w:pPr>
      <w:r w:rsidRPr="009E5390">
        <w:rPr>
          <w:iCs/>
          <w:sz w:val="24"/>
          <w:szCs w:val="28"/>
        </w:rPr>
        <w:t>отсутствие толерантности – благодатная почва для терроризма, войн, межнациональных конфликтов</w:t>
      </w:r>
    </w:p>
    <w:p w:rsidR="009E5390" w:rsidRPr="009E5390" w:rsidRDefault="009E5390" w:rsidP="009E5390">
      <w:pPr>
        <w:pStyle w:val="ab"/>
        <w:numPr>
          <w:ilvl w:val="0"/>
          <w:numId w:val="31"/>
        </w:numPr>
        <w:tabs>
          <w:tab w:val="clear" w:pos="360"/>
          <w:tab w:val="num" w:pos="-180"/>
          <w:tab w:val="left" w:pos="3240"/>
        </w:tabs>
        <w:ind w:left="-720" w:right="175" w:firstLine="0"/>
        <w:jc w:val="both"/>
        <w:rPr>
          <w:iCs/>
          <w:sz w:val="24"/>
          <w:szCs w:val="28"/>
        </w:rPr>
      </w:pPr>
      <w:r w:rsidRPr="009E5390">
        <w:rPr>
          <w:iCs/>
          <w:sz w:val="24"/>
          <w:szCs w:val="28"/>
        </w:rPr>
        <w:t>без толерантности невозможно устойчивое, стабильное мирное сосуществование людей и государства.</w:t>
      </w:r>
    </w:p>
    <w:p w:rsidR="009E5390" w:rsidRPr="009E5390" w:rsidRDefault="009E5390" w:rsidP="009E5390">
      <w:pPr>
        <w:pStyle w:val="ab"/>
        <w:tabs>
          <w:tab w:val="left" w:pos="3240"/>
        </w:tabs>
        <w:ind w:left="-720" w:right="175" w:firstLine="0"/>
        <w:jc w:val="both"/>
        <w:rPr>
          <w:iCs/>
          <w:sz w:val="24"/>
          <w:szCs w:val="28"/>
        </w:rPr>
      </w:pPr>
      <w:r w:rsidRPr="009E5390">
        <w:rPr>
          <w:iCs/>
          <w:sz w:val="24"/>
          <w:szCs w:val="28"/>
        </w:rPr>
        <w:t xml:space="preserve"> Из всего вышесказанного можно сделать следующий </w:t>
      </w:r>
      <w:r w:rsidRPr="009E5390">
        <w:rPr>
          <w:b/>
          <w:bCs/>
          <w:iCs/>
          <w:sz w:val="24"/>
          <w:szCs w:val="28"/>
        </w:rPr>
        <w:t>вывод</w:t>
      </w:r>
      <w:r w:rsidRPr="009E5390">
        <w:rPr>
          <w:iCs/>
          <w:sz w:val="24"/>
          <w:szCs w:val="28"/>
        </w:rPr>
        <w:t xml:space="preserve">: если мы хотим жить в мире и согласии, нам просто необходимо учиться толерантности. Сегодня мы вместе попробуем это сделать.                                                        </w:t>
      </w:r>
    </w:p>
    <w:p w:rsidR="009E5390" w:rsidRPr="00350460" w:rsidRDefault="009E5390" w:rsidP="009E5390">
      <w:pPr>
        <w:pStyle w:val="ab"/>
        <w:tabs>
          <w:tab w:val="left" w:pos="3240"/>
        </w:tabs>
        <w:ind w:left="-720" w:right="175" w:firstLine="0"/>
        <w:jc w:val="both"/>
        <w:rPr>
          <w:iCs/>
          <w:sz w:val="28"/>
          <w:szCs w:val="28"/>
        </w:rPr>
      </w:pPr>
      <w:r w:rsidRPr="00350460">
        <w:rPr>
          <w:iCs/>
          <w:sz w:val="28"/>
          <w:szCs w:val="28"/>
        </w:rPr>
        <w:t xml:space="preserve">                                                                     </w:t>
      </w:r>
    </w:p>
    <w:p w:rsidR="009E5390" w:rsidRPr="009E5390" w:rsidRDefault="009E5390" w:rsidP="00364EAC">
      <w:pPr>
        <w:pStyle w:val="ab"/>
        <w:tabs>
          <w:tab w:val="left" w:pos="3240"/>
        </w:tabs>
        <w:ind w:left="-720" w:right="175" w:firstLine="0"/>
        <w:rPr>
          <w:b/>
          <w:bCs/>
          <w:iCs/>
          <w:sz w:val="24"/>
          <w:szCs w:val="28"/>
        </w:rPr>
      </w:pPr>
      <w:r w:rsidRPr="009E5390">
        <w:rPr>
          <w:b/>
          <w:bCs/>
          <w:iCs/>
          <w:sz w:val="24"/>
          <w:szCs w:val="28"/>
        </w:rPr>
        <w:t>Ученик:</w:t>
      </w:r>
    </w:p>
    <w:p w:rsidR="009E5390" w:rsidRPr="009E5390" w:rsidRDefault="009E5390" w:rsidP="00364EAC">
      <w:pPr>
        <w:pStyle w:val="ab"/>
        <w:tabs>
          <w:tab w:val="left" w:pos="3240"/>
        </w:tabs>
        <w:ind w:left="-720" w:right="175" w:firstLine="0"/>
        <w:rPr>
          <w:iCs/>
          <w:sz w:val="24"/>
          <w:szCs w:val="28"/>
        </w:rPr>
      </w:pPr>
      <w:r w:rsidRPr="009E5390">
        <w:rPr>
          <w:iCs/>
          <w:sz w:val="24"/>
          <w:szCs w:val="28"/>
        </w:rPr>
        <w:t>О, тоска! Через тысячу лет</w:t>
      </w:r>
    </w:p>
    <w:p w:rsidR="009E5390" w:rsidRPr="009E5390" w:rsidRDefault="009E5390" w:rsidP="00364EAC">
      <w:pPr>
        <w:pStyle w:val="ab"/>
        <w:tabs>
          <w:tab w:val="left" w:pos="3240"/>
        </w:tabs>
        <w:ind w:left="-720" w:right="175" w:firstLine="0"/>
        <w:rPr>
          <w:iCs/>
          <w:sz w:val="24"/>
          <w:szCs w:val="28"/>
        </w:rPr>
      </w:pPr>
      <w:r w:rsidRPr="009E5390">
        <w:rPr>
          <w:iCs/>
          <w:sz w:val="24"/>
          <w:szCs w:val="28"/>
        </w:rPr>
        <w:t>Мы не сможем измерить души!</w:t>
      </w:r>
    </w:p>
    <w:p w:rsidR="009E5390" w:rsidRPr="009E5390" w:rsidRDefault="009E5390" w:rsidP="00364EAC">
      <w:pPr>
        <w:pStyle w:val="ab"/>
        <w:tabs>
          <w:tab w:val="left" w:pos="3240"/>
        </w:tabs>
        <w:ind w:left="-720" w:right="175" w:firstLine="0"/>
        <w:rPr>
          <w:iCs/>
          <w:sz w:val="24"/>
          <w:szCs w:val="28"/>
        </w:rPr>
      </w:pPr>
      <w:r w:rsidRPr="009E5390">
        <w:rPr>
          <w:iCs/>
          <w:sz w:val="24"/>
          <w:szCs w:val="28"/>
        </w:rPr>
        <w:t>Мы услышим полет всех планет,</w:t>
      </w:r>
    </w:p>
    <w:p w:rsidR="009E5390" w:rsidRPr="009E5390" w:rsidRDefault="009E5390" w:rsidP="00364EAC">
      <w:pPr>
        <w:pStyle w:val="ab"/>
        <w:tabs>
          <w:tab w:val="left" w:pos="3240"/>
        </w:tabs>
        <w:ind w:left="-720" w:right="175" w:firstLine="0"/>
        <w:rPr>
          <w:iCs/>
          <w:sz w:val="24"/>
          <w:szCs w:val="28"/>
        </w:rPr>
      </w:pPr>
      <w:r w:rsidRPr="009E5390">
        <w:rPr>
          <w:iCs/>
          <w:sz w:val="24"/>
          <w:szCs w:val="28"/>
        </w:rPr>
        <w:t>Громовые раскаты в тиши.</w:t>
      </w:r>
    </w:p>
    <w:p w:rsidR="009E5390" w:rsidRPr="009E5390" w:rsidRDefault="009E5390" w:rsidP="00364EAC">
      <w:pPr>
        <w:pStyle w:val="ab"/>
        <w:tabs>
          <w:tab w:val="left" w:pos="3240"/>
        </w:tabs>
        <w:ind w:left="-720" w:right="175" w:firstLine="0"/>
        <w:rPr>
          <w:iCs/>
          <w:sz w:val="24"/>
          <w:szCs w:val="28"/>
        </w:rPr>
      </w:pPr>
      <w:r w:rsidRPr="009E5390">
        <w:rPr>
          <w:iCs/>
          <w:sz w:val="24"/>
          <w:szCs w:val="28"/>
        </w:rPr>
        <w:t>А пока – в неизвестном живем</w:t>
      </w:r>
    </w:p>
    <w:p w:rsidR="009E5390" w:rsidRPr="009E5390" w:rsidRDefault="009E5390" w:rsidP="00364EAC">
      <w:pPr>
        <w:pStyle w:val="ab"/>
        <w:tabs>
          <w:tab w:val="left" w:pos="3240"/>
        </w:tabs>
        <w:ind w:left="-720" w:right="175" w:firstLine="0"/>
        <w:rPr>
          <w:iCs/>
          <w:sz w:val="24"/>
          <w:szCs w:val="28"/>
        </w:rPr>
      </w:pPr>
      <w:r w:rsidRPr="009E5390">
        <w:rPr>
          <w:iCs/>
          <w:sz w:val="24"/>
          <w:szCs w:val="28"/>
        </w:rPr>
        <w:t>И не ведаем сил мы своих</w:t>
      </w:r>
    </w:p>
    <w:p w:rsidR="009E5390" w:rsidRPr="009E5390" w:rsidRDefault="009E5390" w:rsidP="00364EAC">
      <w:pPr>
        <w:pStyle w:val="ab"/>
        <w:tabs>
          <w:tab w:val="left" w:pos="3240"/>
        </w:tabs>
        <w:ind w:left="-720" w:right="175" w:firstLine="0"/>
        <w:rPr>
          <w:iCs/>
          <w:sz w:val="24"/>
          <w:szCs w:val="28"/>
        </w:rPr>
      </w:pPr>
      <w:r w:rsidRPr="009E5390">
        <w:rPr>
          <w:iCs/>
          <w:sz w:val="24"/>
          <w:szCs w:val="28"/>
        </w:rPr>
        <w:t>И, как дети, играя с огнем,</w:t>
      </w:r>
    </w:p>
    <w:p w:rsidR="009E5390" w:rsidRPr="009E5390" w:rsidRDefault="009E5390" w:rsidP="00364EAC">
      <w:pPr>
        <w:pStyle w:val="ab"/>
        <w:tabs>
          <w:tab w:val="left" w:pos="3240"/>
        </w:tabs>
        <w:ind w:left="-720" w:right="175" w:firstLine="0"/>
        <w:rPr>
          <w:iCs/>
          <w:sz w:val="24"/>
          <w:szCs w:val="28"/>
        </w:rPr>
      </w:pPr>
      <w:r w:rsidRPr="009E5390">
        <w:rPr>
          <w:iCs/>
          <w:sz w:val="24"/>
          <w:szCs w:val="28"/>
        </w:rPr>
        <w:t>Обжигаем себя и других.</w:t>
      </w:r>
    </w:p>
    <w:p w:rsidR="009E5390" w:rsidRPr="00350460" w:rsidRDefault="009E5390" w:rsidP="003F0B1F">
      <w:pPr>
        <w:pStyle w:val="ab"/>
        <w:tabs>
          <w:tab w:val="left" w:pos="3240"/>
        </w:tabs>
        <w:ind w:left="-720" w:right="175" w:firstLine="0"/>
        <w:jc w:val="left"/>
        <w:rPr>
          <w:iCs/>
          <w:sz w:val="28"/>
          <w:szCs w:val="28"/>
        </w:rPr>
      </w:pPr>
    </w:p>
    <w:p w:rsidR="009E5390" w:rsidRPr="009E5390" w:rsidRDefault="009E5390" w:rsidP="003F0B1F">
      <w:pPr>
        <w:rPr>
          <w:sz w:val="20"/>
        </w:rPr>
      </w:pPr>
      <w:r w:rsidRPr="009E5390">
        <w:rPr>
          <w:rFonts w:ascii="Times New Roman" w:hAnsi="Times New Roman" w:cs="Times New Roman"/>
          <w:b/>
          <w:bCs/>
          <w:sz w:val="24"/>
          <w:szCs w:val="28"/>
        </w:rPr>
        <w:t>Классный руководитель:</w:t>
      </w:r>
      <w:r w:rsidRPr="009E5390">
        <w:rPr>
          <w:rFonts w:ascii="Times New Roman" w:hAnsi="Times New Roman" w:cs="Times New Roman"/>
          <w:b/>
          <w:sz w:val="24"/>
          <w:szCs w:val="28"/>
        </w:rPr>
        <w:t xml:space="preserve">                                           </w:t>
      </w:r>
      <w:r w:rsidRPr="009E5390">
        <w:rPr>
          <w:rFonts w:ascii="Times New Roman" w:hAnsi="Times New Roman" w:cs="Times New Roman"/>
          <w:sz w:val="24"/>
          <w:szCs w:val="28"/>
        </w:rPr>
        <w:t xml:space="preserve">                                                                           </w:t>
      </w:r>
    </w:p>
    <w:p w:rsidR="009E5390" w:rsidRPr="009E5390" w:rsidRDefault="009E5390" w:rsidP="003F0B1F">
      <w:pPr>
        <w:rPr>
          <w:rFonts w:ascii="Times New Roman" w:hAnsi="Times New Roman" w:cs="Times New Roman"/>
          <w:sz w:val="24"/>
          <w:szCs w:val="28"/>
        </w:rPr>
      </w:pPr>
      <w:r w:rsidRPr="009E5390">
        <w:rPr>
          <w:rFonts w:ascii="Times New Roman" w:hAnsi="Times New Roman" w:cs="Times New Roman"/>
          <w:sz w:val="24"/>
          <w:szCs w:val="28"/>
        </w:rPr>
        <w:t xml:space="preserve"> А.Блок</w:t>
      </w:r>
    </w:p>
    <w:p w:rsidR="009E5390" w:rsidRPr="009E5390" w:rsidRDefault="003F0B1F" w:rsidP="003F0B1F">
      <w:pPr>
        <w:pStyle w:val="ab"/>
        <w:tabs>
          <w:tab w:val="left" w:pos="3240"/>
        </w:tabs>
        <w:ind w:left="-720" w:right="175" w:firstLine="0"/>
        <w:jc w:val="left"/>
        <w:rPr>
          <w:iCs/>
          <w:sz w:val="24"/>
          <w:szCs w:val="28"/>
        </w:rPr>
      </w:pPr>
      <w:r>
        <w:rPr>
          <w:iCs/>
          <w:sz w:val="24"/>
          <w:szCs w:val="28"/>
        </w:rPr>
        <w:t xml:space="preserve">       </w:t>
      </w:r>
      <w:r w:rsidR="009E5390" w:rsidRPr="009E5390">
        <w:rPr>
          <w:iCs/>
          <w:sz w:val="24"/>
          <w:szCs w:val="28"/>
        </w:rPr>
        <w:t>Если каждый попробует задать себе вопросы:</w:t>
      </w:r>
    </w:p>
    <w:p w:rsidR="009E5390" w:rsidRPr="009E5390" w:rsidRDefault="003F0B1F" w:rsidP="003F0B1F">
      <w:pPr>
        <w:pStyle w:val="ab"/>
        <w:tabs>
          <w:tab w:val="left" w:pos="3240"/>
        </w:tabs>
        <w:ind w:left="-720" w:right="175" w:firstLine="0"/>
        <w:jc w:val="left"/>
        <w:rPr>
          <w:iCs/>
          <w:sz w:val="24"/>
          <w:szCs w:val="28"/>
        </w:rPr>
      </w:pPr>
      <w:r>
        <w:rPr>
          <w:iCs/>
          <w:sz w:val="24"/>
          <w:szCs w:val="28"/>
        </w:rPr>
        <w:t xml:space="preserve">         - </w:t>
      </w:r>
      <w:r w:rsidR="009E5390" w:rsidRPr="009E5390">
        <w:rPr>
          <w:iCs/>
          <w:sz w:val="24"/>
          <w:szCs w:val="28"/>
        </w:rPr>
        <w:t>«Кто Я? Какой Я?»</w:t>
      </w:r>
    </w:p>
    <w:p w:rsidR="009E5390" w:rsidRPr="009E5390" w:rsidRDefault="003F0B1F" w:rsidP="003F0B1F">
      <w:pPr>
        <w:pStyle w:val="ab"/>
        <w:tabs>
          <w:tab w:val="left" w:pos="3240"/>
        </w:tabs>
        <w:ind w:left="-720" w:right="175" w:firstLine="0"/>
        <w:jc w:val="left"/>
        <w:rPr>
          <w:iCs/>
          <w:sz w:val="24"/>
          <w:szCs w:val="28"/>
        </w:rPr>
      </w:pPr>
      <w:r>
        <w:rPr>
          <w:iCs/>
          <w:sz w:val="24"/>
          <w:szCs w:val="28"/>
        </w:rPr>
        <w:t xml:space="preserve">         -</w:t>
      </w:r>
      <w:r w:rsidR="009E5390" w:rsidRPr="009E5390">
        <w:rPr>
          <w:iCs/>
          <w:sz w:val="24"/>
          <w:szCs w:val="28"/>
        </w:rPr>
        <w:t>«Что делает МЕНЯ частью НАС?»,</w:t>
      </w:r>
    </w:p>
    <w:p w:rsidR="009E5390" w:rsidRPr="009E5390" w:rsidRDefault="003F0B1F" w:rsidP="003F0B1F">
      <w:pPr>
        <w:pStyle w:val="ab"/>
        <w:tabs>
          <w:tab w:val="left" w:pos="3240"/>
        </w:tabs>
        <w:ind w:left="-720" w:right="175" w:firstLine="0"/>
        <w:jc w:val="left"/>
        <w:rPr>
          <w:iCs/>
          <w:sz w:val="24"/>
          <w:szCs w:val="28"/>
        </w:rPr>
      </w:pPr>
      <w:r>
        <w:rPr>
          <w:iCs/>
          <w:sz w:val="24"/>
          <w:szCs w:val="28"/>
        </w:rPr>
        <w:t xml:space="preserve">   </w:t>
      </w:r>
      <w:r w:rsidR="009E5390" w:rsidRPr="009E5390">
        <w:rPr>
          <w:iCs/>
          <w:sz w:val="24"/>
          <w:szCs w:val="28"/>
        </w:rPr>
        <w:t xml:space="preserve">то он поймет, что ответить на них не так-то легко. Поэтому мы вместе попробуем найти </w:t>
      </w:r>
      <w:r>
        <w:rPr>
          <w:iCs/>
          <w:sz w:val="24"/>
          <w:szCs w:val="28"/>
        </w:rPr>
        <w:t xml:space="preserve">                  </w:t>
      </w:r>
      <w:r w:rsidR="009E5390" w:rsidRPr="009E5390">
        <w:rPr>
          <w:iCs/>
          <w:sz w:val="24"/>
          <w:szCs w:val="28"/>
        </w:rPr>
        <w:t xml:space="preserve">ответы на эти сложные вопросы. В процессе их поиска не может быть правильных или </w:t>
      </w:r>
      <w:r>
        <w:rPr>
          <w:iCs/>
          <w:sz w:val="24"/>
          <w:szCs w:val="28"/>
        </w:rPr>
        <w:t xml:space="preserve">     </w:t>
      </w:r>
      <w:r w:rsidR="009E5390" w:rsidRPr="009E5390">
        <w:rPr>
          <w:iCs/>
          <w:sz w:val="24"/>
          <w:szCs w:val="28"/>
        </w:rPr>
        <w:t>неправильных суждений, деления на учителей и учеников, ибо мы все равны в ходе дискуссии.</w:t>
      </w:r>
    </w:p>
    <w:p w:rsidR="009E5390" w:rsidRPr="009E5390" w:rsidRDefault="009E5390" w:rsidP="003F0B1F">
      <w:pPr>
        <w:pStyle w:val="ab"/>
        <w:tabs>
          <w:tab w:val="left" w:pos="3240"/>
        </w:tabs>
        <w:ind w:left="-720" w:right="175" w:firstLine="0"/>
        <w:jc w:val="left"/>
        <w:rPr>
          <w:iCs/>
          <w:sz w:val="24"/>
          <w:szCs w:val="28"/>
        </w:rPr>
      </w:pPr>
    </w:p>
    <w:p w:rsidR="009E5390" w:rsidRPr="009E5390" w:rsidRDefault="003F0B1F" w:rsidP="003F0B1F">
      <w:pPr>
        <w:pStyle w:val="ab"/>
        <w:tabs>
          <w:tab w:val="left" w:pos="3240"/>
        </w:tabs>
        <w:ind w:left="-720" w:right="175" w:firstLine="0"/>
        <w:jc w:val="left"/>
        <w:rPr>
          <w:iCs/>
          <w:sz w:val="24"/>
          <w:szCs w:val="28"/>
        </w:rPr>
      </w:pPr>
      <w:r>
        <w:rPr>
          <w:iCs/>
          <w:sz w:val="24"/>
          <w:szCs w:val="28"/>
        </w:rPr>
        <w:t xml:space="preserve">        </w:t>
      </w:r>
      <w:r w:rsidR="009E5390" w:rsidRPr="009E5390">
        <w:rPr>
          <w:iCs/>
          <w:sz w:val="24"/>
          <w:szCs w:val="28"/>
        </w:rPr>
        <w:t>Практический тренинг «Я не такой», «Я не такая».</w:t>
      </w:r>
    </w:p>
    <w:p w:rsidR="009E5390" w:rsidRPr="009E5390" w:rsidRDefault="009E5390" w:rsidP="003F0B1F">
      <w:pPr>
        <w:pStyle w:val="ab"/>
        <w:tabs>
          <w:tab w:val="left" w:pos="3240"/>
        </w:tabs>
        <w:ind w:left="-720" w:right="175" w:firstLine="0"/>
        <w:jc w:val="left"/>
        <w:rPr>
          <w:iCs/>
          <w:sz w:val="24"/>
          <w:szCs w:val="28"/>
        </w:rPr>
      </w:pPr>
      <w:r w:rsidRPr="009E5390">
        <w:rPr>
          <w:iCs/>
          <w:sz w:val="24"/>
          <w:szCs w:val="28"/>
        </w:rPr>
        <w:t>( для тренинга избирается группа аналитиков – в нашем случае это родители, раздается бумага, ручки)</w:t>
      </w:r>
    </w:p>
    <w:p w:rsidR="003F0B1F" w:rsidRDefault="003F0B1F" w:rsidP="003F0B1F">
      <w:pPr>
        <w:pStyle w:val="ab"/>
        <w:tabs>
          <w:tab w:val="left" w:pos="3240"/>
        </w:tabs>
        <w:ind w:left="-720" w:right="175" w:firstLine="0"/>
        <w:jc w:val="left"/>
        <w:rPr>
          <w:iCs/>
          <w:sz w:val="24"/>
          <w:szCs w:val="28"/>
        </w:rPr>
      </w:pPr>
      <w:r>
        <w:rPr>
          <w:b/>
          <w:bCs/>
          <w:iCs/>
          <w:sz w:val="24"/>
          <w:szCs w:val="28"/>
        </w:rPr>
        <w:t xml:space="preserve">     </w:t>
      </w:r>
      <w:r w:rsidR="009E5390" w:rsidRPr="009E5390">
        <w:rPr>
          <w:b/>
          <w:bCs/>
          <w:iCs/>
          <w:sz w:val="24"/>
          <w:szCs w:val="28"/>
        </w:rPr>
        <w:t xml:space="preserve">Задание </w:t>
      </w:r>
      <w:r w:rsidR="009E5390" w:rsidRPr="009E5390">
        <w:rPr>
          <w:iCs/>
          <w:sz w:val="24"/>
          <w:szCs w:val="28"/>
        </w:rPr>
        <w:t>для аналитической группы:</w:t>
      </w:r>
    </w:p>
    <w:p w:rsidR="009E5390" w:rsidRPr="009E5390" w:rsidRDefault="003F0B1F" w:rsidP="003F0B1F">
      <w:pPr>
        <w:pStyle w:val="ab"/>
        <w:tabs>
          <w:tab w:val="left" w:pos="3240"/>
        </w:tabs>
        <w:ind w:left="-720" w:right="175" w:firstLine="0"/>
        <w:jc w:val="left"/>
        <w:rPr>
          <w:iCs/>
          <w:sz w:val="24"/>
          <w:szCs w:val="28"/>
        </w:rPr>
      </w:pPr>
      <w:r>
        <w:rPr>
          <w:iCs/>
          <w:sz w:val="24"/>
          <w:szCs w:val="28"/>
        </w:rPr>
        <w:t xml:space="preserve">     </w:t>
      </w:r>
      <w:r w:rsidR="009E5390" w:rsidRPr="009E5390">
        <w:rPr>
          <w:iCs/>
          <w:sz w:val="24"/>
          <w:szCs w:val="28"/>
        </w:rPr>
        <w:t xml:space="preserve">Определите, чего больше в вашей подгруппе учащихся – общего или особенного? Что </w:t>
      </w:r>
      <w:r>
        <w:rPr>
          <w:iCs/>
          <w:sz w:val="24"/>
          <w:szCs w:val="28"/>
        </w:rPr>
        <w:t xml:space="preserve">        </w:t>
      </w:r>
      <w:r w:rsidR="009E5390" w:rsidRPr="009E5390">
        <w:rPr>
          <w:iCs/>
          <w:sz w:val="24"/>
          <w:szCs w:val="28"/>
        </w:rPr>
        <w:t>особенного в них?</w:t>
      </w:r>
    </w:p>
    <w:p w:rsidR="009E5390" w:rsidRPr="009E5390" w:rsidRDefault="003F0B1F" w:rsidP="003F0B1F">
      <w:pPr>
        <w:pStyle w:val="ab"/>
        <w:tabs>
          <w:tab w:val="left" w:pos="3240"/>
        </w:tabs>
        <w:ind w:right="175" w:firstLine="0"/>
        <w:jc w:val="left"/>
        <w:rPr>
          <w:iCs/>
          <w:sz w:val="24"/>
          <w:szCs w:val="28"/>
        </w:rPr>
      </w:pPr>
      <w:r>
        <w:rPr>
          <w:iCs/>
          <w:sz w:val="24"/>
          <w:szCs w:val="28"/>
        </w:rPr>
        <w:t xml:space="preserve">              </w:t>
      </w:r>
      <w:r w:rsidR="009E5390" w:rsidRPr="009E5390">
        <w:rPr>
          <w:iCs/>
          <w:sz w:val="24"/>
          <w:szCs w:val="28"/>
        </w:rPr>
        <w:t>Как это должно влиять на взаимоотношения в классе?</w:t>
      </w:r>
    </w:p>
    <w:p w:rsidR="009E5390" w:rsidRPr="009E5390" w:rsidRDefault="003F0B1F" w:rsidP="003F0B1F">
      <w:pPr>
        <w:pStyle w:val="ab"/>
        <w:tabs>
          <w:tab w:val="left" w:pos="3240"/>
        </w:tabs>
        <w:ind w:left="-720" w:right="175" w:firstLine="0"/>
        <w:jc w:val="left"/>
        <w:rPr>
          <w:iCs/>
          <w:sz w:val="24"/>
          <w:szCs w:val="28"/>
        </w:rPr>
      </w:pPr>
      <w:r>
        <w:rPr>
          <w:iCs/>
          <w:sz w:val="24"/>
          <w:szCs w:val="28"/>
        </w:rPr>
        <w:t xml:space="preserve">        </w:t>
      </w:r>
      <w:r w:rsidR="009E5390" w:rsidRPr="009E5390">
        <w:rPr>
          <w:iCs/>
          <w:sz w:val="24"/>
          <w:szCs w:val="28"/>
        </w:rPr>
        <w:t>Уменьшают ли обнаруженные различия чувство доверия друг к другу?</w:t>
      </w:r>
    </w:p>
    <w:p w:rsidR="009E5390" w:rsidRPr="009E5390" w:rsidRDefault="003F0B1F" w:rsidP="003F0B1F">
      <w:pPr>
        <w:pStyle w:val="ab"/>
        <w:tabs>
          <w:tab w:val="left" w:pos="3240"/>
        </w:tabs>
        <w:ind w:left="-720" w:right="175" w:firstLine="0"/>
        <w:jc w:val="left"/>
        <w:rPr>
          <w:iCs/>
          <w:sz w:val="24"/>
          <w:szCs w:val="28"/>
        </w:rPr>
      </w:pPr>
      <w:r>
        <w:rPr>
          <w:b/>
          <w:bCs/>
          <w:iCs/>
          <w:sz w:val="24"/>
          <w:szCs w:val="28"/>
        </w:rPr>
        <w:t xml:space="preserve">      </w:t>
      </w:r>
      <w:r w:rsidR="009E5390" w:rsidRPr="009E5390">
        <w:rPr>
          <w:b/>
          <w:bCs/>
          <w:iCs/>
          <w:sz w:val="24"/>
          <w:szCs w:val="28"/>
        </w:rPr>
        <w:t xml:space="preserve">Организация. </w:t>
      </w:r>
      <w:r w:rsidR="009E5390" w:rsidRPr="009E5390">
        <w:rPr>
          <w:iCs/>
          <w:sz w:val="24"/>
          <w:szCs w:val="28"/>
        </w:rPr>
        <w:t xml:space="preserve">   Разделите класс на подгруппы по 4-5 человек, чтобы в них были мальчики </w:t>
      </w:r>
      <w:r>
        <w:rPr>
          <w:iCs/>
          <w:sz w:val="24"/>
          <w:szCs w:val="28"/>
        </w:rPr>
        <w:t xml:space="preserve">     </w:t>
      </w:r>
      <w:r w:rsidR="009E5390" w:rsidRPr="009E5390">
        <w:rPr>
          <w:iCs/>
          <w:sz w:val="24"/>
          <w:szCs w:val="28"/>
        </w:rPr>
        <w:t>и девочки. Каждая группа избирает своего аналитика.</w:t>
      </w:r>
    </w:p>
    <w:p w:rsidR="009E5390" w:rsidRPr="009E5390" w:rsidRDefault="009E5390" w:rsidP="003F0B1F">
      <w:pPr>
        <w:pStyle w:val="ab"/>
        <w:tabs>
          <w:tab w:val="left" w:pos="3240"/>
        </w:tabs>
        <w:ind w:left="-720" w:right="175" w:firstLine="0"/>
        <w:jc w:val="left"/>
        <w:rPr>
          <w:iCs/>
          <w:sz w:val="24"/>
          <w:szCs w:val="28"/>
        </w:rPr>
      </w:pPr>
    </w:p>
    <w:p w:rsidR="003F0B1F" w:rsidRDefault="003F0B1F" w:rsidP="003F0B1F">
      <w:pPr>
        <w:pStyle w:val="ab"/>
        <w:tabs>
          <w:tab w:val="left" w:pos="3240"/>
        </w:tabs>
        <w:ind w:left="-720" w:right="175" w:firstLine="0"/>
        <w:rPr>
          <w:b/>
          <w:bCs/>
          <w:iCs/>
          <w:sz w:val="24"/>
          <w:szCs w:val="28"/>
        </w:rPr>
      </w:pPr>
    </w:p>
    <w:p w:rsidR="003F0B1F" w:rsidRDefault="003F0B1F" w:rsidP="003F0B1F">
      <w:pPr>
        <w:pStyle w:val="ab"/>
        <w:tabs>
          <w:tab w:val="left" w:pos="3240"/>
        </w:tabs>
        <w:ind w:left="-720" w:right="175" w:firstLine="0"/>
        <w:rPr>
          <w:b/>
          <w:bCs/>
          <w:iCs/>
          <w:sz w:val="24"/>
          <w:szCs w:val="28"/>
        </w:rPr>
      </w:pPr>
    </w:p>
    <w:p w:rsidR="009E5390" w:rsidRPr="009E5390" w:rsidRDefault="009E5390" w:rsidP="003F0B1F">
      <w:pPr>
        <w:pStyle w:val="ab"/>
        <w:tabs>
          <w:tab w:val="left" w:pos="3240"/>
        </w:tabs>
        <w:ind w:left="-720" w:right="175" w:firstLine="0"/>
        <w:rPr>
          <w:b/>
          <w:bCs/>
          <w:iCs/>
          <w:sz w:val="24"/>
          <w:szCs w:val="28"/>
        </w:rPr>
      </w:pPr>
      <w:r w:rsidRPr="009E5390">
        <w:rPr>
          <w:b/>
          <w:bCs/>
          <w:iCs/>
          <w:sz w:val="24"/>
          <w:szCs w:val="28"/>
        </w:rPr>
        <w:lastRenderedPageBreak/>
        <w:t>Ход тренинга</w:t>
      </w:r>
    </w:p>
    <w:p w:rsidR="009E5390" w:rsidRPr="009E5390" w:rsidRDefault="009E5390" w:rsidP="003F0B1F">
      <w:pPr>
        <w:pStyle w:val="ab"/>
        <w:tabs>
          <w:tab w:val="left" w:pos="3240"/>
        </w:tabs>
        <w:ind w:left="-720" w:right="175" w:firstLine="0"/>
        <w:jc w:val="left"/>
        <w:rPr>
          <w:b/>
          <w:bCs/>
          <w:iCs/>
          <w:sz w:val="24"/>
          <w:szCs w:val="28"/>
        </w:rPr>
      </w:pP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1 этап. </w:t>
      </w:r>
      <w:r w:rsidRPr="009E5390">
        <w:rPr>
          <w:iCs/>
          <w:sz w:val="24"/>
          <w:szCs w:val="28"/>
        </w:rPr>
        <w:t xml:space="preserve"> В течение 5-10 минут участники тренинга пишут ответы на вопросы:</w:t>
      </w:r>
    </w:p>
    <w:p w:rsidR="009E5390" w:rsidRPr="009E5390" w:rsidRDefault="009E5390" w:rsidP="003F0B1F">
      <w:pPr>
        <w:pStyle w:val="ab"/>
        <w:numPr>
          <w:ilvl w:val="0"/>
          <w:numId w:val="28"/>
        </w:numPr>
        <w:tabs>
          <w:tab w:val="left" w:pos="3240"/>
        </w:tabs>
        <w:ind w:left="-720" w:right="175"/>
        <w:jc w:val="left"/>
        <w:rPr>
          <w:iCs/>
          <w:sz w:val="24"/>
          <w:szCs w:val="28"/>
        </w:rPr>
      </w:pPr>
      <w:r w:rsidRPr="009E5390">
        <w:rPr>
          <w:iCs/>
          <w:sz w:val="24"/>
          <w:szCs w:val="28"/>
        </w:rPr>
        <w:t>Чем я отличаюсь от сверстников своей подгруппы? (Внешние признаки, особенности характера, общения, поведения, отношения и др.)</w:t>
      </w:r>
    </w:p>
    <w:p w:rsidR="009E5390" w:rsidRPr="009E5390" w:rsidRDefault="009E5390" w:rsidP="003F0B1F">
      <w:pPr>
        <w:pStyle w:val="ab"/>
        <w:numPr>
          <w:ilvl w:val="0"/>
          <w:numId w:val="28"/>
        </w:numPr>
        <w:tabs>
          <w:tab w:val="left" w:pos="3240"/>
        </w:tabs>
        <w:ind w:left="-720" w:right="175"/>
        <w:jc w:val="left"/>
        <w:rPr>
          <w:iCs/>
          <w:sz w:val="24"/>
          <w:szCs w:val="28"/>
        </w:rPr>
      </w:pPr>
      <w:r w:rsidRPr="009E5390">
        <w:rPr>
          <w:iCs/>
          <w:sz w:val="24"/>
          <w:szCs w:val="28"/>
        </w:rPr>
        <w:t>Чем я похо</w:t>
      </w:r>
      <w:proofErr w:type="gramStart"/>
      <w:r w:rsidRPr="009E5390">
        <w:rPr>
          <w:iCs/>
          <w:sz w:val="24"/>
          <w:szCs w:val="28"/>
        </w:rPr>
        <w:t>ж(</w:t>
      </w:r>
      <w:proofErr w:type="gramEnd"/>
      <w:r w:rsidRPr="009E5390">
        <w:rPr>
          <w:iCs/>
          <w:sz w:val="24"/>
          <w:szCs w:val="28"/>
        </w:rPr>
        <w:t>а) на одноклассников своей подгруппы?</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2 этап. </w:t>
      </w:r>
      <w:r w:rsidRPr="009E5390">
        <w:rPr>
          <w:iCs/>
          <w:sz w:val="24"/>
          <w:szCs w:val="28"/>
        </w:rPr>
        <w:t xml:space="preserve"> Провести сравнительный анализ каче</w:t>
      </w:r>
      <w:proofErr w:type="gramStart"/>
      <w:r w:rsidRPr="009E5390">
        <w:rPr>
          <w:iCs/>
          <w:sz w:val="24"/>
          <w:szCs w:val="28"/>
        </w:rPr>
        <w:t>ств в св</w:t>
      </w:r>
      <w:proofErr w:type="gramEnd"/>
      <w:r w:rsidRPr="009E5390">
        <w:rPr>
          <w:iCs/>
          <w:sz w:val="24"/>
          <w:szCs w:val="28"/>
        </w:rPr>
        <w:t>оей подгруппе: общие признаки и отличия – вывод аналитика.</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Совместная работа аналитиков:</w:t>
      </w:r>
    </w:p>
    <w:p w:rsidR="009E5390" w:rsidRPr="009E5390" w:rsidRDefault="009E5390" w:rsidP="003F0B1F">
      <w:pPr>
        <w:pStyle w:val="ab"/>
        <w:numPr>
          <w:ilvl w:val="0"/>
          <w:numId w:val="29"/>
        </w:numPr>
        <w:tabs>
          <w:tab w:val="left" w:pos="3240"/>
        </w:tabs>
        <w:ind w:left="-720" w:right="175"/>
        <w:jc w:val="left"/>
        <w:rPr>
          <w:iCs/>
          <w:sz w:val="24"/>
          <w:szCs w:val="28"/>
        </w:rPr>
      </w:pPr>
      <w:r w:rsidRPr="009E5390">
        <w:rPr>
          <w:iCs/>
          <w:sz w:val="24"/>
          <w:szCs w:val="28"/>
        </w:rPr>
        <w:t>выбрать и назвать 4-х учеников, у которых один и тот же отличительный признак.</w:t>
      </w:r>
    </w:p>
    <w:p w:rsidR="009E5390" w:rsidRPr="009E5390" w:rsidRDefault="009E5390" w:rsidP="003F0B1F">
      <w:pPr>
        <w:pStyle w:val="ab"/>
        <w:numPr>
          <w:ilvl w:val="0"/>
          <w:numId w:val="29"/>
        </w:numPr>
        <w:tabs>
          <w:tab w:val="left" w:pos="3240"/>
        </w:tabs>
        <w:ind w:left="-720" w:right="175"/>
        <w:jc w:val="left"/>
        <w:rPr>
          <w:iCs/>
          <w:sz w:val="24"/>
          <w:szCs w:val="28"/>
        </w:rPr>
      </w:pPr>
      <w:r w:rsidRPr="009E5390">
        <w:rPr>
          <w:iCs/>
          <w:sz w:val="24"/>
          <w:szCs w:val="28"/>
        </w:rPr>
        <w:t>выбрать и назвать 4-х учеников, у которых нет таких признаков. Попросить каждого из них рассказать, что они чувствуют, имея или не имея отличия (от носового платка в кармане до кудрей, особенностей цвета волос и различных жизненных взглядов).</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Совещание аналитиков и подведение итога:</w:t>
      </w:r>
    </w:p>
    <w:p w:rsidR="009E5390" w:rsidRPr="009E5390" w:rsidRDefault="009E5390" w:rsidP="003F0B1F">
      <w:pPr>
        <w:pStyle w:val="ab"/>
        <w:numPr>
          <w:ilvl w:val="0"/>
          <w:numId w:val="30"/>
        </w:numPr>
        <w:tabs>
          <w:tab w:val="left" w:pos="3240"/>
        </w:tabs>
        <w:ind w:left="-720" w:right="175"/>
        <w:jc w:val="left"/>
        <w:rPr>
          <w:iCs/>
          <w:sz w:val="24"/>
          <w:szCs w:val="28"/>
        </w:rPr>
      </w:pPr>
      <w:r w:rsidRPr="009E5390">
        <w:rPr>
          <w:iCs/>
          <w:sz w:val="24"/>
          <w:szCs w:val="28"/>
        </w:rPr>
        <w:t>Определить, чего больше в этом классе: общего или особенного?</w:t>
      </w:r>
    </w:p>
    <w:p w:rsidR="009E5390" w:rsidRPr="009E5390" w:rsidRDefault="009E5390" w:rsidP="003F0B1F">
      <w:pPr>
        <w:pStyle w:val="ab"/>
        <w:numPr>
          <w:ilvl w:val="0"/>
          <w:numId w:val="30"/>
        </w:numPr>
        <w:tabs>
          <w:tab w:val="left" w:pos="3240"/>
        </w:tabs>
        <w:ind w:left="-720" w:right="175"/>
        <w:jc w:val="left"/>
        <w:rPr>
          <w:iCs/>
          <w:sz w:val="24"/>
          <w:szCs w:val="28"/>
        </w:rPr>
      </w:pPr>
      <w:r w:rsidRPr="009E5390">
        <w:rPr>
          <w:iCs/>
          <w:sz w:val="24"/>
          <w:szCs w:val="28"/>
        </w:rPr>
        <w:t>Как это влияет на взаимоотношения в классе?</w:t>
      </w:r>
    </w:p>
    <w:p w:rsidR="009E5390" w:rsidRPr="009E5390" w:rsidRDefault="009E5390" w:rsidP="003F0B1F">
      <w:pPr>
        <w:pStyle w:val="ab"/>
        <w:numPr>
          <w:ilvl w:val="0"/>
          <w:numId w:val="30"/>
        </w:numPr>
        <w:tabs>
          <w:tab w:val="left" w:pos="3240"/>
        </w:tabs>
        <w:ind w:left="-720" w:right="175"/>
        <w:jc w:val="left"/>
        <w:rPr>
          <w:iCs/>
          <w:sz w:val="24"/>
          <w:szCs w:val="28"/>
        </w:rPr>
      </w:pPr>
      <w:r w:rsidRPr="009E5390">
        <w:rPr>
          <w:iCs/>
          <w:sz w:val="24"/>
          <w:szCs w:val="28"/>
        </w:rPr>
        <w:t>Уменьшают ли обнаруженные различия чувство доверия друг к другу?</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Классный руководитель:   </w:t>
      </w:r>
      <w:r w:rsidRPr="009E5390">
        <w:rPr>
          <w:iCs/>
          <w:sz w:val="24"/>
          <w:szCs w:val="28"/>
        </w:rPr>
        <w:t>Мы не случайно заговорили о понятии толерантности. Ведь в нашем классе учатся дети разных национальностей: турки, чеченцы, калмыки, немцы, русские. У каждого народа своя культура, свои традиции. Сегодня мы постараемся узнать друг друга поближе.</w:t>
      </w:r>
      <w:r w:rsidRPr="009E5390">
        <w:rPr>
          <w:iCs/>
          <w:sz w:val="24"/>
          <w:szCs w:val="28"/>
        </w:rPr>
        <w:tab/>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Выступление библиотекаря</w:t>
      </w:r>
      <w:r w:rsidRPr="009E5390">
        <w:rPr>
          <w:iCs/>
          <w:sz w:val="24"/>
          <w:szCs w:val="28"/>
        </w:rPr>
        <w:t xml:space="preserve"> (на фоне турецкой мелодии библиотекарь рассказывает о  мусульманской религии, знакомит учащихся с выставкой, на которой представлены предметы турецкой одежды, утвари, рисунки и фотографии семей, национальные блюда).</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Ученик турецкой национальности </w:t>
      </w:r>
      <w:r w:rsidRPr="009E5390">
        <w:rPr>
          <w:iCs/>
          <w:sz w:val="24"/>
          <w:szCs w:val="28"/>
        </w:rPr>
        <w:t xml:space="preserve">(знакомит детей с традицией мусульманского праздника Курбан-байрам, отмечаемым турецкой общиной нашего села, объясняет происхождение своего имени </w:t>
      </w:r>
      <w:proofErr w:type="spellStart"/>
      <w:r w:rsidRPr="009E5390">
        <w:rPr>
          <w:iCs/>
          <w:sz w:val="24"/>
          <w:szCs w:val="28"/>
        </w:rPr>
        <w:t>Эмрах</w:t>
      </w:r>
      <w:proofErr w:type="spellEnd"/>
      <w:r w:rsidRPr="009E5390">
        <w:rPr>
          <w:iCs/>
          <w:sz w:val="24"/>
          <w:szCs w:val="28"/>
        </w:rPr>
        <w:t>, обучает детей нескольким словам на своем языке (приветствие, уважительное обращение)).</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Ученик чеченской национальности </w:t>
      </w:r>
      <w:r w:rsidRPr="009E5390">
        <w:rPr>
          <w:iCs/>
          <w:sz w:val="24"/>
          <w:szCs w:val="28"/>
        </w:rPr>
        <w:t>(знакомит с интересными обычаями и традициями своего народа)</w:t>
      </w:r>
    </w:p>
    <w:p w:rsidR="009E5390" w:rsidRPr="009E5390" w:rsidRDefault="009E5390" w:rsidP="003F0B1F">
      <w:pPr>
        <w:pStyle w:val="ab"/>
        <w:tabs>
          <w:tab w:val="left" w:pos="3240"/>
        </w:tabs>
        <w:ind w:left="-720" w:right="175" w:firstLine="0"/>
        <w:jc w:val="left"/>
        <w:rPr>
          <w:iCs/>
          <w:sz w:val="24"/>
          <w:szCs w:val="28"/>
        </w:rPr>
      </w:pPr>
      <w:proofErr w:type="gramStart"/>
      <w:r w:rsidRPr="009E5390">
        <w:rPr>
          <w:b/>
          <w:bCs/>
          <w:iCs/>
          <w:sz w:val="24"/>
          <w:szCs w:val="28"/>
        </w:rPr>
        <w:t xml:space="preserve">Библиотекарь </w:t>
      </w:r>
      <w:r w:rsidRPr="009E5390">
        <w:rPr>
          <w:iCs/>
          <w:sz w:val="24"/>
          <w:szCs w:val="28"/>
        </w:rPr>
        <w:t>(на фоне калмыцкой мелодии продолжает экскурс по традициям и религиям, представленным в нашем классе.</w:t>
      </w:r>
      <w:proofErr w:type="gramEnd"/>
      <w:r w:rsidRPr="009E5390">
        <w:rPr>
          <w:iCs/>
          <w:sz w:val="24"/>
          <w:szCs w:val="28"/>
        </w:rPr>
        <w:t xml:space="preserve"> </w:t>
      </w:r>
      <w:proofErr w:type="gramStart"/>
      <w:r w:rsidRPr="009E5390">
        <w:rPr>
          <w:iCs/>
          <w:sz w:val="24"/>
          <w:szCs w:val="28"/>
        </w:rPr>
        <w:t>Обращает внимание уч-ся на выставку, где также представлены образцы калмыцкой культуры -  рукоделие; национальные блюда; рисунки детей; Будда -  изделие из глины, представленное учителем рисования; книга «…» - сборник рисунков детей Калмыкии).</w:t>
      </w:r>
      <w:proofErr w:type="gramEnd"/>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Ученица калмыцкой национальности </w:t>
      </w:r>
      <w:r w:rsidRPr="009E5390">
        <w:rPr>
          <w:iCs/>
          <w:sz w:val="24"/>
          <w:szCs w:val="28"/>
        </w:rPr>
        <w:t xml:space="preserve">(читает стихотворение, объясняет происхождение имени </w:t>
      </w:r>
      <w:proofErr w:type="spellStart"/>
      <w:r w:rsidRPr="009E5390">
        <w:rPr>
          <w:iCs/>
          <w:sz w:val="24"/>
          <w:szCs w:val="28"/>
        </w:rPr>
        <w:t>Саглр</w:t>
      </w:r>
      <w:proofErr w:type="spellEnd"/>
      <w:r w:rsidRPr="009E5390">
        <w:rPr>
          <w:iCs/>
          <w:sz w:val="24"/>
          <w:szCs w:val="28"/>
        </w:rPr>
        <w:t xml:space="preserve"> и т.д.).</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Библиотекарь </w:t>
      </w:r>
      <w:r w:rsidRPr="009E5390">
        <w:rPr>
          <w:iCs/>
          <w:sz w:val="24"/>
          <w:szCs w:val="28"/>
        </w:rPr>
        <w:t>(на фоне русской народной песни знакомит с изюминками русской народной культуры, указывая на экспонаты, представленные на выставке, среди которых есть работы учеников нашей школы – вышитые иконы; также рассказывает о жизни Иисуса Христа).</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Ученик русской национальности </w:t>
      </w:r>
      <w:r w:rsidRPr="009E5390">
        <w:rPr>
          <w:iCs/>
          <w:sz w:val="24"/>
          <w:szCs w:val="28"/>
        </w:rPr>
        <w:t>(рассказывает о древе своей семьи, на примере которого можно проследить смешение разных национальностей).</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Родительница девочки немецкой национальности </w:t>
      </w:r>
      <w:r w:rsidRPr="009E5390">
        <w:rPr>
          <w:iCs/>
          <w:sz w:val="24"/>
          <w:szCs w:val="28"/>
        </w:rPr>
        <w:t>(на фоне немецкой мелодии  рассказывает о немецкой культуре и католической церкви).</w:t>
      </w:r>
    </w:p>
    <w:p w:rsidR="009E5390" w:rsidRP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Ученица немецкой национальности </w:t>
      </w:r>
      <w:r w:rsidRPr="009E5390">
        <w:rPr>
          <w:iCs/>
          <w:sz w:val="24"/>
          <w:szCs w:val="28"/>
        </w:rPr>
        <w:t>(рассказывает стихотворение и знакомит с интересными немецкими обычаями).</w:t>
      </w:r>
    </w:p>
    <w:p w:rsidR="009E5390" w:rsidRPr="009E5390" w:rsidRDefault="009E5390" w:rsidP="003F0B1F">
      <w:pPr>
        <w:pStyle w:val="ab"/>
        <w:tabs>
          <w:tab w:val="left" w:pos="3240"/>
        </w:tabs>
        <w:ind w:left="-720" w:right="175" w:firstLine="0"/>
        <w:jc w:val="left"/>
        <w:rPr>
          <w:iCs/>
          <w:sz w:val="24"/>
          <w:szCs w:val="28"/>
        </w:rPr>
      </w:pPr>
    </w:p>
    <w:p w:rsidR="009E5390" w:rsidRDefault="009E5390" w:rsidP="003F0B1F">
      <w:pPr>
        <w:pStyle w:val="ab"/>
        <w:tabs>
          <w:tab w:val="left" w:pos="3240"/>
        </w:tabs>
        <w:ind w:left="-720" w:right="175" w:firstLine="0"/>
        <w:jc w:val="left"/>
        <w:rPr>
          <w:iCs/>
          <w:sz w:val="24"/>
          <w:szCs w:val="28"/>
        </w:rPr>
      </w:pPr>
      <w:r w:rsidRPr="009E5390">
        <w:rPr>
          <w:b/>
          <w:bCs/>
          <w:iCs/>
          <w:sz w:val="24"/>
          <w:szCs w:val="28"/>
        </w:rPr>
        <w:t xml:space="preserve">Классный руководитель:  </w:t>
      </w:r>
      <w:proofErr w:type="gramStart"/>
      <w:r w:rsidRPr="009E5390">
        <w:rPr>
          <w:iCs/>
          <w:sz w:val="24"/>
          <w:szCs w:val="28"/>
        </w:rPr>
        <w:t>Сегодня мы с вами попытались понять друг друга, осознать свое «Я», найти ответ на вопрос «Кто я такой (такая)?» и я думаю, что у вас появилась уверенность в том, что отличия в вашей речи, одежде, разрезе глаз, именах, способностях не станут преградой для понимания друг друга и для общения друг с другом.</w:t>
      </w:r>
      <w:proofErr w:type="gramEnd"/>
      <w:r w:rsidRPr="009E5390">
        <w:rPr>
          <w:iCs/>
          <w:sz w:val="24"/>
          <w:szCs w:val="28"/>
        </w:rPr>
        <w:t xml:space="preserve"> Мы выбрали те качества, которые </w:t>
      </w:r>
      <w:r w:rsidRPr="009E5390">
        <w:rPr>
          <w:iCs/>
          <w:sz w:val="24"/>
          <w:szCs w:val="28"/>
        </w:rPr>
        <w:lastRenderedPageBreak/>
        <w:t>позволяют всем жить вместе. Человек не может жить один, так задумано Природой. Именно в содружестве с другими мы строим наше настоящее, наш общий дом.</w:t>
      </w:r>
    </w:p>
    <w:p w:rsidR="003F0B1F" w:rsidRDefault="003F0B1F" w:rsidP="003F0B1F">
      <w:pPr>
        <w:pStyle w:val="ab"/>
        <w:tabs>
          <w:tab w:val="left" w:pos="3240"/>
        </w:tabs>
        <w:ind w:left="-720" w:right="175" w:firstLine="0"/>
        <w:jc w:val="left"/>
        <w:rPr>
          <w:iCs/>
          <w:sz w:val="24"/>
          <w:szCs w:val="28"/>
        </w:rPr>
      </w:pPr>
    </w:p>
    <w:p w:rsidR="003F0B1F" w:rsidRPr="003F0B1F" w:rsidRDefault="003F0B1F" w:rsidP="003F0B1F">
      <w:pPr>
        <w:spacing w:after="0" w:line="240" w:lineRule="auto"/>
        <w:jc w:val="center"/>
        <w:rPr>
          <w:rFonts w:ascii="Times New Roman" w:hAnsi="Times New Roman" w:cs="Times New Roman"/>
          <w:b/>
          <w:sz w:val="28"/>
        </w:rPr>
      </w:pPr>
      <w:r w:rsidRPr="003F0B1F">
        <w:rPr>
          <w:rFonts w:ascii="Times New Roman" w:hAnsi="Times New Roman" w:cs="Times New Roman"/>
          <w:b/>
          <w:sz w:val="28"/>
        </w:rPr>
        <w:t>Ковалик Елизавета Ивановна – учитель математики</w:t>
      </w:r>
    </w:p>
    <w:p w:rsidR="003F0B1F" w:rsidRPr="003F0B1F" w:rsidRDefault="003F0B1F" w:rsidP="003F0B1F">
      <w:pPr>
        <w:spacing w:after="0" w:line="240" w:lineRule="auto"/>
        <w:jc w:val="center"/>
        <w:rPr>
          <w:rFonts w:ascii="Times New Roman" w:hAnsi="Times New Roman" w:cs="Times New Roman"/>
          <w:b/>
          <w:sz w:val="28"/>
        </w:rPr>
      </w:pPr>
      <w:r w:rsidRPr="003F0B1F">
        <w:rPr>
          <w:rFonts w:ascii="Times New Roman" w:hAnsi="Times New Roman" w:cs="Times New Roman"/>
          <w:b/>
          <w:sz w:val="28"/>
        </w:rPr>
        <w:t>Классный  час в 11классе  «Этот день мы приближали, как могли»</w:t>
      </w:r>
    </w:p>
    <w:p w:rsidR="003F0B1F" w:rsidRPr="003F0B1F" w:rsidRDefault="003F0B1F" w:rsidP="003F0B1F">
      <w:pPr>
        <w:spacing w:after="0" w:line="240" w:lineRule="auto"/>
        <w:rPr>
          <w:rFonts w:ascii="Times New Roman" w:hAnsi="Times New Roman" w:cs="Times New Roman"/>
          <w:sz w:val="24"/>
          <w:szCs w:val="28"/>
        </w:rPr>
      </w:pP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Цель: Воспитание патриотизма на примерах героизма артистов во время ВОВ</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Показать значимость песни для победы над врагом для советского воина</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Приобщение учащихся к песне.</w:t>
      </w:r>
    </w:p>
    <w:p w:rsidR="003F0B1F" w:rsidRPr="003F0B1F" w:rsidRDefault="003F0B1F" w:rsidP="003F0B1F">
      <w:pPr>
        <w:spacing w:after="0" w:line="240" w:lineRule="auto"/>
        <w:rPr>
          <w:rFonts w:ascii="Times New Roman" w:hAnsi="Times New Roman" w:cs="Times New Roman"/>
          <w:sz w:val="24"/>
          <w:szCs w:val="28"/>
        </w:rPr>
      </w:pP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Подготовка к классному часу: Учащиеся готовят презентации</w:t>
      </w:r>
      <w:proofErr w:type="gramStart"/>
      <w:r w:rsidRPr="003F0B1F">
        <w:rPr>
          <w:rFonts w:ascii="Times New Roman" w:hAnsi="Times New Roman" w:cs="Times New Roman"/>
          <w:sz w:val="24"/>
          <w:szCs w:val="28"/>
        </w:rPr>
        <w:t xml:space="preserve"> :</w:t>
      </w:r>
      <w:proofErr w:type="gramEnd"/>
      <w:r w:rsidRPr="003F0B1F">
        <w:rPr>
          <w:rFonts w:ascii="Times New Roman" w:hAnsi="Times New Roman" w:cs="Times New Roman"/>
          <w:sz w:val="24"/>
          <w:szCs w:val="28"/>
        </w:rPr>
        <w:t xml:space="preserve"> Настя Швыдкая  о песне «Синий платочек» в исполнении Клавдии </w:t>
      </w:r>
      <w:proofErr w:type="spellStart"/>
      <w:r w:rsidRPr="003F0B1F">
        <w:rPr>
          <w:rFonts w:ascii="Times New Roman" w:hAnsi="Times New Roman" w:cs="Times New Roman"/>
          <w:sz w:val="24"/>
          <w:szCs w:val="28"/>
        </w:rPr>
        <w:t>Шульженко</w:t>
      </w:r>
      <w:proofErr w:type="spellEnd"/>
      <w:r w:rsidRPr="003F0B1F">
        <w:rPr>
          <w:rFonts w:ascii="Times New Roman" w:hAnsi="Times New Roman" w:cs="Times New Roman"/>
          <w:sz w:val="24"/>
          <w:szCs w:val="28"/>
        </w:rPr>
        <w:t>;</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 xml:space="preserve">Лена </w:t>
      </w:r>
      <w:proofErr w:type="spellStart"/>
      <w:r w:rsidRPr="003F0B1F">
        <w:rPr>
          <w:rFonts w:ascii="Times New Roman" w:hAnsi="Times New Roman" w:cs="Times New Roman"/>
          <w:sz w:val="24"/>
          <w:szCs w:val="28"/>
        </w:rPr>
        <w:t>Копадзе</w:t>
      </w:r>
      <w:proofErr w:type="spellEnd"/>
      <w:r w:rsidRPr="003F0B1F">
        <w:rPr>
          <w:rFonts w:ascii="Times New Roman" w:hAnsi="Times New Roman" w:cs="Times New Roman"/>
          <w:sz w:val="24"/>
          <w:szCs w:val="28"/>
        </w:rPr>
        <w:t xml:space="preserve"> </w:t>
      </w:r>
      <w:proofErr w:type="gramStart"/>
      <w:r w:rsidRPr="003F0B1F">
        <w:rPr>
          <w:rFonts w:ascii="Times New Roman" w:hAnsi="Times New Roman" w:cs="Times New Roman"/>
          <w:sz w:val="24"/>
          <w:szCs w:val="28"/>
        </w:rPr>
        <w:t>–о</w:t>
      </w:r>
      <w:proofErr w:type="gramEnd"/>
      <w:r w:rsidRPr="003F0B1F">
        <w:rPr>
          <w:rFonts w:ascii="Times New Roman" w:hAnsi="Times New Roman" w:cs="Times New Roman"/>
          <w:sz w:val="24"/>
          <w:szCs w:val="28"/>
        </w:rPr>
        <w:t xml:space="preserve">  концертах Лидии Руслановой в годы войны;</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 xml:space="preserve">Разучивание группой уч-ся песни « В землянке»; использование интернет ресурсов  – караоке песни « Катюша»; стихотворение Р. Рождественского « Реквием» - </w:t>
      </w:r>
      <w:proofErr w:type="spellStart"/>
      <w:r w:rsidRPr="003F0B1F">
        <w:rPr>
          <w:rFonts w:ascii="Times New Roman" w:hAnsi="Times New Roman" w:cs="Times New Roman"/>
          <w:sz w:val="24"/>
          <w:szCs w:val="28"/>
        </w:rPr>
        <w:t>Ульдинова</w:t>
      </w:r>
      <w:proofErr w:type="spellEnd"/>
      <w:r w:rsidRPr="003F0B1F">
        <w:rPr>
          <w:rFonts w:ascii="Times New Roman" w:hAnsi="Times New Roman" w:cs="Times New Roman"/>
          <w:sz w:val="24"/>
          <w:szCs w:val="28"/>
        </w:rPr>
        <w:t xml:space="preserve"> Ж.</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Оборудование мультимедиа, плакат с названием классного часа. Каждый участник одет в гимнастёрку, пилотку, георгиевская ленточка.</w:t>
      </w:r>
    </w:p>
    <w:p w:rsidR="003F0B1F" w:rsidRPr="003F0B1F" w:rsidRDefault="003F0B1F" w:rsidP="003F0B1F">
      <w:pPr>
        <w:spacing w:after="0" w:line="240" w:lineRule="auto"/>
        <w:rPr>
          <w:rFonts w:ascii="Times New Roman" w:hAnsi="Times New Roman" w:cs="Times New Roman"/>
          <w:sz w:val="24"/>
          <w:szCs w:val="28"/>
        </w:rPr>
      </w:pP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 xml:space="preserve">                           Ход классного часа</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 xml:space="preserve"> Ι. Звучит песня  Лебедева-Кумача « Священная война»</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Слово классного руководителя</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В этом году мы празднуем 76 год   победы советских войск над фашистской Германией. Что означают эти даты или выражения?</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22 июня 1941 года</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27 миллионов человек</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Адольф Гитлер</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Жуков, Малиновский, Конев</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Рейхстаг</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Иосиф Сталин</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Брестская крепость</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«Дорога жизни»</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Курская дуга</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9 мая 1945 года</w:t>
      </w:r>
    </w:p>
    <w:p w:rsidR="003F0B1F" w:rsidRPr="003F0B1F" w:rsidRDefault="003F0B1F" w:rsidP="003F0B1F">
      <w:pPr>
        <w:pStyle w:val="a5"/>
        <w:numPr>
          <w:ilvl w:val="0"/>
          <w:numId w:val="32"/>
        </w:num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 xml:space="preserve"> Освенцим</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Учащиеся отвечают на вопросы. Учитель дополняет сказанное. Освенцим – концлагерь на юге Польши, где погибло 2,5 миллионов человек. Один из первых концлагерей – Дахау, расположенный на территории Германии, где применялись газовые камеры для умерщвления людей.</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 xml:space="preserve">Всё население Советского Союза поднялось на защиту своей Родины. Всем приходилось очень тяжело: и солдатам и мирному населению, что остались в тылу. Каждый старался внести лепту для победы. Свою лепту внесли и исполнители песен, выступали с концертами перед солдатами, в госпиталях, на передовой. </w:t>
      </w:r>
    </w:p>
    <w:p w:rsidR="003F0B1F" w:rsidRPr="003F0B1F" w:rsidRDefault="003F0B1F" w:rsidP="003F0B1F">
      <w:pPr>
        <w:spacing w:after="0" w:line="240" w:lineRule="auto"/>
        <w:rPr>
          <w:rFonts w:ascii="Times New Roman" w:hAnsi="Times New Roman" w:cs="Times New Roman"/>
          <w:sz w:val="24"/>
          <w:szCs w:val="28"/>
        </w:rPr>
      </w:pPr>
      <w:r w:rsidRPr="003F0B1F">
        <w:rPr>
          <w:rFonts w:ascii="Times New Roman" w:hAnsi="Times New Roman" w:cs="Times New Roman"/>
          <w:sz w:val="24"/>
          <w:szCs w:val="28"/>
        </w:rPr>
        <w:t xml:space="preserve"> ΙΙ. О песне « Синий платочек» расскажет Швыдкая А. </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eastAsia="Times New Roman" w:hAnsi="Times New Roman" w:cs="Times New Roman"/>
          <w:color w:val="000000"/>
          <w:sz w:val="24"/>
          <w:szCs w:val="28"/>
          <w:lang w:eastAsia="ru-RU"/>
        </w:rPr>
        <w:t>Со старыми же песнями произошла странная и неожиданная метаморфоза: мирные, довоенные они стали первыми военными, обрели как бы второй, не существовавший прежде смысл, ставший главным. Повествуя о любви и любимых, о разлуках и встречах, о родном доме и русской природе, они зазвучали как рассказы, как напоминание о тех мирных днях, той мирной жизни, за возвращение которой шла война, ради которой солдаты воевали и жертвовали собственной жизнью.</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eastAsia="Times New Roman" w:hAnsi="Times New Roman" w:cs="Times New Roman"/>
          <w:color w:val="000000"/>
          <w:sz w:val="24"/>
          <w:szCs w:val="28"/>
          <w:lang w:eastAsia="ru-RU"/>
        </w:rPr>
        <w:t>Заново родившись, песни эти помогали воевать. Они стали символом и своеобразным залогом того, что мирное время вернется, что его надо вернуть, сметя захватчиков с родной земли.</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eastAsia="Times New Roman" w:hAnsi="Times New Roman" w:cs="Times New Roman"/>
          <w:color w:val="000000"/>
          <w:sz w:val="24"/>
          <w:szCs w:val="28"/>
          <w:lang w:eastAsia="ru-RU"/>
        </w:rPr>
        <w:lastRenderedPageBreak/>
        <w:t>Вспоминая об этом времени, поэт А. Сурков писал: «Уже с первых дней войны стало слышно, что рядом с коваными строками «Идет война народная, священная война» в солдатском сердце теплятся тихие лирические слова песенки «Синенький скромный платочек</w:t>
      </w:r>
      <w:proofErr w:type="gramStart"/>
      <w:r w:rsidRPr="003F0B1F">
        <w:rPr>
          <w:rFonts w:ascii="Times New Roman" w:eastAsia="Times New Roman" w:hAnsi="Times New Roman" w:cs="Times New Roman"/>
          <w:color w:val="000000"/>
          <w:sz w:val="24"/>
          <w:szCs w:val="28"/>
          <w:lang w:eastAsia="ru-RU"/>
        </w:rPr>
        <w:t>»Т</w:t>
      </w:r>
      <w:proofErr w:type="gramEnd"/>
      <w:r w:rsidRPr="003F0B1F">
        <w:rPr>
          <w:rFonts w:ascii="Times New Roman" w:eastAsia="Times New Roman" w:hAnsi="Times New Roman" w:cs="Times New Roman"/>
          <w:color w:val="000000"/>
          <w:sz w:val="24"/>
          <w:szCs w:val="28"/>
          <w:lang w:eastAsia="ru-RU"/>
        </w:rPr>
        <w:t>ак и было. Более того — в солдатских окопах и землянках в короткие минуты отдыха пели не только прежний довоенный вариант «Синего платочка». Повсеместно бытовали самые различные его переделки: лирические, шуточные, сатирические.</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eastAsia="Times New Roman" w:hAnsi="Times New Roman" w:cs="Times New Roman"/>
          <w:color w:val="000000"/>
          <w:sz w:val="24"/>
          <w:szCs w:val="28"/>
          <w:lang w:eastAsia="ru-RU"/>
        </w:rPr>
        <w:t xml:space="preserve">В августе 1942 года Лидия Андреевна записала этот вариант «Синего платочка» на грампластинку вместе с «Землянкой» К. </w:t>
      </w:r>
      <w:proofErr w:type="spellStart"/>
      <w:r w:rsidRPr="003F0B1F">
        <w:rPr>
          <w:rFonts w:ascii="Times New Roman" w:eastAsia="Times New Roman" w:hAnsi="Times New Roman" w:cs="Times New Roman"/>
          <w:color w:val="000000"/>
          <w:sz w:val="24"/>
          <w:szCs w:val="28"/>
          <w:lang w:eastAsia="ru-RU"/>
        </w:rPr>
        <w:t>Листова</w:t>
      </w:r>
      <w:proofErr w:type="spellEnd"/>
      <w:r w:rsidRPr="003F0B1F">
        <w:rPr>
          <w:rFonts w:ascii="Times New Roman" w:eastAsia="Times New Roman" w:hAnsi="Times New Roman" w:cs="Times New Roman"/>
          <w:color w:val="000000"/>
          <w:sz w:val="24"/>
          <w:szCs w:val="28"/>
          <w:lang w:eastAsia="ru-RU"/>
        </w:rPr>
        <w:t xml:space="preserve"> и А. Суркова. Однако, как мы уже говорили, пластинке с этой записью суждено было увидеть свет лишь сорок лет спустя, в 1982 году, поскольку в войну были изготовлены лишь матрицы и сделан с них пробный оттиск, а в тираж она не пошла.</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eastAsia="Times New Roman" w:hAnsi="Times New Roman" w:cs="Times New Roman"/>
          <w:color w:val="000000"/>
          <w:sz w:val="24"/>
          <w:szCs w:val="28"/>
          <w:lang w:eastAsia="ru-RU"/>
        </w:rPr>
        <w:t xml:space="preserve">Уникальный экземпляр оттиска посчастливилось отыскать киевскому филофонисту В.П. </w:t>
      </w:r>
      <w:proofErr w:type="spellStart"/>
      <w:r w:rsidRPr="003F0B1F">
        <w:rPr>
          <w:rFonts w:ascii="Times New Roman" w:eastAsia="Times New Roman" w:hAnsi="Times New Roman" w:cs="Times New Roman"/>
          <w:color w:val="000000"/>
          <w:sz w:val="24"/>
          <w:szCs w:val="28"/>
          <w:lang w:eastAsia="ru-RU"/>
        </w:rPr>
        <w:t>Донцову</w:t>
      </w:r>
      <w:proofErr w:type="spellEnd"/>
      <w:r w:rsidRPr="003F0B1F">
        <w:rPr>
          <w:rFonts w:ascii="Times New Roman" w:eastAsia="Times New Roman" w:hAnsi="Times New Roman" w:cs="Times New Roman"/>
          <w:color w:val="000000"/>
          <w:sz w:val="24"/>
          <w:szCs w:val="28"/>
          <w:lang w:eastAsia="ru-RU"/>
        </w:rPr>
        <w:t>. В 1976 году эта запись была продемонстрирована в декабрьском выпуске телепередачи «Песня далекая и близкая», а после реставрации пластинка с «Синим платочком» и «Землянкой» в исполнении Руслановой была выпущена фирмой «Мелодия».</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eastAsia="Times New Roman" w:hAnsi="Times New Roman" w:cs="Times New Roman"/>
          <w:color w:val="000000"/>
          <w:sz w:val="24"/>
          <w:szCs w:val="28"/>
          <w:lang w:eastAsia="ru-RU"/>
        </w:rPr>
        <w:t>Но все-таки самую широкую известность и распространение в годы войны получил, вне всякого сомнения, тот фронтовой вариант «Синего платочка», инициатором создания и первой исполнительницей которого стала замечательная наша певица, народная артистка Советского Союза</w:t>
      </w:r>
      <w:r w:rsidRPr="003F0B1F">
        <w:rPr>
          <w:rFonts w:ascii="Times New Roman" w:eastAsia="Times New Roman" w:hAnsi="Times New Roman" w:cs="Times New Roman"/>
          <w:b/>
          <w:bCs/>
          <w:color w:val="000000"/>
          <w:sz w:val="24"/>
          <w:szCs w:val="28"/>
          <w:lang w:eastAsia="ru-RU"/>
        </w:rPr>
        <w:t> </w:t>
      </w:r>
      <w:hyperlink r:id="rId91" w:history="1">
        <w:r w:rsidRPr="003F0B1F">
          <w:rPr>
            <w:rFonts w:ascii="Times New Roman" w:eastAsia="Times New Roman" w:hAnsi="Times New Roman" w:cs="Times New Roman"/>
            <w:bCs/>
            <w:color w:val="000000" w:themeColor="text1"/>
            <w:sz w:val="24"/>
            <w:szCs w:val="28"/>
            <w:lang w:eastAsia="ru-RU"/>
          </w:rPr>
          <w:t xml:space="preserve">Клавдия Ивановна </w:t>
        </w:r>
        <w:proofErr w:type="spellStart"/>
        <w:r w:rsidRPr="003F0B1F">
          <w:rPr>
            <w:rFonts w:ascii="Times New Roman" w:eastAsia="Times New Roman" w:hAnsi="Times New Roman" w:cs="Times New Roman"/>
            <w:bCs/>
            <w:color w:val="000000" w:themeColor="text1"/>
            <w:sz w:val="24"/>
            <w:szCs w:val="28"/>
            <w:lang w:eastAsia="ru-RU"/>
          </w:rPr>
          <w:t>Шульженко</w:t>
        </w:r>
        <w:proofErr w:type="spellEnd"/>
        <w:r w:rsidRPr="003F0B1F">
          <w:rPr>
            <w:rFonts w:ascii="Times New Roman" w:eastAsia="Times New Roman" w:hAnsi="Times New Roman" w:cs="Times New Roman"/>
            <w:bCs/>
            <w:color w:val="000000" w:themeColor="text1"/>
            <w:sz w:val="24"/>
            <w:szCs w:val="28"/>
            <w:lang w:eastAsia="ru-RU"/>
          </w:rPr>
          <w:t>.</w:t>
        </w:r>
      </w:hyperlink>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eastAsia="Times New Roman" w:hAnsi="Times New Roman" w:cs="Times New Roman"/>
          <w:color w:val="000000"/>
          <w:sz w:val="24"/>
          <w:szCs w:val="28"/>
          <w:lang w:eastAsia="ru-RU"/>
        </w:rPr>
        <w:t>С голоса этой популярной исполнительницы «Синий платочек» обрел как бы второе рождение и вторую жизнь, стал одной из самых знаменитых песен военных лет.</w:t>
      </w:r>
      <w:r w:rsidRPr="003F0B1F">
        <w:rPr>
          <w:rFonts w:ascii="Times New Roman" w:eastAsia="Times New Roman" w:hAnsi="Times New Roman" w:cs="Times New Roman"/>
          <w:color w:val="000000"/>
          <w:sz w:val="24"/>
          <w:szCs w:val="28"/>
          <w:lang w:eastAsia="ru-RU"/>
        </w:rPr>
        <w:br/>
        <w:t xml:space="preserve">Время написания стихов этого фронтового варианта “Синего платочка” — 9 апреля 1942 года. Их автор — </w:t>
      </w:r>
      <w:proofErr w:type="spellStart"/>
      <w:r w:rsidRPr="003F0B1F">
        <w:rPr>
          <w:rFonts w:ascii="Times New Roman" w:eastAsia="Times New Roman" w:hAnsi="Times New Roman" w:cs="Times New Roman"/>
          <w:color w:val="000000"/>
          <w:sz w:val="24"/>
          <w:szCs w:val="28"/>
          <w:lang w:eastAsia="ru-RU"/>
        </w:rPr>
        <w:t>литсотрудник</w:t>
      </w:r>
      <w:proofErr w:type="spellEnd"/>
      <w:r w:rsidRPr="003F0B1F">
        <w:rPr>
          <w:rFonts w:ascii="Times New Roman" w:eastAsia="Times New Roman" w:hAnsi="Times New Roman" w:cs="Times New Roman"/>
          <w:color w:val="000000"/>
          <w:sz w:val="24"/>
          <w:szCs w:val="28"/>
          <w:lang w:eastAsia="ru-RU"/>
        </w:rPr>
        <w:t xml:space="preserve"> газеты «В решающий бой!» 54-й армии </w:t>
      </w:r>
      <w:proofErr w:type="spellStart"/>
      <w:r w:rsidRPr="003F0B1F">
        <w:rPr>
          <w:rFonts w:ascii="Times New Roman" w:eastAsia="Times New Roman" w:hAnsi="Times New Roman" w:cs="Times New Roman"/>
          <w:color w:val="000000"/>
          <w:sz w:val="24"/>
          <w:szCs w:val="28"/>
          <w:lang w:eastAsia="ru-RU"/>
        </w:rPr>
        <w:t>Волховского</w:t>
      </w:r>
      <w:proofErr w:type="spellEnd"/>
      <w:r w:rsidRPr="003F0B1F">
        <w:rPr>
          <w:rFonts w:ascii="Times New Roman" w:eastAsia="Times New Roman" w:hAnsi="Times New Roman" w:cs="Times New Roman"/>
          <w:color w:val="000000"/>
          <w:sz w:val="24"/>
          <w:szCs w:val="28"/>
          <w:lang w:eastAsia="ru-RU"/>
        </w:rPr>
        <w:t xml:space="preserve"> фронта, лейтенант Михаил Александрович Максимов. Видеоролик  концерта  К. </w:t>
      </w:r>
      <w:proofErr w:type="spellStart"/>
      <w:r w:rsidRPr="003F0B1F">
        <w:rPr>
          <w:rFonts w:ascii="Times New Roman" w:eastAsia="Times New Roman" w:hAnsi="Times New Roman" w:cs="Times New Roman"/>
          <w:color w:val="000000"/>
          <w:sz w:val="24"/>
          <w:szCs w:val="28"/>
          <w:lang w:eastAsia="ru-RU"/>
        </w:rPr>
        <w:t>Шульженко</w:t>
      </w:r>
      <w:proofErr w:type="spellEnd"/>
      <w:r w:rsidRPr="003F0B1F">
        <w:rPr>
          <w:rFonts w:ascii="Times New Roman" w:eastAsia="Times New Roman" w:hAnsi="Times New Roman" w:cs="Times New Roman"/>
          <w:color w:val="000000"/>
          <w:sz w:val="24"/>
          <w:szCs w:val="28"/>
          <w:lang w:eastAsia="ru-RU"/>
        </w:rPr>
        <w:t xml:space="preserve"> исполнение песни « Синий платочек»</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eastAsia="Times New Roman" w:hAnsi="Times New Roman" w:cs="Times New Roman"/>
          <w:color w:val="000000"/>
          <w:sz w:val="24"/>
          <w:szCs w:val="28"/>
          <w:lang w:eastAsia="ru-RU"/>
        </w:rPr>
        <w:t xml:space="preserve">О Лидии Руслановой расскажет  Л. </w:t>
      </w:r>
      <w:proofErr w:type="spellStart"/>
      <w:r w:rsidRPr="003F0B1F">
        <w:rPr>
          <w:rFonts w:ascii="Times New Roman" w:eastAsia="Times New Roman" w:hAnsi="Times New Roman" w:cs="Times New Roman"/>
          <w:color w:val="000000"/>
          <w:sz w:val="24"/>
          <w:szCs w:val="28"/>
          <w:lang w:eastAsia="ru-RU"/>
        </w:rPr>
        <w:t>Копадзе</w:t>
      </w:r>
      <w:proofErr w:type="spellEnd"/>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hAnsi="Times New Roman" w:cs="Times New Roman"/>
          <w:color w:val="000000"/>
          <w:sz w:val="24"/>
          <w:szCs w:val="28"/>
          <w:shd w:val="clear" w:color="auto" w:fill="FFFFFF"/>
        </w:rPr>
        <w:t>В годы Великой Отечественной войны Русланова побывала на всех фронтах.</w:t>
      </w:r>
      <w:r w:rsidRPr="003F0B1F">
        <w:rPr>
          <w:rFonts w:ascii="Times New Roman" w:hAnsi="Times New Roman" w:cs="Times New Roman"/>
          <w:color w:val="000000"/>
          <w:sz w:val="24"/>
          <w:szCs w:val="28"/>
        </w:rPr>
        <w:br/>
      </w:r>
      <w:r w:rsidRPr="003F0B1F">
        <w:rPr>
          <w:rFonts w:ascii="Times New Roman" w:hAnsi="Times New Roman" w:cs="Times New Roman"/>
          <w:color w:val="000000"/>
          <w:sz w:val="24"/>
          <w:szCs w:val="28"/>
          <w:shd w:val="clear" w:color="auto" w:fill="FFFFFF"/>
        </w:rPr>
        <w:t>«Боевое крещение приняла под Ельней, - вспоминала она. - Только закончила одну из песен, как над головами появились «</w:t>
      </w:r>
      <w:proofErr w:type="spellStart"/>
      <w:r w:rsidRPr="003F0B1F">
        <w:rPr>
          <w:rFonts w:ascii="Times New Roman" w:hAnsi="Times New Roman" w:cs="Times New Roman"/>
          <w:color w:val="000000"/>
          <w:sz w:val="24"/>
          <w:szCs w:val="28"/>
          <w:shd w:val="clear" w:color="auto" w:fill="FFFFFF"/>
        </w:rPr>
        <w:t>юнкерсы</w:t>
      </w:r>
      <w:proofErr w:type="spellEnd"/>
      <w:r w:rsidRPr="003F0B1F">
        <w:rPr>
          <w:rFonts w:ascii="Times New Roman" w:hAnsi="Times New Roman" w:cs="Times New Roman"/>
          <w:color w:val="000000"/>
          <w:sz w:val="24"/>
          <w:szCs w:val="28"/>
          <w:shd w:val="clear" w:color="auto" w:fill="FFFFFF"/>
        </w:rPr>
        <w:t>» в сопровождении «</w:t>
      </w:r>
      <w:proofErr w:type="spellStart"/>
      <w:r w:rsidRPr="003F0B1F">
        <w:rPr>
          <w:rFonts w:ascii="Times New Roman" w:hAnsi="Times New Roman" w:cs="Times New Roman"/>
          <w:color w:val="000000"/>
          <w:sz w:val="24"/>
          <w:szCs w:val="28"/>
          <w:shd w:val="clear" w:color="auto" w:fill="FFFFFF"/>
        </w:rPr>
        <w:t>мессершмиттов</w:t>
      </w:r>
      <w:proofErr w:type="spellEnd"/>
      <w:r w:rsidRPr="003F0B1F">
        <w:rPr>
          <w:rFonts w:ascii="Times New Roman" w:hAnsi="Times New Roman" w:cs="Times New Roman"/>
          <w:color w:val="000000"/>
          <w:sz w:val="24"/>
          <w:szCs w:val="28"/>
          <w:shd w:val="clear" w:color="auto" w:fill="FFFFFF"/>
        </w:rPr>
        <w:t>». Посыпались бомбы, затрещали пулемёты, задрожала земля от взрывов</w:t>
      </w:r>
      <w:proofErr w:type="gramStart"/>
      <w:r w:rsidRPr="003F0B1F">
        <w:rPr>
          <w:rFonts w:ascii="Times New Roman" w:hAnsi="Times New Roman" w:cs="Times New Roman"/>
          <w:color w:val="000000"/>
          <w:sz w:val="24"/>
          <w:szCs w:val="28"/>
          <w:shd w:val="clear" w:color="auto" w:fill="FFFFFF"/>
        </w:rPr>
        <w:t>… С</w:t>
      </w:r>
      <w:proofErr w:type="gramEnd"/>
      <w:r w:rsidRPr="003F0B1F">
        <w:rPr>
          <w:rFonts w:ascii="Times New Roman" w:hAnsi="Times New Roman" w:cs="Times New Roman"/>
          <w:color w:val="000000"/>
          <w:sz w:val="24"/>
          <w:szCs w:val="28"/>
          <w:shd w:val="clear" w:color="auto" w:fill="FFFFFF"/>
        </w:rPr>
        <w:t>мотрю, никто и ухом не ведёт, слушают, как в Колонном зале. Думаю, и мне не пристало отсиживаться в траншее, да и концерт прерывать негоже</w:t>
      </w:r>
      <w:proofErr w:type="gramStart"/>
      <w:r w:rsidRPr="003F0B1F">
        <w:rPr>
          <w:rFonts w:ascii="Times New Roman" w:hAnsi="Times New Roman" w:cs="Times New Roman"/>
          <w:color w:val="000000"/>
          <w:sz w:val="24"/>
          <w:szCs w:val="28"/>
          <w:shd w:val="clear" w:color="auto" w:fill="FFFFFF"/>
        </w:rPr>
        <w:t>… В</w:t>
      </w:r>
      <w:proofErr w:type="gramEnd"/>
      <w:r w:rsidRPr="003F0B1F">
        <w:rPr>
          <w:rFonts w:ascii="Times New Roman" w:hAnsi="Times New Roman" w:cs="Times New Roman"/>
          <w:color w:val="000000"/>
          <w:sz w:val="24"/>
          <w:szCs w:val="28"/>
          <w:shd w:val="clear" w:color="auto" w:fill="FFFFFF"/>
        </w:rPr>
        <w:t xml:space="preserve"> общем, налёт фашистов выдержала, программу довела до конца.</w:t>
      </w:r>
      <w:r w:rsidRPr="003F0B1F">
        <w:rPr>
          <w:rFonts w:ascii="Times New Roman" w:eastAsia="Times New Roman" w:hAnsi="Times New Roman" w:cs="Times New Roman"/>
          <w:color w:val="000000"/>
          <w:sz w:val="24"/>
          <w:szCs w:val="28"/>
          <w:lang w:eastAsia="ru-RU"/>
        </w:rPr>
        <w:t>24 августа 1945 года Георгий Константинович Жуков подписал приказ N 109/</w:t>
      </w:r>
      <w:proofErr w:type="spellStart"/>
      <w:r w:rsidRPr="003F0B1F">
        <w:rPr>
          <w:rFonts w:ascii="Times New Roman" w:eastAsia="Times New Roman" w:hAnsi="Times New Roman" w:cs="Times New Roman"/>
          <w:color w:val="000000"/>
          <w:sz w:val="24"/>
          <w:szCs w:val="28"/>
          <w:lang w:eastAsia="ru-RU"/>
        </w:rPr>
        <w:t>н</w:t>
      </w:r>
      <w:proofErr w:type="spellEnd"/>
      <w:r w:rsidRPr="003F0B1F">
        <w:rPr>
          <w:rFonts w:ascii="Times New Roman" w:eastAsia="Times New Roman" w:hAnsi="Times New Roman" w:cs="Times New Roman"/>
          <w:color w:val="000000"/>
          <w:sz w:val="24"/>
          <w:szCs w:val="28"/>
          <w:lang w:eastAsia="ru-RU"/>
        </w:rPr>
        <w:t>: «За успешное выполнение заданий командования на фронте борьбы с немецко-фашистскими захватчиками и проявленное мужество, за активную личную помощь в деле вооружения Красной Армии новейшими техническими средствами наградить орденом Отечественной войны I степени Русланову Лидию Андреевну».</w:t>
      </w:r>
      <w:r w:rsidRPr="003F0B1F">
        <w:rPr>
          <w:rFonts w:ascii="Times New Roman" w:eastAsia="Times New Roman" w:hAnsi="Times New Roman" w:cs="Times New Roman"/>
          <w:color w:val="000000"/>
          <w:sz w:val="24"/>
          <w:szCs w:val="28"/>
          <w:lang w:eastAsia="ru-RU"/>
        </w:rPr>
        <w:br/>
        <w:t>Только тупой циник мог сомневаться в том, что она достойна такой награды. Вот лишь один эпизод, описанный теми, кто был в войну с нею рядом.</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eastAsia="Times New Roman" w:hAnsi="Times New Roman" w:cs="Times New Roman"/>
          <w:color w:val="000000"/>
          <w:sz w:val="24"/>
          <w:szCs w:val="28"/>
          <w:lang w:eastAsia="ru-RU"/>
        </w:rPr>
        <w:t>Однажды под Вязьмой в актерскую землянку зашли трое солдат. Они отправлялись в разведку и попросили спеть на дорожку. А ночью одного из них принесли на носилках.</w:t>
      </w:r>
      <w:r w:rsidRPr="003F0B1F">
        <w:rPr>
          <w:rFonts w:ascii="Times New Roman" w:eastAsia="Times New Roman" w:hAnsi="Times New Roman" w:cs="Times New Roman"/>
          <w:color w:val="000000"/>
          <w:sz w:val="24"/>
          <w:szCs w:val="28"/>
          <w:lang w:eastAsia="ru-RU"/>
        </w:rPr>
        <w:br/>
        <w:t>- Он стонал в беспамятстве, - рассказывала потом Лидия Андреевна. - И все звал маму. Села я возле него, взяла за руку и запела тихонечко колыбельную. Пою, слез не сдерживаю: кажется мне, что это мой сын умирает. Так хотелось песней вдохнуть в него силу жизни! Перестал он метаться, а рука все холодеет... Вскоре увезли... Часто я вспоминала о нем, но долго не могла узнать, жив ли...</w:t>
      </w:r>
      <w:r w:rsidRPr="003F0B1F">
        <w:rPr>
          <w:rFonts w:ascii="Times New Roman" w:eastAsia="Times New Roman" w:hAnsi="Times New Roman" w:cs="Times New Roman"/>
          <w:color w:val="000000"/>
          <w:sz w:val="24"/>
          <w:szCs w:val="28"/>
          <w:lang w:eastAsia="ru-RU"/>
        </w:rPr>
        <w:br/>
        <w:t>Прошло время. Концертная бригада была уже на другом участке фронта. Выступала под открытым небом. Только запела Русланова, как бросился к ней боец с Золотой Звездой на гимнастерке. Кричит: «Мама! Мама! Я узнал, я помню, это вы мне пели, когда я умирал». А потом в районе Сухиничей снова встретила Лидия Андреевна «своего» бойца, опять - раненого.</w:t>
      </w:r>
      <w:r w:rsidRPr="003F0B1F">
        <w:rPr>
          <w:rFonts w:ascii="Times New Roman" w:eastAsia="Times New Roman" w:hAnsi="Times New Roman" w:cs="Times New Roman"/>
          <w:color w:val="000000"/>
          <w:sz w:val="24"/>
          <w:szCs w:val="28"/>
          <w:lang w:eastAsia="ru-RU"/>
        </w:rPr>
        <w:br/>
        <w:t xml:space="preserve">- И снова я гладила его окровавленную рану, - вспоминала она, - а он говорил, что </w:t>
      </w:r>
      <w:r w:rsidRPr="003F0B1F">
        <w:rPr>
          <w:rFonts w:ascii="Times New Roman" w:eastAsia="Times New Roman" w:hAnsi="Times New Roman" w:cs="Times New Roman"/>
          <w:color w:val="000000"/>
          <w:sz w:val="24"/>
          <w:szCs w:val="28"/>
          <w:lang w:eastAsia="ru-RU"/>
        </w:rPr>
        <w:lastRenderedPageBreak/>
        <w:t>доживет до победы, если нашел Русланову...</w:t>
      </w:r>
      <w:r w:rsidRPr="003F0B1F">
        <w:rPr>
          <w:rFonts w:ascii="Times New Roman" w:eastAsia="Times New Roman" w:hAnsi="Times New Roman" w:cs="Times New Roman"/>
          <w:color w:val="000000"/>
          <w:sz w:val="24"/>
          <w:szCs w:val="28"/>
          <w:lang w:eastAsia="ru-RU"/>
        </w:rPr>
        <w:br/>
        <w:t>Вот конец войны. Последний военный концерт.</w:t>
      </w:r>
      <w:r w:rsidRPr="003F0B1F">
        <w:rPr>
          <w:rFonts w:ascii="Times New Roman" w:eastAsia="Times New Roman" w:hAnsi="Times New Roman" w:cs="Times New Roman"/>
          <w:color w:val="000000"/>
          <w:sz w:val="24"/>
          <w:szCs w:val="28"/>
          <w:lang w:eastAsia="ru-RU"/>
        </w:rPr>
        <w:br/>
        <w:t>- Я пою русскую песню «Степь широкая», - продолжала рассказ Лидия Андреевна, - и вижу, что кто-то расталкивает людей, все ближе пробирается к нам. И вдруг бросается прямо на ступени. Сразу узнала его, хоть и возмужал он, офицером стал, вся грудь в орденах. Выжил. Подняла его руку и крикнула: «Смотрите! Вот русский солдат! Умирая, он верил в Победу. И он дошел до Берлина. Он победил».</w:t>
      </w:r>
      <w:r w:rsidRPr="003F0B1F">
        <w:rPr>
          <w:rFonts w:ascii="Times New Roman" w:eastAsia="Times New Roman" w:hAnsi="Times New Roman" w:cs="Times New Roman"/>
          <w:color w:val="000000"/>
          <w:sz w:val="24"/>
          <w:szCs w:val="28"/>
          <w:lang w:eastAsia="ru-RU"/>
        </w:rPr>
        <w:br/>
        <w:t xml:space="preserve">В поразительной этой истории, почти легенде - </w:t>
      </w:r>
      <w:proofErr w:type="gramStart"/>
      <w:r w:rsidRPr="003F0B1F">
        <w:rPr>
          <w:rFonts w:ascii="Times New Roman" w:eastAsia="Times New Roman" w:hAnsi="Times New Roman" w:cs="Times New Roman"/>
          <w:color w:val="000000"/>
          <w:sz w:val="24"/>
          <w:szCs w:val="28"/>
          <w:lang w:eastAsia="ru-RU"/>
        </w:rPr>
        <w:t>все</w:t>
      </w:r>
      <w:proofErr w:type="gramEnd"/>
      <w:r w:rsidRPr="003F0B1F">
        <w:rPr>
          <w:rFonts w:ascii="Times New Roman" w:eastAsia="Times New Roman" w:hAnsi="Times New Roman" w:cs="Times New Roman"/>
          <w:color w:val="000000"/>
          <w:sz w:val="24"/>
          <w:szCs w:val="28"/>
          <w:lang w:eastAsia="ru-RU"/>
        </w:rPr>
        <w:t xml:space="preserve"> правда. И троекратная встреча. И финальная радость.</w:t>
      </w:r>
      <w:r w:rsidRPr="003F0B1F">
        <w:rPr>
          <w:rFonts w:ascii="Times New Roman" w:eastAsia="Times New Roman" w:hAnsi="Times New Roman" w:cs="Times New Roman"/>
          <w:color w:val="000000"/>
          <w:sz w:val="24"/>
          <w:szCs w:val="28"/>
          <w:lang w:eastAsia="ru-RU"/>
        </w:rPr>
        <w:br/>
        <w:t>Но не только песня Руслановой была на фронте с солдатами. В конце 1943 года Лидия Андреевна в составе концертной бригады приехала во второй гвардейский кавалерийский корпус под командованием Героя Советского Союза генерал-лейтенанта Крюкова. В это время в одном из полков проходило собрание, на котором было зачитано письмо колхозницы - она передала свои сбережения государству, чтобы на эти деньги сделали пушку ее сыну-артиллеристу. Потом выступила Лидия Андреевна и сказала, что отдает свои средства на постройку двух батарей «катюш». Три месяца спустя Русланова снова прибыла в часть и торжественно «вручила» свой подарок бойцам.</w:t>
      </w:r>
    </w:p>
    <w:p w:rsidR="003F0B1F" w:rsidRPr="003F0B1F" w:rsidRDefault="003F0B1F" w:rsidP="003F0B1F">
      <w:pPr>
        <w:shd w:val="clear" w:color="auto" w:fill="FFFFFF"/>
        <w:spacing w:after="0" w:line="240" w:lineRule="auto"/>
        <w:rPr>
          <w:rFonts w:ascii="Times New Roman" w:eastAsia="Times New Roman" w:hAnsi="Times New Roman" w:cs="Times New Roman"/>
          <w:color w:val="736A75"/>
          <w:sz w:val="24"/>
          <w:szCs w:val="28"/>
          <w:lang w:eastAsia="ru-RU"/>
        </w:rPr>
      </w:pPr>
    </w:p>
    <w:tbl>
      <w:tblPr>
        <w:tblW w:w="5000" w:type="pct"/>
        <w:tblCellMar>
          <w:top w:w="15" w:type="dxa"/>
          <w:left w:w="15" w:type="dxa"/>
          <w:bottom w:w="15" w:type="dxa"/>
          <w:right w:w="15" w:type="dxa"/>
        </w:tblCellMar>
        <w:tblLook w:val="04A0"/>
      </w:tblPr>
      <w:tblGrid>
        <w:gridCol w:w="9354"/>
      </w:tblGrid>
      <w:tr w:rsidR="003F0B1F" w:rsidRPr="003F0B1F" w:rsidTr="00480955">
        <w:tc>
          <w:tcPr>
            <w:tcW w:w="0" w:type="auto"/>
            <w:tcMar>
              <w:top w:w="0" w:type="dxa"/>
              <w:left w:w="0" w:type="dxa"/>
              <w:bottom w:w="0" w:type="dxa"/>
              <w:right w:w="0" w:type="dxa"/>
            </w:tcMar>
            <w:hideMark/>
          </w:tcPr>
          <w:p w:rsidR="003F0B1F" w:rsidRPr="003F0B1F" w:rsidRDefault="003F0B1F" w:rsidP="00480955">
            <w:pPr>
              <w:spacing w:after="0" w:line="240" w:lineRule="auto"/>
              <w:rPr>
                <w:rFonts w:ascii="Times New Roman" w:eastAsia="Times New Roman" w:hAnsi="Times New Roman" w:cs="Times New Roman"/>
                <w:color w:val="000000"/>
                <w:sz w:val="24"/>
                <w:szCs w:val="28"/>
                <w:lang w:eastAsia="ru-RU"/>
              </w:rPr>
            </w:pPr>
          </w:p>
        </w:tc>
      </w:tr>
    </w:tbl>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8"/>
          <w:lang w:eastAsia="ru-RU"/>
        </w:rPr>
      </w:pPr>
      <w:r w:rsidRPr="003F0B1F">
        <w:rPr>
          <w:rFonts w:ascii="Times New Roman" w:hAnsi="Times New Roman" w:cs="Times New Roman"/>
          <w:color w:val="000000"/>
          <w:sz w:val="24"/>
          <w:szCs w:val="28"/>
          <w:shd w:val="clear" w:color="auto" w:fill="FFFFFF"/>
        </w:rPr>
        <w:t>Весной 1945 года Лидия Русланова вместе с наступающей армией прибыла в ещё не освобождённый от гитлеровских войск Берлин. Один офицер, увидев её на улице, закричал: «Куда идёшь?! Ложись: убьют!». А Русланова посмотрела на него и ответила: «Да где это видано, чтобы Русская Песня врагу кланялась</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Cs w:val="24"/>
          <w:lang w:eastAsia="ru-RU"/>
        </w:rPr>
      </w:pPr>
      <w:r w:rsidRPr="003F0B1F">
        <w:rPr>
          <w:rFonts w:ascii="Times New Roman" w:eastAsia="Times New Roman" w:hAnsi="Times New Roman" w:cs="Times New Roman"/>
          <w:color w:val="000000"/>
          <w:szCs w:val="24"/>
          <w:lang w:eastAsia="ru-RU"/>
        </w:rPr>
        <w:t> </w:t>
      </w:r>
    </w:p>
    <w:p w:rsidR="003F0B1F" w:rsidRPr="003F0B1F" w:rsidRDefault="003F0B1F" w:rsidP="003F0B1F">
      <w:pPr>
        <w:shd w:val="clear" w:color="auto" w:fill="FFFFFF"/>
        <w:spacing w:after="0" w:line="240" w:lineRule="auto"/>
        <w:jc w:val="center"/>
        <w:rPr>
          <w:rFonts w:ascii="Times New Roman" w:eastAsia="Times New Roman" w:hAnsi="Times New Roman" w:cs="Times New Roman"/>
          <w:color w:val="000000"/>
          <w:szCs w:val="24"/>
          <w:lang w:eastAsia="ru-RU"/>
        </w:rPr>
      </w:pPr>
      <w:r w:rsidRPr="003F0B1F">
        <w:rPr>
          <w:rFonts w:ascii="Times New Roman" w:eastAsia="Times New Roman" w:hAnsi="Times New Roman" w:cs="Times New Roman"/>
          <w:noProof/>
          <w:color w:val="000000"/>
          <w:szCs w:val="24"/>
          <w:lang w:eastAsia="ru-RU"/>
        </w:rPr>
        <w:drawing>
          <wp:inline distT="0" distB="0" distL="0" distR="0">
            <wp:extent cx="2457450" cy="3943086"/>
            <wp:effectExtent l="19050" t="0" r="0" b="0"/>
            <wp:docPr id="5" name="Рисунок 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3943086"/>
                    </a:xfrm>
                    <a:prstGeom prst="rect">
                      <a:avLst/>
                    </a:prstGeom>
                    <a:noFill/>
                    <a:ln>
                      <a:noFill/>
                    </a:ln>
                  </pic:spPr>
                </pic:pic>
              </a:graphicData>
            </a:graphic>
          </wp:inline>
        </w:drawing>
      </w:r>
    </w:p>
    <w:p w:rsidR="003F0B1F" w:rsidRPr="003F0B1F" w:rsidRDefault="003F0B1F" w:rsidP="003F0B1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F0B1F">
        <w:rPr>
          <w:rFonts w:ascii="Times New Roman" w:eastAsia="Times New Roman" w:hAnsi="Times New Roman" w:cs="Times New Roman"/>
          <w:color w:val="000000"/>
          <w:sz w:val="24"/>
          <w:szCs w:val="24"/>
          <w:lang w:eastAsia="ru-RU"/>
        </w:rPr>
        <w:t> Просмотр видеоролика концерта Лидии Руслановой на передовой. Исполнение песни «Валенки» </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4"/>
          <w:lang w:eastAsia="ru-RU"/>
        </w:rPr>
      </w:pPr>
      <w:r w:rsidRPr="003F0B1F">
        <w:rPr>
          <w:rFonts w:ascii="Times New Roman" w:eastAsia="Times New Roman" w:hAnsi="Times New Roman" w:cs="Times New Roman"/>
          <w:color w:val="000000"/>
          <w:sz w:val="24"/>
          <w:szCs w:val="24"/>
          <w:lang w:eastAsia="ru-RU"/>
        </w:rPr>
        <w:t>ΙΙΙ. Учащиеся в гимнастёрках и пилотках исполняют песню «В землянке»</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themeColor="text1"/>
          <w:sz w:val="24"/>
          <w:szCs w:val="24"/>
          <w:shd w:val="clear" w:color="auto" w:fill="FFFFFF"/>
          <w:lang w:eastAsia="ru-RU"/>
        </w:rPr>
      </w:pPr>
      <w:r w:rsidRPr="003F0B1F">
        <w:rPr>
          <w:rFonts w:ascii="Times New Roman" w:eastAsia="Times New Roman" w:hAnsi="Times New Roman" w:cs="Times New Roman"/>
          <w:color w:val="000000"/>
          <w:sz w:val="24"/>
          <w:szCs w:val="24"/>
          <w:lang w:eastAsia="ru-RU"/>
        </w:rPr>
        <w:t>ΙV. История создания песни « Катюша» - классный руководитель</w:t>
      </w:r>
      <w:r w:rsidRPr="003F0B1F">
        <w:rPr>
          <w:rFonts w:ascii="Times New Roman" w:eastAsia="Times New Roman" w:hAnsi="Times New Roman" w:cs="Times New Roman"/>
          <w:color w:val="000000"/>
          <w:sz w:val="24"/>
          <w:szCs w:val="24"/>
          <w:lang w:eastAsia="ru-RU"/>
        </w:rPr>
        <w:br/>
      </w:r>
      <w:r w:rsidRPr="003F0B1F">
        <w:rPr>
          <w:rFonts w:ascii="Times New Roman" w:eastAsia="Times New Roman" w:hAnsi="Times New Roman" w:cs="Times New Roman"/>
          <w:color w:val="000000" w:themeColor="text1"/>
          <w:sz w:val="24"/>
          <w:szCs w:val="24"/>
          <w:shd w:val="clear" w:color="auto" w:fill="FFFFFF"/>
          <w:lang w:eastAsia="ru-RU"/>
        </w:rPr>
        <w:t xml:space="preserve">   Стихи, ставшие впоследствии песней под названием "Катюша",  начал писать Исаковский в начале 1938 года.  Автор строк вспоминает: «У меня, можно сказать, сразу, </w:t>
      </w:r>
      <w:r w:rsidRPr="003F0B1F">
        <w:rPr>
          <w:rFonts w:ascii="Times New Roman" w:eastAsia="Times New Roman" w:hAnsi="Times New Roman" w:cs="Times New Roman"/>
          <w:color w:val="000000" w:themeColor="text1"/>
          <w:sz w:val="24"/>
          <w:szCs w:val="24"/>
          <w:shd w:val="clear" w:color="auto" w:fill="FFFFFF"/>
          <w:lang w:eastAsia="ru-RU"/>
        </w:rPr>
        <w:lastRenderedPageBreak/>
        <w:t xml:space="preserve">без особых усилий написались первые восемь строк, то есть первая половина "Катюши". Но потом работа застопорилась. </w:t>
      </w:r>
      <w:proofErr w:type="gramStart"/>
      <w:r w:rsidRPr="003F0B1F">
        <w:rPr>
          <w:rFonts w:ascii="Times New Roman" w:eastAsia="Times New Roman" w:hAnsi="Times New Roman" w:cs="Times New Roman"/>
          <w:color w:val="000000" w:themeColor="text1"/>
          <w:sz w:val="24"/>
          <w:szCs w:val="24"/>
          <w:shd w:val="clear" w:color="auto" w:fill="FFFFFF"/>
          <w:lang w:eastAsia="ru-RU"/>
        </w:rPr>
        <w:t>Я не знал, что же дальше делать с Катюшей, которую я заставил выйти "на высокий берег, на крутой" и запеть песню.</w:t>
      </w:r>
      <w:proofErr w:type="gramEnd"/>
      <w:r w:rsidRPr="003F0B1F">
        <w:rPr>
          <w:rFonts w:ascii="Times New Roman" w:eastAsia="Times New Roman" w:hAnsi="Times New Roman" w:cs="Times New Roman"/>
          <w:color w:val="000000" w:themeColor="text1"/>
          <w:sz w:val="24"/>
          <w:szCs w:val="24"/>
          <w:shd w:val="clear" w:color="auto" w:fill="FFFFFF"/>
          <w:lang w:eastAsia="ru-RU"/>
        </w:rPr>
        <w:t xml:space="preserve"> Поэтому стихи пришлось пока отложить, хотя начало их мне определенно нравилось. </w:t>
      </w:r>
      <w:r w:rsidRPr="003F0B1F">
        <w:rPr>
          <w:rFonts w:ascii="Times New Roman" w:eastAsia="Times New Roman" w:hAnsi="Times New Roman" w:cs="Times New Roman"/>
          <w:color w:val="000000" w:themeColor="text1"/>
          <w:sz w:val="24"/>
          <w:szCs w:val="24"/>
          <w:shd w:val="clear" w:color="auto" w:fill="FFFFFF"/>
          <w:lang w:eastAsia="ru-RU"/>
        </w:rPr>
        <w:br/>
        <w:t xml:space="preserve">   Весной – в конце апреля или в начале мая – я по каким-то делам поехал в редакцию газеты "Правда". Там – в литературном отделе – я впервые встретился и познакомился с композитором Матвеем Исааковичем </w:t>
      </w:r>
      <w:proofErr w:type="spellStart"/>
      <w:r w:rsidRPr="003F0B1F">
        <w:rPr>
          <w:rFonts w:ascii="Times New Roman" w:eastAsia="Times New Roman" w:hAnsi="Times New Roman" w:cs="Times New Roman"/>
          <w:color w:val="000000" w:themeColor="text1"/>
          <w:sz w:val="24"/>
          <w:szCs w:val="24"/>
          <w:shd w:val="clear" w:color="auto" w:fill="FFFFFF"/>
          <w:lang w:eastAsia="ru-RU"/>
        </w:rPr>
        <w:t>Блантером</w:t>
      </w:r>
      <w:proofErr w:type="spellEnd"/>
      <w:r w:rsidRPr="003F0B1F">
        <w:rPr>
          <w:rFonts w:ascii="Times New Roman" w:eastAsia="Times New Roman" w:hAnsi="Times New Roman" w:cs="Times New Roman"/>
          <w:color w:val="000000" w:themeColor="text1"/>
          <w:sz w:val="24"/>
          <w:szCs w:val="24"/>
          <w:shd w:val="clear" w:color="auto" w:fill="FFFFFF"/>
          <w:lang w:eastAsia="ru-RU"/>
        </w:rPr>
        <w:t>, за которым уже "числилось" несколько весьма популярных песен, – таких, например, как "Партизан Железняк", как "Песня о Щорсе" и другие. </w:t>
      </w:r>
      <w:r w:rsidRPr="003F0B1F">
        <w:rPr>
          <w:rFonts w:ascii="Times New Roman" w:eastAsia="Times New Roman" w:hAnsi="Times New Roman" w:cs="Times New Roman"/>
          <w:color w:val="000000" w:themeColor="text1"/>
          <w:sz w:val="24"/>
          <w:szCs w:val="24"/>
          <w:shd w:val="clear" w:color="auto" w:fill="FFFFFF"/>
          <w:lang w:eastAsia="ru-RU"/>
        </w:rPr>
        <w:br/>
        <w:t>   Матвей Исаакович сразу же стал выспрашивать – нет ли у меня каких-либо стихов, на которые можно было бы написать музыку. Я вспомнил про начатую "Катюшу" и ответил: </w:t>
      </w:r>
      <w:r w:rsidRPr="003F0B1F">
        <w:rPr>
          <w:rFonts w:ascii="Times New Roman" w:eastAsia="Times New Roman" w:hAnsi="Times New Roman" w:cs="Times New Roman"/>
          <w:color w:val="000000" w:themeColor="text1"/>
          <w:sz w:val="24"/>
          <w:szCs w:val="24"/>
          <w:shd w:val="clear" w:color="auto" w:fill="FFFFFF"/>
          <w:lang w:eastAsia="ru-RU"/>
        </w:rPr>
        <w:br/>
        <w:t>   – Знаете, стихи есть, и, по-видимому, их можно положить на музыку, но вся беда в том, что они не закончены: я написал лишь восемь начальных строк. </w:t>
      </w:r>
      <w:r w:rsidRPr="003F0B1F">
        <w:rPr>
          <w:rFonts w:ascii="Times New Roman" w:eastAsia="Times New Roman" w:hAnsi="Times New Roman" w:cs="Times New Roman"/>
          <w:color w:val="000000" w:themeColor="text1"/>
          <w:sz w:val="24"/>
          <w:szCs w:val="24"/>
          <w:shd w:val="clear" w:color="auto" w:fill="FFFFFF"/>
          <w:lang w:eastAsia="ru-RU"/>
        </w:rPr>
        <w:br/>
        <w:t>   – А вы можете сейчас переписать эти строки для меня? </w:t>
      </w:r>
      <w:r w:rsidRPr="003F0B1F">
        <w:rPr>
          <w:rFonts w:ascii="Times New Roman" w:eastAsia="Times New Roman" w:hAnsi="Times New Roman" w:cs="Times New Roman"/>
          <w:color w:val="000000" w:themeColor="text1"/>
          <w:sz w:val="24"/>
          <w:szCs w:val="24"/>
          <w:shd w:val="clear" w:color="auto" w:fill="FFFFFF"/>
          <w:lang w:eastAsia="ru-RU"/>
        </w:rPr>
        <w:br/>
        <w:t>   – Конечно же, могу, – согласился я. </w:t>
      </w:r>
      <w:r w:rsidRPr="003F0B1F">
        <w:rPr>
          <w:rFonts w:ascii="Times New Roman" w:eastAsia="Times New Roman" w:hAnsi="Times New Roman" w:cs="Times New Roman"/>
          <w:color w:val="000000" w:themeColor="text1"/>
          <w:sz w:val="24"/>
          <w:szCs w:val="24"/>
          <w:shd w:val="clear" w:color="auto" w:fill="FFFFFF"/>
          <w:lang w:eastAsia="ru-RU"/>
        </w:rPr>
        <w:br/>
        <w:t>   И тут же, сев за какой-то столик, написал:</w:t>
      </w:r>
      <w:r w:rsidRPr="003F0B1F">
        <w:rPr>
          <w:rFonts w:ascii="Times New Roman" w:eastAsia="Times New Roman" w:hAnsi="Times New Roman" w:cs="Times New Roman"/>
          <w:color w:val="000000" w:themeColor="text1"/>
          <w:sz w:val="24"/>
          <w:szCs w:val="24"/>
          <w:shd w:val="clear" w:color="auto" w:fill="FFFFFF"/>
          <w:lang w:eastAsia="ru-RU"/>
        </w:rPr>
        <w:br/>
      </w:r>
      <w:r>
        <w:rPr>
          <w:rFonts w:ascii="Times New Roman" w:eastAsia="Times New Roman" w:hAnsi="Times New Roman" w:cs="Times New Roman"/>
          <w:i/>
          <w:iCs/>
          <w:color w:val="000000" w:themeColor="text1"/>
          <w:sz w:val="24"/>
          <w:szCs w:val="24"/>
          <w:shd w:val="clear" w:color="auto" w:fill="FFFFFF"/>
          <w:lang w:eastAsia="ru-RU"/>
        </w:rPr>
        <w:t>Расцветали яблони и груши,</w:t>
      </w:r>
      <w:r>
        <w:rPr>
          <w:rFonts w:ascii="Times New Roman" w:eastAsia="Times New Roman" w:hAnsi="Times New Roman" w:cs="Times New Roman"/>
          <w:i/>
          <w:iCs/>
          <w:color w:val="000000" w:themeColor="text1"/>
          <w:sz w:val="24"/>
          <w:szCs w:val="24"/>
          <w:shd w:val="clear" w:color="auto" w:fill="FFFFFF"/>
          <w:lang w:eastAsia="ru-RU"/>
        </w:rPr>
        <w:br/>
        <w:t xml:space="preserve">Поплыли туманы над </w:t>
      </w:r>
      <w:r w:rsidRPr="003F0B1F">
        <w:rPr>
          <w:rFonts w:ascii="Times New Roman" w:eastAsia="Times New Roman" w:hAnsi="Times New Roman" w:cs="Times New Roman"/>
          <w:i/>
          <w:iCs/>
          <w:color w:val="000000" w:themeColor="text1"/>
          <w:sz w:val="24"/>
          <w:szCs w:val="24"/>
          <w:shd w:val="clear" w:color="auto" w:fill="FFFFFF"/>
          <w:lang w:eastAsia="ru-RU"/>
        </w:rPr>
        <w:t>рекой.</w:t>
      </w:r>
      <w:r w:rsidRPr="003F0B1F">
        <w:rPr>
          <w:rFonts w:ascii="Times New Roman" w:eastAsia="Times New Roman" w:hAnsi="Times New Roman" w:cs="Times New Roman"/>
          <w:i/>
          <w:iCs/>
          <w:color w:val="000000" w:themeColor="text1"/>
          <w:sz w:val="24"/>
          <w:szCs w:val="24"/>
          <w:shd w:val="clear" w:color="auto" w:fill="FFFFFF"/>
          <w:lang w:eastAsia="ru-RU"/>
        </w:rPr>
        <w:br/>
      </w:r>
      <w:proofErr w:type="gramStart"/>
      <w:r w:rsidRPr="003F0B1F">
        <w:rPr>
          <w:rFonts w:ascii="Times New Roman" w:eastAsia="Times New Roman" w:hAnsi="Times New Roman" w:cs="Times New Roman"/>
          <w:i/>
          <w:iCs/>
          <w:color w:val="000000" w:themeColor="text1"/>
          <w:sz w:val="24"/>
          <w:szCs w:val="24"/>
          <w:shd w:val="clear" w:color="auto" w:fill="FFFFFF"/>
          <w:lang w:eastAsia="ru-RU"/>
        </w:rPr>
        <w:t>Выходила на берег</w:t>
      </w:r>
      <w:r>
        <w:rPr>
          <w:rFonts w:ascii="Times New Roman" w:eastAsia="Times New Roman" w:hAnsi="Times New Roman" w:cs="Times New Roman"/>
          <w:i/>
          <w:iCs/>
          <w:color w:val="000000" w:themeColor="text1"/>
          <w:sz w:val="24"/>
          <w:szCs w:val="24"/>
          <w:shd w:val="clear" w:color="auto" w:fill="FFFFFF"/>
          <w:lang w:eastAsia="ru-RU"/>
        </w:rPr>
        <w:t xml:space="preserve"> Катюша, </w:t>
      </w:r>
      <w:r>
        <w:rPr>
          <w:rFonts w:ascii="Times New Roman" w:eastAsia="Times New Roman" w:hAnsi="Times New Roman" w:cs="Times New Roman"/>
          <w:i/>
          <w:iCs/>
          <w:color w:val="000000" w:themeColor="text1"/>
          <w:sz w:val="24"/>
          <w:szCs w:val="24"/>
          <w:shd w:val="clear" w:color="auto" w:fill="FFFFFF"/>
          <w:lang w:eastAsia="ru-RU"/>
        </w:rPr>
        <w:br/>
        <w:t>На высокий берег, на </w:t>
      </w:r>
      <w:r w:rsidRPr="003F0B1F">
        <w:rPr>
          <w:rFonts w:ascii="Times New Roman" w:eastAsia="Times New Roman" w:hAnsi="Times New Roman" w:cs="Times New Roman"/>
          <w:i/>
          <w:iCs/>
          <w:color w:val="000000" w:themeColor="text1"/>
          <w:sz w:val="24"/>
          <w:szCs w:val="24"/>
          <w:shd w:val="clear" w:color="auto" w:fill="FFFFFF"/>
          <w:lang w:eastAsia="ru-RU"/>
        </w:rPr>
        <w:t>крутой.</w:t>
      </w:r>
      <w:proofErr w:type="gramEnd"/>
      <w:r w:rsidRPr="003F0B1F">
        <w:rPr>
          <w:rFonts w:ascii="Times New Roman" w:eastAsia="Times New Roman" w:hAnsi="Times New Roman" w:cs="Times New Roman"/>
          <w:i/>
          <w:iCs/>
          <w:color w:val="000000" w:themeColor="text1"/>
          <w:sz w:val="24"/>
          <w:szCs w:val="24"/>
          <w:shd w:val="clear" w:color="auto" w:fill="FFFFFF"/>
          <w:lang w:eastAsia="ru-RU"/>
        </w:rPr>
        <w:br/>
        <w:t>Выходила, песню заводила</w:t>
      </w:r>
      <w:proofErr w:type="gramStart"/>
      <w:r w:rsidRPr="003F0B1F">
        <w:rPr>
          <w:rFonts w:ascii="Times New Roman" w:eastAsia="Times New Roman" w:hAnsi="Times New Roman" w:cs="Times New Roman"/>
          <w:i/>
          <w:iCs/>
          <w:color w:val="000000" w:themeColor="text1"/>
          <w:sz w:val="24"/>
          <w:szCs w:val="24"/>
          <w:shd w:val="clear" w:color="auto" w:fill="FFFFFF"/>
          <w:lang w:eastAsia="ru-RU"/>
        </w:rPr>
        <w:br/>
        <w:t>П</w:t>
      </w:r>
      <w:proofErr w:type="gramEnd"/>
      <w:r w:rsidRPr="003F0B1F">
        <w:rPr>
          <w:rFonts w:ascii="Times New Roman" w:eastAsia="Times New Roman" w:hAnsi="Times New Roman" w:cs="Times New Roman"/>
          <w:i/>
          <w:iCs/>
          <w:color w:val="000000" w:themeColor="text1"/>
          <w:sz w:val="24"/>
          <w:szCs w:val="24"/>
          <w:shd w:val="clear" w:color="auto" w:fill="FFFFFF"/>
          <w:lang w:eastAsia="ru-RU"/>
        </w:rPr>
        <w:t>ро степного сизого орла,</w:t>
      </w:r>
      <w:r w:rsidRPr="003F0B1F">
        <w:rPr>
          <w:rFonts w:ascii="Times New Roman" w:eastAsia="Times New Roman" w:hAnsi="Times New Roman" w:cs="Times New Roman"/>
          <w:i/>
          <w:iCs/>
          <w:color w:val="000000" w:themeColor="text1"/>
          <w:sz w:val="24"/>
          <w:szCs w:val="24"/>
          <w:shd w:val="clear" w:color="auto" w:fill="FFFFFF"/>
          <w:lang w:eastAsia="ru-RU"/>
        </w:rPr>
        <w:br/>
        <w:t>Про того, которог</w:t>
      </w:r>
      <w:r>
        <w:rPr>
          <w:rFonts w:ascii="Times New Roman" w:eastAsia="Times New Roman" w:hAnsi="Times New Roman" w:cs="Times New Roman"/>
          <w:i/>
          <w:iCs/>
          <w:color w:val="000000" w:themeColor="text1"/>
          <w:sz w:val="24"/>
          <w:szCs w:val="24"/>
          <w:shd w:val="clear" w:color="auto" w:fill="FFFFFF"/>
          <w:lang w:eastAsia="ru-RU"/>
        </w:rPr>
        <w:t>о любила, </w:t>
      </w:r>
      <w:r>
        <w:rPr>
          <w:rFonts w:ascii="Times New Roman" w:eastAsia="Times New Roman" w:hAnsi="Times New Roman" w:cs="Times New Roman"/>
          <w:i/>
          <w:iCs/>
          <w:color w:val="000000" w:themeColor="text1"/>
          <w:sz w:val="24"/>
          <w:szCs w:val="24"/>
          <w:shd w:val="clear" w:color="auto" w:fill="FFFFFF"/>
          <w:lang w:eastAsia="ru-RU"/>
        </w:rPr>
        <w:br/>
        <w:t xml:space="preserve">Про того, чьи письма </w:t>
      </w:r>
      <w:r w:rsidRPr="003F0B1F">
        <w:rPr>
          <w:rFonts w:ascii="Times New Roman" w:eastAsia="Times New Roman" w:hAnsi="Times New Roman" w:cs="Times New Roman"/>
          <w:i/>
          <w:iCs/>
          <w:color w:val="000000" w:themeColor="text1"/>
          <w:sz w:val="24"/>
          <w:szCs w:val="24"/>
          <w:shd w:val="clear" w:color="auto" w:fill="FFFFFF"/>
          <w:lang w:eastAsia="ru-RU"/>
        </w:rPr>
        <w:t>берегла...</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4"/>
          <w:lang w:eastAsia="ru-RU"/>
        </w:rPr>
      </w:pPr>
      <w:r w:rsidRPr="003F0B1F">
        <w:rPr>
          <w:rFonts w:ascii="Times New Roman" w:eastAsia="Times New Roman" w:hAnsi="Times New Roman" w:cs="Times New Roman"/>
          <w:color w:val="000000" w:themeColor="text1"/>
          <w:sz w:val="24"/>
          <w:szCs w:val="24"/>
          <w:shd w:val="clear" w:color="auto" w:fill="FFFFFF"/>
          <w:lang w:eastAsia="ru-RU"/>
        </w:rPr>
        <w:t xml:space="preserve"> Я передал </w:t>
      </w:r>
      <w:proofErr w:type="gramStart"/>
      <w:r w:rsidRPr="003F0B1F">
        <w:rPr>
          <w:rFonts w:ascii="Times New Roman" w:eastAsia="Times New Roman" w:hAnsi="Times New Roman" w:cs="Times New Roman"/>
          <w:color w:val="000000" w:themeColor="text1"/>
          <w:sz w:val="24"/>
          <w:szCs w:val="24"/>
          <w:shd w:val="clear" w:color="auto" w:fill="FFFFFF"/>
          <w:lang w:eastAsia="ru-RU"/>
        </w:rPr>
        <w:t>написанное</w:t>
      </w:r>
      <w:proofErr w:type="gramEnd"/>
      <w:r w:rsidRPr="003F0B1F">
        <w:rPr>
          <w:rFonts w:ascii="Times New Roman" w:eastAsia="Times New Roman" w:hAnsi="Times New Roman" w:cs="Times New Roman"/>
          <w:color w:val="000000" w:themeColor="text1"/>
          <w:sz w:val="24"/>
          <w:szCs w:val="24"/>
          <w:shd w:val="clear" w:color="auto" w:fill="FFFFFF"/>
          <w:lang w:eastAsia="ru-RU"/>
        </w:rPr>
        <w:t xml:space="preserve"> </w:t>
      </w:r>
      <w:proofErr w:type="spellStart"/>
      <w:r w:rsidRPr="003F0B1F">
        <w:rPr>
          <w:rFonts w:ascii="Times New Roman" w:eastAsia="Times New Roman" w:hAnsi="Times New Roman" w:cs="Times New Roman"/>
          <w:color w:val="000000" w:themeColor="text1"/>
          <w:sz w:val="24"/>
          <w:szCs w:val="24"/>
          <w:shd w:val="clear" w:color="auto" w:fill="FFFFFF"/>
          <w:lang w:eastAsia="ru-RU"/>
        </w:rPr>
        <w:t>Блантеру</w:t>
      </w:r>
      <w:proofErr w:type="spellEnd"/>
      <w:r w:rsidRPr="003F0B1F">
        <w:rPr>
          <w:rFonts w:ascii="Times New Roman" w:eastAsia="Times New Roman" w:hAnsi="Times New Roman" w:cs="Times New Roman"/>
          <w:color w:val="000000" w:themeColor="text1"/>
          <w:sz w:val="24"/>
          <w:szCs w:val="24"/>
          <w:shd w:val="clear" w:color="auto" w:fill="FFFFFF"/>
          <w:lang w:eastAsia="ru-RU"/>
        </w:rPr>
        <w:t xml:space="preserve"> и, по совести говоря, скоро позабыл об этом. </w:t>
      </w:r>
      <w:r w:rsidRPr="003F0B1F">
        <w:rPr>
          <w:rFonts w:ascii="Times New Roman" w:eastAsia="Times New Roman" w:hAnsi="Times New Roman" w:cs="Times New Roman"/>
          <w:color w:val="000000" w:themeColor="text1"/>
          <w:sz w:val="24"/>
          <w:szCs w:val="24"/>
          <w:shd w:val="clear" w:color="auto" w:fill="FFFFFF"/>
          <w:lang w:eastAsia="ru-RU"/>
        </w:rPr>
        <w:br/>
        <w:t>   Однако летом, когда я по какому-то случаю снова встретился с Матвеем Исааковичем, тот сказал мне, что музыку "Катюши" он написал, что, по его мнению, песня получилась хорошая, но необходимо дописать слова. </w:t>
      </w:r>
      <w:r w:rsidRPr="003F0B1F">
        <w:rPr>
          <w:rFonts w:ascii="Times New Roman" w:eastAsia="Times New Roman" w:hAnsi="Times New Roman" w:cs="Times New Roman"/>
          <w:color w:val="000000" w:themeColor="text1"/>
          <w:sz w:val="24"/>
          <w:szCs w:val="24"/>
          <w:shd w:val="clear" w:color="auto" w:fill="FFFFFF"/>
          <w:lang w:eastAsia="ru-RU"/>
        </w:rPr>
        <w:br/>
        <w:t>   Я обещал, что допишу. Но сделать это сразу почему-то не смог, а потом – в августе – я уехал на целый месяц в Ялту. </w:t>
      </w:r>
      <w:r w:rsidRPr="003F0B1F">
        <w:rPr>
          <w:rFonts w:ascii="Times New Roman" w:eastAsia="Times New Roman" w:hAnsi="Times New Roman" w:cs="Times New Roman"/>
          <w:color w:val="000000" w:themeColor="text1"/>
          <w:sz w:val="24"/>
          <w:szCs w:val="24"/>
          <w:shd w:val="clear" w:color="auto" w:fill="FFFFFF"/>
          <w:lang w:eastAsia="ru-RU"/>
        </w:rPr>
        <w:br/>
        <w:t xml:space="preserve">   И вдруг совершенно неожиданно для меня в Ялте появился </w:t>
      </w:r>
      <w:proofErr w:type="spellStart"/>
      <w:r w:rsidRPr="003F0B1F">
        <w:rPr>
          <w:rFonts w:ascii="Times New Roman" w:eastAsia="Times New Roman" w:hAnsi="Times New Roman" w:cs="Times New Roman"/>
          <w:color w:val="000000" w:themeColor="text1"/>
          <w:sz w:val="24"/>
          <w:szCs w:val="24"/>
          <w:shd w:val="clear" w:color="auto" w:fill="FFFFFF"/>
          <w:lang w:eastAsia="ru-RU"/>
        </w:rPr>
        <w:t>Блантер</w:t>
      </w:r>
      <w:proofErr w:type="spellEnd"/>
      <w:r w:rsidRPr="003F0B1F">
        <w:rPr>
          <w:rFonts w:ascii="Times New Roman" w:eastAsia="Times New Roman" w:hAnsi="Times New Roman" w:cs="Times New Roman"/>
          <w:color w:val="000000" w:themeColor="text1"/>
          <w:sz w:val="24"/>
          <w:szCs w:val="24"/>
          <w:shd w:val="clear" w:color="auto" w:fill="FFFFFF"/>
          <w:lang w:eastAsia="ru-RU"/>
        </w:rPr>
        <w:t xml:space="preserve"> и, узнав о моем местопребывании, приехал, чтобы "подогнать" меня. Мне он сообщил, что в Москве организован Государственный джаз-оркестр, руководит которым В. </w:t>
      </w:r>
      <w:proofErr w:type="spellStart"/>
      <w:r w:rsidRPr="003F0B1F">
        <w:rPr>
          <w:rFonts w:ascii="Times New Roman" w:eastAsia="Times New Roman" w:hAnsi="Times New Roman" w:cs="Times New Roman"/>
          <w:color w:val="000000" w:themeColor="text1"/>
          <w:sz w:val="24"/>
          <w:szCs w:val="24"/>
          <w:shd w:val="clear" w:color="auto" w:fill="FFFFFF"/>
          <w:lang w:eastAsia="ru-RU"/>
        </w:rPr>
        <w:t>Кнушевицкий</w:t>
      </w:r>
      <w:proofErr w:type="spellEnd"/>
      <w:r w:rsidRPr="003F0B1F">
        <w:rPr>
          <w:rFonts w:ascii="Times New Roman" w:eastAsia="Times New Roman" w:hAnsi="Times New Roman" w:cs="Times New Roman"/>
          <w:color w:val="000000" w:themeColor="text1"/>
          <w:sz w:val="24"/>
          <w:szCs w:val="24"/>
          <w:shd w:val="clear" w:color="auto" w:fill="FFFFFF"/>
          <w:lang w:eastAsia="ru-RU"/>
        </w:rPr>
        <w:t>. В ближайшее время состоится первое выступление, первый концерт этого джаза. "Катюша" уже включена в программу первого концерта, и я немедленно должен дописать ее. </w:t>
      </w:r>
      <w:r w:rsidRPr="003F0B1F">
        <w:rPr>
          <w:rFonts w:ascii="Times New Roman" w:eastAsia="Times New Roman" w:hAnsi="Times New Roman" w:cs="Times New Roman"/>
          <w:color w:val="000000" w:themeColor="text1"/>
          <w:sz w:val="24"/>
          <w:szCs w:val="24"/>
          <w:shd w:val="clear" w:color="auto" w:fill="FFFFFF"/>
          <w:lang w:eastAsia="ru-RU"/>
        </w:rPr>
        <w:br/>
        <w:t>   Матвей Исаакович пообещал, что через два дня он снова приедет ко мне и что надеется увезти с собой совершенно полный и окончательный текст "Катюши". </w:t>
      </w:r>
      <w:r w:rsidRPr="003F0B1F">
        <w:rPr>
          <w:rFonts w:ascii="Times New Roman" w:eastAsia="Times New Roman" w:hAnsi="Times New Roman" w:cs="Times New Roman"/>
          <w:color w:val="000000" w:themeColor="text1"/>
          <w:sz w:val="24"/>
          <w:szCs w:val="24"/>
          <w:shd w:val="clear" w:color="auto" w:fill="FFFFFF"/>
          <w:lang w:eastAsia="ru-RU"/>
        </w:rPr>
        <w:br/>
        <w:t>   Я немедленно принялся за работу, хотя это было для меня крайне трудно: вне дома, вне привычной обстановки я почти не могу работать, у меня ничего не получается. </w:t>
      </w:r>
      <w:r w:rsidRPr="003F0B1F">
        <w:rPr>
          <w:rFonts w:ascii="Times New Roman" w:eastAsia="Times New Roman" w:hAnsi="Times New Roman" w:cs="Times New Roman"/>
          <w:color w:val="000000" w:themeColor="text1"/>
          <w:sz w:val="24"/>
          <w:szCs w:val="24"/>
          <w:shd w:val="clear" w:color="auto" w:fill="FFFFFF"/>
          <w:lang w:eastAsia="ru-RU"/>
        </w:rPr>
        <w:br/>
        <w:t xml:space="preserve">   Но дописать песню нужно </w:t>
      </w:r>
      <w:proofErr w:type="gramStart"/>
      <w:r w:rsidRPr="003F0B1F">
        <w:rPr>
          <w:rFonts w:ascii="Times New Roman" w:eastAsia="Times New Roman" w:hAnsi="Times New Roman" w:cs="Times New Roman"/>
          <w:color w:val="000000" w:themeColor="text1"/>
          <w:sz w:val="24"/>
          <w:szCs w:val="24"/>
          <w:shd w:val="clear" w:color="auto" w:fill="FFFFFF"/>
          <w:lang w:eastAsia="ru-RU"/>
        </w:rPr>
        <w:t>было</w:t>
      </w:r>
      <w:proofErr w:type="gramEnd"/>
      <w:r w:rsidRPr="003F0B1F">
        <w:rPr>
          <w:rFonts w:ascii="Times New Roman" w:eastAsia="Times New Roman" w:hAnsi="Times New Roman" w:cs="Times New Roman"/>
          <w:color w:val="000000" w:themeColor="text1"/>
          <w:sz w:val="24"/>
          <w:szCs w:val="24"/>
          <w:shd w:val="clear" w:color="auto" w:fill="FFFFFF"/>
          <w:lang w:eastAsia="ru-RU"/>
        </w:rPr>
        <w:t xml:space="preserve"> во что бы то ни стало, и я дописывал ее. </w:t>
      </w:r>
      <w:r w:rsidRPr="003F0B1F">
        <w:rPr>
          <w:rFonts w:ascii="Times New Roman" w:eastAsia="Times New Roman" w:hAnsi="Times New Roman" w:cs="Times New Roman"/>
          <w:color w:val="000000" w:themeColor="text1"/>
          <w:sz w:val="24"/>
          <w:szCs w:val="24"/>
          <w:shd w:val="clear" w:color="auto" w:fill="FFFFFF"/>
          <w:lang w:eastAsia="ru-RU"/>
        </w:rPr>
        <w:br/>
        <w:t>   У меня не сохранилось от тех дней ни каких-либо черновиков, ни каких-либо записей, но помнится, что через два дня я передал композитору пять или семь вариантов законченной "Катюши" – мол, выбирайте любой... </w:t>
      </w:r>
      <w:r w:rsidRPr="003F0B1F">
        <w:rPr>
          <w:rFonts w:ascii="Times New Roman" w:eastAsia="Times New Roman" w:hAnsi="Times New Roman" w:cs="Times New Roman"/>
          <w:color w:val="000000" w:themeColor="text1"/>
          <w:sz w:val="24"/>
          <w:szCs w:val="24"/>
          <w:shd w:val="clear" w:color="auto" w:fill="FFFFFF"/>
          <w:lang w:eastAsia="ru-RU"/>
        </w:rPr>
        <w:br/>
        <w:t xml:space="preserve">   Сам я, однако, выделил один вариант, который мне казался наиболее удачным, и я сделал на нем соответствующую пометку. После оказалось, что и </w:t>
      </w:r>
      <w:proofErr w:type="spellStart"/>
      <w:r w:rsidRPr="003F0B1F">
        <w:rPr>
          <w:rFonts w:ascii="Times New Roman" w:eastAsia="Times New Roman" w:hAnsi="Times New Roman" w:cs="Times New Roman"/>
          <w:color w:val="000000" w:themeColor="text1"/>
          <w:sz w:val="24"/>
          <w:szCs w:val="24"/>
          <w:shd w:val="clear" w:color="auto" w:fill="FFFFFF"/>
          <w:lang w:eastAsia="ru-RU"/>
        </w:rPr>
        <w:t>Блантеру</w:t>
      </w:r>
      <w:proofErr w:type="spellEnd"/>
      <w:r w:rsidRPr="003F0B1F">
        <w:rPr>
          <w:rFonts w:ascii="Times New Roman" w:eastAsia="Times New Roman" w:hAnsi="Times New Roman" w:cs="Times New Roman"/>
          <w:color w:val="000000" w:themeColor="text1"/>
          <w:sz w:val="24"/>
          <w:szCs w:val="24"/>
          <w:shd w:val="clear" w:color="auto" w:fill="FFFFFF"/>
          <w:lang w:eastAsia="ru-RU"/>
        </w:rPr>
        <w:t xml:space="preserve"> больше всего приглянулся именно этот вариант. Таким образом, слова "Катюши" были одобрены нами обоими». </w:t>
      </w:r>
      <w:r w:rsidRPr="003F0B1F">
        <w:rPr>
          <w:rFonts w:ascii="Times New Roman" w:eastAsia="Times New Roman" w:hAnsi="Times New Roman" w:cs="Times New Roman"/>
          <w:color w:val="000000" w:themeColor="text1"/>
          <w:sz w:val="24"/>
          <w:szCs w:val="24"/>
          <w:shd w:val="clear" w:color="auto" w:fill="FFFFFF"/>
          <w:lang w:eastAsia="ru-RU"/>
        </w:rPr>
        <w:br/>
        <w:t xml:space="preserve">   Время тогда было тревожное. Мы как бы уже предчувствовали войну, хотя и не знали точно, когда и откуда она может прийти. Впрочем, мы не только предчувствовали, что война будет, но в известной мере уже переживали ее: ведь в 1938 году еще пылало пламя войны в Испании; в том же году Красная Армия вынуждена была </w:t>
      </w:r>
      <w:proofErr w:type="gramStart"/>
      <w:r w:rsidRPr="003F0B1F">
        <w:rPr>
          <w:rFonts w:ascii="Times New Roman" w:eastAsia="Times New Roman" w:hAnsi="Times New Roman" w:cs="Times New Roman"/>
          <w:color w:val="000000" w:themeColor="text1"/>
          <w:sz w:val="24"/>
          <w:szCs w:val="24"/>
          <w:shd w:val="clear" w:color="auto" w:fill="FFFFFF"/>
          <w:lang w:eastAsia="ru-RU"/>
        </w:rPr>
        <w:t>вести</w:t>
      </w:r>
      <w:proofErr w:type="gramEnd"/>
      <w:r w:rsidRPr="003F0B1F">
        <w:rPr>
          <w:rFonts w:ascii="Times New Roman" w:eastAsia="Times New Roman" w:hAnsi="Times New Roman" w:cs="Times New Roman"/>
          <w:color w:val="000000" w:themeColor="text1"/>
          <w:sz w:val="24"/>
          <w:szCs w:val="24"/>
          <w:shd w:val="clear" w:color="auto" w:fill="FFFFFF"/>
          <w:lang w:eastAsia="ru-RU"/>
        </w:rPr>
        <w:t xml:space="preserve"> и вела тяжелые бои с японскими самураями у озера Хасан: не очень спокойно было и на западных наших </w:t>
      </w:r>
      <w:r w:rsidRPr="003F0B1F">
        <w:rPr>
          <w:rFonts w:ascii="Times New Roman" w:eastAsia="Times New Roman" w:hAnsi="Times New Roman" w:cs="Times New Roman"/>
          <w:color w:val="000000" w:themeColor="text1"/>
          <w:sz w:val="24"/>
          <w:szCs w:val="24"/>
          <w:shd w:val="clear" w:color="auto" w:fill="FFFFFF"/>
          <w:lang w:eastAsia="ru-RU"/>
        </w:rPr>
        <w:lastRenderedPageBreak/>
        <w:t>границах. </w:t>
      </w:r>
      <w:r w:rsidRPr="003F0B1F">
        <w:rPr>
          <w:rFonts w:ascii="Times New Roman" w:eastAsia="Times New Roman" w:hAnsi="Times New Roman" w:cs="Times New Roman"/>
          <w:color w:val="000000" w:themeColor="text1"/>
          <w:sz w:val="24"/>
          <w:szCs w:val="24"/>
          <w:shd w:val="clear" w:color="auto" w:fill="FFFFFF"/>
          <w:lang w:eastAsia="ru-RU"/>
        </w:rPr>
        <w:br/>
        <w:t>   По этим причинам тема родины, тема защиты ее от посягатель</w:t>
      </w:r>
      <w:proofErr w:type="gramStart"/>
      <w:r w:rsidRPr="003F0B1F">
        <w:rPr>
          <w:rFonts w:ascii="Times New Roman" w:eastAsia="Times New Roman" w:hAnsi="Times New Roman" w:cs="Times New Roman"/>
          <w:color w:val="000000" w:themeColor="text1"/>
          <w:sz w:val="24"/>
          <w:szCs w:val="24"/>
          <w:shd w:val="clear" w:color="auto" w:fill="FFFFFF"/>
          <w:lang w:eastAsia="ru-RU"/>
        </w:rPr>
        <w:t>ств вр</w:t>
      </w:r>
      <w:proofErr w:type="gramEnd"/>
      <w:r w:rsidRPr="003F0B1F">
        <w:rPr>
          <w:rFonts w:ascii="Times New Roman" w:eastAsia="Times New Roman" w:hAnsi="Times New Roman" w:cs="Times New Roman"/>
          <w:color w:val="000000" w:themeColor="text1"/>
          <w:sz w:val="24"/>
          <w:szCs w:val="24"/>
          <w:shd w:val="clear" w:color="auto" w:fill="FFFFFF"/>
          <w:lang w:eastAsia="ru-RU"/>
        </w:rPr>
        <w:t>ага была темой самой важной, самой первостепенной, и я, конечно, никак не мог пройти мимо нее даже в лирической песне. </w:t>
      </w:r>
      <w:r w:rsidRPr="003F0B1F">
        <w:rPr>
          <w:rFonts w:ascii="Times New Roman" w:eastAsia="Times New Roman" w:hAnsi="Times New Roman" w:cs="Times New Roman"/>
          <w:color w:val="000000" w:themeColor="text1"/>
          <w:sz w:val="24"/>
          <w:szCs w:val="24"/>
          <w:shd w:val="clear" w:color="auto" w:fill="FFFFFF"/>
          <w:lang w:eastAsia="ru-RU"/>
        </w:rPr>
        <w:br/>
        <w:t xml:space="preserve">   Осенью 1938 года, как и обещал М. И. </w:t>
      </w:r>
      <w:proofErr w:type="spellStart"/>
      <w:r w:rsidRPr="003F0B1F">
        <w:rPr>
          <w:rFonts w:ascii="Times New Roman" w:eastAsia="Times New Roman" w:hAnsi="Times New Roman" w:cs="Times New Roman"/>
          <w:color w:val="000000" w:themeColor="text1"/>
          <w:sz w:val="24"/>
          <w:szCs w:val="24"/>
          <w:shd w:val="clear" w:color="auto" w:fill="FFFFFF"/>
          <w:lang w:eastAsia="ru-RU"/>
        </w:rPr>
        <w:t>Блантер</w:t>
      </w:r>
      <w:proofErr w:type="spellEnd"/>
      <w:r w:rsidRPr="003F0B1F">
        <w:rPr>
          <w:rFonts w:ascii="Times New Roman" w:eastAsia="Times New Roman" w:hAnsi="Times New Roman" w:cs="Times New Roman"/>
          <w:color w:val="000000" w:themeColor="text1"/>
          <w:sz w:val="24"/>
          <w:szCs w:val="24"/>
          <w:shd w:val="clear" w:color="auto" w:fill="FFFFFF"/>
          <w:lang w:eastAsia="ru-RU"/>
        </w:rPr>
        <w:t>, состоялся первый концерт Государственного джаз-оркестра. На концерте была впервые исполнена "Катюша", которая сразу же понравилась всем. Отсюда и началось ее шествие по нашей стране. </w:t>
      </w:r>
      <w:r w:rsidRPr="003F0B1F">
        <w:rPr>
          <w:rFonts w:ascii="Times New Roman" w:eastAsia="Times New Roman" w:hAnsi="Times New Roman" w:cs="Times New Roman"/>
          <w:color w:val="000000" w:themeColor="text1"/>
          <w:sz w:val="24"/>
          <w:szCs w:val="24"/>
          <w:shd w:val="clear" w:color="auto" w:fill="FFFFFF"/>
          <w:lang w:eastAsia="ru-RU"/>
        </w:rPr>
        <w:br/>
        <w:t>   Однако история "Катюши" на этом не кончается. Она, пожалуй, только начинается. И поэтому стоит кое-что рассказать о "Катюше" дополнительно. </w:t>
      </w:r>
      <w:r w:rsidRPr="003F0B1F">
        <w:rPr>
          <w:rFonts w:ascii="Times New Roman" w:eastAsia="Times New Roman" w:hAnsi="Times New Roman" w:cs="Times New Roman"/>
          <w:color w:val="000000" w:themeColor="text1"/>
          <w:sz w:val="24"/>
          <w:szCs w:val="24"/>
          <w:shd w:val="clear" w:color="auto" w:fill="FFFFFF"/>
          <w:lang w:eastAsia="ru-RU"/>
        </w:rPr>
        <w:br/>
        <w:t>   Через год (а может быть, и раньше) "Катюша" перешагнула границы Советского Союза. </w:t>
      </w:r>
      <w:r w:rsidRPr="003F0B1F">
        <w:rPr>
          <w:rFonts w:ascii="Times New Roman" w:eastAsia="Times New Roman" w:hAnsi="Times New Roman" w:cs="Times New Roman"/>
          <w:color w:val="000000" w:themeColor="text1"/>
          <w:sz w:val="24"/>
          <w:szCs w:val="24"/>
          <w:shd w:val="clear" w:color="auto" w:fill="FFFFFF"/>
          <w:lang w:eastAsia="ru-RU"/>
        </w:rPr>
        <w:br/>
        <w:t>   Во всяком случае, уже в сентябре 1939 года население Западной Украины и Западной Белоруссии, находившееся дотоле под властью польских панов, встречало нашу армию-освободительницу пением "Катюши". </w:t>
      </w:r>
      <w:r w:rsidRPr="003F0B1F">
        <w:rPr>
          <w:rFonts w:ascii="Times New Roman" w:eastAsia="Times New Roman" w:hAnsi="Times New Roman" w:cs="Times New Roman"/>
          <w:color w:val="000000" w:themeColor="text1"/>
          <w:sz w:val="24"/>
          <w:szCs w:val="24"/>
          <w:shd w:val="clear" w:color="auto" w:fill="FFFFFF"/>
          <w:lang w:eastAsia="ru-RU"/>
        </w:rPr>
        <w:br/>
        <w:t>   В годы Великой Отечественной войны "Катюшу" пели бойцы армии Сопротивления во Франции и Италии. </w:t>
      </w:r>
      <w:r w:rsidRPr="003F0B1F">
        <w:rPr>
          <w:rFonts w:ascii="Times New Roman" w:eastAsia="Times New Roman" w:hAnsi="Times New Roman" w:cs="Times New Roman"/>
          <w:color w:val="000000" w:themeColor="text1"/>
          <w:sz w:val="24"/>
          <w:szCs w:val="24"/>
          <w:shd w:val="clear" w:color="auto" w:fill="FFFFFF"/>
          <w:lang w:eastAsia="ru-RU"/>
        </w:rPr>
        <w:br/>
        <w:t xml:space="preserve">   Осенью 1957 года, когда я приехал в Италию, мне рассказывали, </w:t>
      </w:r>
      <w:proofErr w:type="gramStart"/>
      <w:r w:rsidRPr="003F0B1F">
        <w:rPr>
          <w:rFonts w:ascii="Times New Roman" w:eastAsia="Times New Roman" w:hAnsi="Times New Roman" w:cs="Times New Roman"/>
          <w:color w:val="000000" w:themeColor="text1"/>
          <w:sz w:val="24"/>
          <w:szCs w:val="24"/>
          <w:shd w:val="clear" w:color="auto" w:fill="FFFFFF"/>
          <w:lang w:eastAsia="ru-RU"/>
        </w:rPr>
        <w:t>что</w:t>
      </w:r>
      <w:proofErr w:type="gramEnd"/>
      <w:r w:rsidRPr="003F0B1F">
        <w:rPr>
          <w:rFonts w:ascii="Times New Roman" w:eastAsia="Times New Roman" w:hAnsi="Times New Roman" w:cs="Times New Roman"/>
          <w:color w:val="000000" w:themeColor="text1"/>
          <w:sz w:val="24"/>
          <w:szCs w:val="24"/>
          <w:shd w:val="clear" w:color="auto" w:fill="FFFFFF"/>
          <w:lang w:eastAsia="ru-RU"/>
        </w:rPr>
        <w:t xml:space="preserve"> по крайней мере восемьдесят процентов населения Италии знает "Катюшу". Об этом писал и поэт А. Прокофьев, утверждая, что "Катюша" </w:t>
      </w:r>
      <w:r w:rsidRPr="003F0B1F">
        <w:rPr>
          <w:rFonts w:ascii="Times New Roman" w:eastAsia="Times New Roman" w:hAnsi="Times New Roman" w:cs="Times New Roman"/>
          <w:color w:val="000000" w:themeColor="text1"/>
          <w:sz w:val="24"/>
          <w:szCs w:val="24"/>
          <w:shd w:val="clear" w:color="auto" w:fill="FFFFFF"/>
          <w:lang w:eastAsia="ru-RU"/>
        </w:rPr>
        <w:br/>
      </w:r>
      <w:r w:rsidRPr="003F0B1F">
        <w:rPr>
          <w:rFonts w:ascii="Times New Roman" w:eastAsia="Times New Roman" w:hAnsi="Times New Roman" w:cs="Times New Roman"/>
          <w:color w:val="000000" w:themeColor="text1"/>
          <w:sz w:val="24"/>
          <w:szCs w:val="24"/>
          <w:shd w:val="clear" w:color="auto" w:fill="FFFFFF"/>
          <w:lang w:eastAsia="ru-RU"/>
        </w:rPr>
        <w:br/>
      </w:r>
      <w:r w:rsidRPr="003F0B1F">
        <w:rPr>
          <w:rFonts w:ascii="Times New Roman" w:eastAsia="Times New Roman" w:hAnsi="Times New Roman" w:cs="Times New Roman"/>
          <w:i/>
          <w:iCs/>
          <w:color w:val="000000" w:themeColor="text1"/>
          <w:sz w:val="24"/>
          <w:szCs w:val="24"/>
          <w:shd w:val="clear" w:color="auto" w:fill="FFFFFF"/>
          <w:lang w:eastAsia="ru-RU"/>
        </w:rPr>
        <w:t>Впереди отрядов партизанских </w:t>
      </w:r>
      <w:r w:rsidRPr="003F0B1F">
        <w:rPr>
          <w:rFonts w:ascii="Times New Roman" w:eastAsia="Times New Roman" w:hAnsi="Times New Roman" w:cs="Times New Roman"/>
          <w:i/>
          <w:iCs/>
          <w:color w:val="000000" w:themeColor="text1"/>
          <w:sz w:val="24"/>
          <w:szCs w:val="24"/>
          <w:shd w:val="clear" w:color="auto" w:fill="FFFFFF"/>
          <w:lang w:eastAsia="ru-RU"/>
        </w:rPr>
        <w:br/>
        <w:t>Чуть не всю Италию прошла. </w:t>
      </w:r>
      <w:r w:rsidRPr="003F0B1F">
        <w:rPr>
          <w:rFonts w:ascii="Times New Roman" w:eastAsia="Times New Roman" w:hAnsi="Times New Roman" w:cs="Times New Roman"/>
          <w:color w:val="000000" w:themeColor="text1"/>
          <w:sz w:val="24"/>
          <w:szCs w:val="24"/>
          <w:shd w:val="clear" w:color="auto" w:fill="FFFFFF"/>
          <w:lang w:eastAsia="ru-RU"/>
        </w:rPr>
        <w:br/>
      </w:r>
      <w:r w:rsidRPr="003F0B1F">
        <w:rPr>
          <w:rFonts w:ascii="Times New Roman" w:eastAsia="Times New Roman" w:hAnsi="Times New Roman" w:cs="Times New Roman"/>
          <w:color w:val="000000" w:themeColor="text1"/>
          <w:sz w:val="24"/>
          <w:szCs w:val="24"/>
          <w:shd w:val="clear" w:color="auto" w:fill="FFFFFF"/>
          <w:lang w:eastAsia="ru-RU"/>
        </w:rPr>
        <w:br/>
        <w:t>   Любопытно, что советские воины, сражавшиеся в партизанских отрядах Италии, в дни победы, когда их пожелал видеть папа римский, вошли в Ватикан с пением "Катюши". </w:t>
      </w:r>
      <w:r w:rsidRPr="003F0B1F">
        <w:rPr>
          <w:rFonts w:ascii="Times New Roman" w:eastAsia="Times New Roman" w:hAnsi="Times New Roman" w:cs="Times New Roman"/>
          <w:color w:val="000000" w:themeColor="text1"/>
          <w:sz w:val="24"/>
          <w:szCs w:val="24"/>
          <w:shd w:val="clear" w:color="auto" w:fill="FFFFFF"/>
          <w:lang w:eastAsia="ru-RU"/>
        </w:rPr>
        <w:br/>
        <w:t xml:space="preserve">   Дошла "Катюша" и до Соединенных Штатов Америки. Побывав там вскоре после войны, украинский поэт Андрей </w:t>
      </w:r>
      <w:proofErr w:type="spellStart"/>
      <w:r w:rsidRPr="003F0B1F">
        <w:rPr>
          <w:rFonts w:ascii="Times New Roman" w:eastAsia="Times New Roman" w:hAnsi="Times New Roman" w:cs="Times New Roman"/>
          <w:color w:val="000000" w:themeColor="text1"/>
          <w:sz w:val="24"/>
          <w:szCs w:val="24"/>
          <w:shd w:val="clear" w:color="auto" w:fill="FFFFFF"/>
          <w:lang w:eastAsia="ru-RU"/>
        </w:rPr>
        <w:t>Малышко</w:t>
      </w:r>
      <w:proofErr w:type="spellEnd"/>
      <w:r w:rsidRPr="003F0B1F">
        <w:rPr>
          <w:rFonts w:ascii="Times New Roman" w:eastAsia="Times New Roman" w:hAnsi="Times New Roman" w:cs="Times New Roman"/>
          <w:color w:val="000000" w:themeColor="text1"/>
          <w:sz w:val="24"/>
          <w:szCs w:val="24"/>
          <w:shd w:val="clear" w:color="auto" w:fill="FFFFFF"/>
          <w:lang w:eastAsia="ru-RU"/>
        </w:rPr>
        <w:t xml:space="preserve"> писал в одном из своих стихотворений: </w:t>
      </w:r>
      <w:r w:rsidRPr="003F0B1F">
        <w:rPr>
          <w:rFonts w:ascii="Times New Roman" w:eastAsia="Times New Roman" w:hAnsi="Times New Roman" w:cs="Times New Roman"/>
          <w:color w:val="000000" w:themeColor="text1"/>
          <w:sz w:val="24"/>
          <w:szCs w:val="24"/>
          <w:shd w:val="clear" w:color="auto" w:fill="FFFFFF"/>
          <w:lang w:eastAsia="ru-RU"/>
        </w:rPr>
        <w:br/>
      </w:r>
      <w:r w:rsidRPr="003F0B1F">
        <w:rPr>
          <w:rFonts w:ascii="Times New Roman" w:eastAsia="Times New Roman" w:hAnsi="Times New Roman" w:cs="Times New Roman"/>
          <w:color w:val="000000" w:themeColor="text1"/>
          <w:sz w:val="24"/>
          <w:szCs w:val="24"/>
          <w:shd w:val="clear" w:color="auto" w:fill="FFFFFF"/>
          <w:lang w:eastAsia="ru-RU"/>
        </w:rPr>
        <w:br/>
      </w:r>
      <w:r w:rsidRPr="003F0B1F">
        <w:rPr>
          <w:rFonts w:ascii="Times New Roman" w:eastAsia="Times New Roman" w:hAnsi="Times New Roman" w:cs="Times New Roman"/>
          <w:i/>
          <w:iCs/>
          <w:color w:val="000000" w:themeColor="text1"/>
          <w:sz w:val="24"/>
          <w:szCs w:val="24"/>
          <w:shd w:val="clear" w:color="auto" w:fill="FFFFFF"/>
          <w:lang w:eastAsia="ru-RU"/>
        </w:rPr>
        <w:t>Негры пели русскую "Катюшу", </w:t>
      </w:r>
      <w:r w:rsidRPr="003F0B1F">
        <w:rPr>
          <w:rFonts w:ascii="Times New Roman" w:eastAsia="Times New Roman" w:hAnsi="Times New Roman" w:cs="Times New Roman"/>
          <w:i/>
          <w:iCs/>
          <w:color w:val="000000" w:themeColor="text1"/>
          <w:sz w:val="24"/>
          <w:szCs w:val="24"/>
          <w:shd w:val="clear" w:color="auto" w:fill="FFFFFF"/>
          <w:lang w:eastAsia="ru-RU"/>
        </w:rPr>
        <w:br/>
        <w:t>Ту, что Исаковский написал.</w:t>
      </w:r>
      <w:r w:rsidRPr="003F0B1F">
        <w:rPr>
          <w:rFonts w:ascii="Times New Roman" w:eastAsia="Times New Roman" w:hAnsi="Times New Roman" w:cs="Times New Roman"/>
          <w:i/>
          <w:iCs/>
          <w:color w:val="000000" w:themeColor="text1"/>
          <w:sz w:val="24"/>
          <w:szCs w:val="24"/>
          <w:shd w:val="clear" w:color="auto" w:fill="FFFFFF"/>
          <w:lang w:eastAsia="ru-RU"/>
        </w:rPr>
        <w:br/>
      </w:r>
      <w:r w:rsidRPr="003F0B1F">
        <w:rPr>
          <w:rFonts w:ascii="Times New Roman" w:eastAsia="Times New Roman" w:hAnsi="Times New Roman" w:cs="Times New Roman"/>
          <w:color w:val="000000" w:themeColor="text1"/>
          <w:sz w:val="24"/>
          <w:szCs w:val="24"/>
          <w:shd w:val="clear" w:color="auto" w:fill="FFFFFF"/>
          <w:lang w:eastAsia="ru-RU"/>
        </w:rPr>
        <w:br/>
        <w:t xml:space="preserve">   В последние годы "Катюша" стала очень популярной в Японии. В Токио и сейчас есть кафе под названием "Катюша", в котором эта песня </w:t>
      </w:r>
      <w:proofErr w:type="gramStart"/>
      <w:r w:rsidRPr="003F0B1F">
        <w:rPr>
          <w:rFonts w:ascii="Times New Roman" w:eastAsia="Times New Roman" w:hAnsi="Times New Roman" w:cs="Times New Roman"/>
          <w:color w:val="000000" w:themeColor="text1"/>
          <w:sz w:val="24"/>
          <w:szCs w:val="24"/>
          <w:shd w:val="clear" w:color="auto" w:fill="FFFFFF"/>
          <w:lang w:eastAsia="ru-RU"/>
        </w:rPr>
        <w:t>исполняется</w:t>
      </w:r>
      <w:proofErr w:type="gramEnd"/>
      <w:r w:rsidRPr="003F0B1F">
        <w:rPr>
          <w:rFonts w:ascii="Times New Roman" w:eastAsia="Times New Roman" w:hAnsi="Times New Roman" w:cs="Times New Roman"/>
          <w:color w:val="000000" w:themeColor="text1"/>
          <w:sz w:val="24"/>
          <w:szCs w:val="24"/>
          <w:shd w:val="clear" w:color="auto" w:fill="FFFFFF"/>
          <w:lang w:eastAsia="ru-RU"/>
        </w:rPr>
        <w:t xml:space="preserve"> по крайней мере один раз в течение вечера. </w:t>
      </w:r>
      <w:r w:rsidRPr="003F0B1F">
        <w:rPr>
          <w:rFonts w:ascii="Times New Roman" w:eastAsia="Times New Roman" w:hAnsi="Times New Roman" w:cs="Times New Roman"/>
          <w:color w:val="000000" w:themeColor="text1"/>
          <w:sz w:val="24"/>
          <w:szCs w:val="24"/>
          <w:shd w:val="clear" w:color="auto" w:fill="FFFFFF"/>
          <w:lang w:eastAsia="ru-RU"/>
        </w:rPr>
        <w:br/>
        <w:t>   "Катюша" известна и во многих других странах. </w:t>
      </w:r>
      <w:r w:rsidRPr="003F0B1F">
        <w:rPr>
          <w:rFonts w:ascii="Times New Roman" w:eastAsia="Times New Roman" w:hAnsi="Times New Roman" w:cs="Times New Roman"/>
          <w:color w:val="000000" w:themeColor="text1"/>
          <w:sz w:val="24"/>
          <w:szCs w:val="24"/>
          <w:shd w:val="clear" w:color="auto" w:fill="FFFFFF"/>
          <w:lang w:eastAsia="ru-RU"/>
        </w:rPr>
        <w:br/>
        <w:t>   О популярности "Катюши" в нашей стране свидетельствует, в частности, хотя бы то, что в военные и послевоенные годы появилось множество переделок "Катюши", "ответов" на нее, продолжений, подражаний и тому подобное. </w:t>
      </w:r>
      <w:r w:rsidRPr="003F0B1F">
        <w:rPr>
          <w:rFonts w:ascii="Times New Roman" w:eastAsia="Times New Roman" w:hAnsi="Times New Roman" w:cs="Times New Roman"/>
          <w:color w:val="000000" w:themeColor="text1"/>
          <w:sz w:val="24"/>
          <w:szCs w:val="24"/>
          <w:shd w:val="clear" w:color="auto" w:fill="FFFFFF"/>
          <w:lang w:eastAsia="ru-RU"/>
        </w:rPr>
        <w:br/>
        <w:t>   Первые переделки и "ответы" стали известны еще во время финской кампании ("Нахожусь в Финляндии, Катюша", – писал неизвестный автор...), но особенно много их стало потом – в годы Великой Отечественной войны. Переделки, приспособленные к местным условиям, распевались почти повсеместно. В этих переделках Катюша изображалась не только девушкой, которая любит и ждет своего возлюбленного, но и такой, которая сама борется с врагами, находясь в партизанском отряде; она же и на фронте: "С автоматом девушка простая", она – и медицинская сестра: "Раны Катя крепко перевяжет, на руках из боя унесет". Ныне покойный профессор И. Н. Розанов собрал около 100 переделок, продолжений "Катюши" и "ответов" на нее. </w:t>
      </w:r>
      <w:r w:rsidRPr="003F0B1F">
        <w:rPr>
          <w:rFonts w:ascii="Times New Roman" w:eastAsia="Times New Roman" w:hAnsi="Times New Roman" w:cs="Times New Roman"/>
          <w:color w:val="000000" w:themeColor="text1"/>
          <w:sz w:val="24"/>
          <w:szCs w:val="24"/>
          <w:shd w:val="clear" w:color="auto" w:fill="FFFFFF"/>
          <w:lang w:eastAsia="ru-RU"/>
        </w:rPr>
        <w:br/>
        <w:t>   Весьма любопытную историю рассказал еще в дни войны поэт Илья Сельвинский, который участвовал в боях на Керченском полуострове. </w:t>
      </w:r>
      <w:r w:rsidRPr="003F0B1F">
        <w:rPr>
          <w:rFonts w:ascii="Times New Roman" w:eastAsia="Times New Roman" w:hAnsi="Times New Roman" w:cs="Times New Roman"/>
          <w:color w:val="000000" w:themeColor="text1"/>
          <w:sz w:val="24"/>
          <w:szCs w:val="24"/>
          <w:shd w:val="clear" w:color="auto" w:fill="FFFFFF"/>
          <w:lang w:eastAsia="ru-RU"/>
        </w:rPr>
        <w:br/>
        <w:t>   Однажды под вечер, в часы затишья, наши бойцы услышали из немецкого окопа, расположенного поблизости, "Катюшу". Немцы прокрутили ее раз, потом поставили, второй раз, потом третий... Это разозлило наших бойцов: мол, как это подлые фашисты могут играть нашу "Катюшу"?! Не бывать этому! Надо отобрать у них "Катюшу!.." </w:t>
      </w:r>
      <w:r w:rsidRPr="003F0B1F">
        <w:rPr>
          <w:rFonts w:ascii="Times New Roman" w:eastAsia="Times New Roman" w:hAnsi="Times New Roman" w:cs="Times New Roman"/>
          <w:color w:val="000000" w:themeColor="text1"/>
          <w:sz w:val="24"/>
          <w:szCs w:val="24"/>
          <w:shd w:val="clear" w:color="auto" w:fill="FFFFFF"/>
          <w:lang w:eastAsia="ru-RU"/>
        </w:rPr>
        <w:br/>
      </w:r>
      <w:r w:rsidRPr="003F0B1F">
        <w:rPr>
          <w:rFonts w:ascii="Times New Roman" w:eastAsia="Times New Roman" w:hAnsi="Times New Roman" w:cs="Times New Roman"/>
          <w:color w:val="000000" w:themeColor="text1"/>
          <w:sz w:val="24"/>
          <w:szCs w:val="24"/>
          <w:shd w:val="clear" w:color="auto" w:fill="FFFFFF"/>
          <w:lang w:eastAsia="ru-RU"/>
        </w:rPr>
        <w:lastRenderedPageBreak/>
        <w:t xml:space="preserve">   В общем, дело кончилось тем, что группа красноармейцев совершенно неожиданно бросилась в атаку на немецкий окоп. Завязалась короткая, молниеносная схватка. В результате – немцы еще и опомниться не успели! – "Катюша" (пластинка) вместе с патефоном была доставлена </w:t>
      </w:r>
      <w:proofErr w:type="gramStart"/>
      <w:r w:rsidRPr="003F0B1F">
        <w:rPr>
          <w:rFonts w:ascii="Times New Roman" w:eastAsia="Times New Roman" w:hAnsi="Times New Roman" w:cs="Times New Roman"/>
          <w:color w:val="000000" w:themeColor="text1"/>
          <w:sz w:val="24"/>
          <w:szCs w:val="24"/>
          <w:shd w:val="clear" w:color="auto" w:fill="FFFFFF"/>
          <w:lang w:eastAsia="ru-RU"/>
        </w:rPr>
        <w:t>к</w:t>
      </w:r>
      <w:proofErr w:type="gramEnd"/>
      <w:r w:rsidRPr="003F0B1F">
        <w:rPr>
          <w:rFonts w:ascii="Times New Roman" w:eastAsia="Times New Roman" w:hAnsi="Times New Roman" w:cs="Times New Roman"/>
          <w:color w:val="000000" w:themeColor="text1"/>
          <w:sz w:val="24"/>
          <w:szCs w:val="24"/>
          <w:shd w:val="clear" w:color="auto" w:fill="FFFFFF"/>
          <w:lang w:eastAsia="ru-RU"/>
        </w:rPr>
        <w:t xml:space="preserve"> своим. </w:t>
      </w:r>
      <w:r w:rsidRPr="003F0B1F">
        <w:rPr>
          <w:rFonts w:ascii="Times New Roman" w:eastAsia="Times New Roman" w:hAnsi="Times New Roman" w:cs="Times New Roman"/>
          <w:color w:val="000000" w:themeColor="text1"/>
          <w:sz w:val="24"/>
          <w:szCs w:val="24"/>
          <w:shd w:val="clear" w:color="auto" w:fill="FFFFFF"/>
          <w:lang w:eastAsia="ru-RU"/>
        </w:rPr>
        <w:br/>
        <w:t>   У "Катюши" есть и несколько иное продолжение. Дело в том, что "катюшами" на фронте начали называть реактивные минометы – грозное для врагов оружие того времени. На эту тему также появились переделки "Катюши", вроде такой: </w:t>
      </w:r>
      <w:r w:rsidRPr="003F0B1F">
        <w:rPr>
          <w:rFonts w:ascii="Times New Roman" w:eastAsia="Times New Roman" w:hAnsi="Times New Roman" w:cs="Times New Roman"/>
          <w:color w:val="000000" w:themeColor="text1"/>
          <w:sz w:val="24"/>
          <w:szCs w:val="24"/>
          <w:shd w:val="clear" w:color="auto" w:fill="FFFFFF"/>
          <w:lang w:eastAsia="ru-RU"/>
        </w:rPr>
        <w:br/>
      </w:r>
      <w:r w:rsidRPr="003F0B1F">
        <w:rPr>
          <w:rFonts w:ascii="Times New Roman" w:eastAsia="Times New Roman" w:hAnsi="Times New Roman" w:cs="Times New Roman"/>
          <w:color w:val="000000" w:themeColor="text1"/>
          <w:sz w:val="24"/>
          <w:szCs w:val="24"/>
          <w:shd w:val="clear" w:color="auto" w:fill="FFFFFF"/>
          <w:lang w:eastAsia="ru-RU"/>
        </w:rPr>
        <w:br/>
      </w:r>
      <w:r>
        <w:rPr>
          <w:rFonts w:ascii="Times New Roman" w:eastAsia="Times New Roman" w:hAnsi="Times New Roman" w:cs="Times New Roman"/>
          <w:i/>
          <w:iCs/>
          <w:color w:val="000000" w:themeColor="text1"/>
          <w:sz w:val="24"/>
          <w:szCs w:val="24"/>
          <w:shd w:val="clear" w:color="auto" w:fill="FFFFFF"/>
          <w:lang w:eastAsia="ru-RU"/>
        </w:rPr>
        <w:t xml:space="preserve">Вот к передней "Катя" </w:t>
      </w:r>
      <w:r w:rsidRPr="003F0B1F">
        <w:rPr>
          <w:rFonts w:ascii="Times New Roman" w:eastAsia="Times New Roman" w:hAnsi="Times New Roman" w:cs="Times New Roman"/>
          <w:i/>
          <w:iCs/>
          <w:color w:val="000000" w:themeColor="text1"/>
          <w:sz w:val="24"/>
          <w:szCs w:val="24"/>
          <w:shd w:val="clear" w:color="auto" w:fill="FFFFFF"/>
          <w:lang w:eastAsia="ru-RU"/>
        </w:rPr>
        <w:t>подходила.</w:t>
      </w:r>
      <w:r w:rsidRPr="003F0B1F">
        <w:rPr>
          <w:rFonts w:ascii="Times New Roman" w:eastAsia="Times New Roman" w:hAnsi="Times New Roman" w:cs="Times New Roman"/>
          <w:i/>
          <w:iCs/>
          <w:color w:val="000000" w:themeColor="text1"/>
          <w:sz w:val="24"/>
          <w:szCs w:val="24"/>
          <w:shd w:val="clear" w:color="auto" w:fill="FFFFFF"/>
          <w:lang w:eastAsia="ru-RU"/>
        </w:rPr>
        <w:br/>
        <w:t>Подвозя снаряды за собой,</w:t>
      </w:r>
      <w:r w:rsidRPr="003F0B1F">
        <w:rPr>
          <w:rFonts w:ascii="Times New Roman" w:eastAsia="Times New Roman" w:hAnsi="Times New Roman" w:cs="Times New Roman"/>
          <w:i/>
          <w:iCs/>
          <w:color w:val="000000" w:themeColor="text1"/>
          <w:sz w:val="24"/>
          <w:szCs w:val="24"/>
          <w:shd w:val="clear" w:color="auto" w:fill="FFFFFF"/>
          <w:lang w:eastAsia="ru-RU"/>
        </w:rPr>
        <w:br/>
        <w:t>И такую песню заводила,</w:t>
      </w:r>
      <w:r w:rsidRPr="003F0B1F">
        <w:rPr>
          <w:rFonts w:ascii="Times New Roman" w:eastAsia="Times New Roman" w:hAnsi="Times New Roman" w:cs="Times New Roman"/>
          <w:i/>
          <w:iCs/>
          <w:color w:val="000000" w:themeColor="text1"/>
          <w:sz w:val="24"/>
          <w:szCs w:val="24"/>
          <w:shd w:val="clear" w:color="auto" w:fill="FFFFFF"/>
          <w:lang w:eastAsia="ru-RU"/>
        </w:rPr>
        <w:br/>
        <w:t>Что фашисты подымали вой.</w:t>
      </w:r>
      <w:r w:rsidRPr="003F0B1F">
        <w:rPr>
          <w:rFonts w:ascii="Times New Roman" w:eastAsia="Times New Roman" w:hAnsi="Times New Roman" w:cs="Times New Roman"/>
          <w:i/>
          <w:iCs/>
          <w:color w:val="000000" w:themeColor="text1"/>
          <w:sz w:val="24"/>
          <w:szCs w:val="24"/>
          <w:shd w:val="clear" w:color="auto" w:fill="FFFFFF"/>
          <w:lang w:eastAsia="ru-RU"/>
        </w:rPr>
        <w:br/>
      </w:r>
      <w:r w:rsidRPr="003F0B1F">
        <w:rPr>
          <w:rFonts w:ascii="Times New Roman" w:eastAsia="Times New Roman" w:hAnsi="Times New Roman" w:cs="Times New Roman"/>
          <w:color w:val="000000" w:themeColor="text1"/>
          <w:sz w:val="24"/>
          <w:szCs w:val="24"/>
          <w:shd w:val="clear" w:color="auto" w:fill="FFFFFF"/>
          <w:lang w:eastAsia="ru-RU"/>
        </w:rPr>
        <w:br/>
        <w:t>   В канун 1944 года к Исаковскому  в Москву приехали посланцы генерала А. И. Нестеренко, командовавшего крупной воинской гвардейской частью, вооруженной "катюшами». По просьбе  генерала уже в начале января была готова "Песня про "катюшу". Начиналась она так:</w:t>
      </w:r>
      <w:r w:rsidRPr="003F0B1F">
        <w:rPr>
          <w:rFonts w:ascii="Times New Roman" w:eastAsia="Times New Roman" w:hAnsi="Times New Roman" w:cs="Times New Roman"/>
          <w:color w:val="000000" w:themeColor="text1"/>
          <w:sz w:val="24"/>
          <w:szCs w:val="24"/>
          <w:shd w:val="clear" w:color="auto" w:fill="FFFFFF"/>
          <w:lang w:eastAsia="ru-RU"/>
        </w:rPr>
        <w:br/>
      </w:r>
      <w:r w:rsidRPr="003F0B1F">
        <w:rPr>
          <w:rFonts w:ascii="Times New Roman" w:eastAsia="Times New Roman" w:hAnsi="Times New Roman" w:cs="Times New Roman"/>
          <w:i/>
          <w:iCs/>
          <w:color w:val="000000" w:themeColor="text1"/>
          <w:sz w:val="24"/>
          <w:szCs w:val="24"/>
          <w:shd w:val="clear" w:color="auto" w:fill="FFFFFF"/>
          <w:lang w:eastAsia="ru-RU"/>
        </w:rPr>
        <w:t>И на море, и на суше, </w:t>
      </w:r>
      <w:r w:rsidRPr="003F0B1F">
        <w:rPr>
          <w:rFonts w:ascii="Times New Roman" w:eastAsia="Times New Roman" w:hAnsi="Times New Roman" w:cs="Times New Roman"/>
          <w:i/>
          <w:iCs/>
          <w:color w:val="000000" w:themeColor="text1"/>
          <w:sz w:val="24"/>
          <w:szCs w:val="24"/>
          <w:shd w:val="clear" w:color="auto" w:fill="FFFFFF"/>
          <w:lang w:eastAsia="ru-RU"/>
        </w:rPr>
        <w:br/>
        <w:t>По дорогам фронтовым</w:t>
      </w:r>
      <w:proofErr w:type="gramStart"/>
      <w:r w:rsidRPr="003F0B1F">
        <w:rPr>
          <w:rFonts w:ascii="Times New Roman" w:eastAsia="Times New Roman" w:hAnsi="Times New Roman" w:cs="Times New Roman"/>
          <w:i/>
          <w:iCs/>
          <w:color w:val="000000" w:themeColor="text1"/>
          <w:sz w:val="24"/>
          <w:szCs w:val="24"/>
          <w:shd w:val="clear" w:color="auto" w:fill="FFFFFF"/>
          <w:lang w:eastAsia="ru-RU"/>
        </w:rPr>
        <w:t> </w:t>
      </w:r>
      <w:r w:rsidRPr="003F0B1F">
        <w:rPr>
          <w:rFonts w:ascii="Times New Roman" w:eastAsia="Times New Roman" w:hAnsi="Times New Roman" w:cs="Times New Roman"/>
          <w:i/>
          <w:iCs/>
          <w:color w:val="000000" w:themeColor="text1"/>
          <w:sz w:val="24"/>
          <w:szCs w:val="24"/>
          <w:shd w:val="clear" w:color="auto" w:fill="FFFFFF"/>
          <w:lang w:eastAsia="ru-RU"/>
        </w:rPr>
        <w:br/>
        <w:t>Х</w:t>
      </w:r>
      <w:proofErr w:type="gramEnd"/>
      <w:r w:rsidRPr="003F0B1F">
        <w:rPr>
          <w:rFonts w:ascii="Times New Roman" w:eastAsia="Times New Roman" w:hAnsi="Times New Roman" w:cs="Times New Roman"/>
          <w:i/>
          <w:iCs/>
          <w:color w:val="000000" w:themeColor="text1"/>
          <w:sz w:val="24"/>
          <w:szCs w:val="24"/>
          <w:shd w:val="clear" w:color="auto" w:fill="FFFFFF"/>
          <w:lang w:eastAsia="ru-RU"/>
        </w:rPr>
        <w:t>одит русская "катюша", </w:t>
      </w:r>
      <w:r w:rsidRPr="003F0B1F">
        <w:rPr>
          <w:rFonts w:ascii="Times New Roman" w:eastAsia="Times New Roman" w:hAnsi="Times New Roman" w:cs="Times New Roman"/>
          <w:i/>
          <w:iCs/>
          <w:color w:val="000000" w:themeColor="text1"/>
          <w:sz w:val="24"/>
          <w:szCs w:val="24"/>
          <w:shd w:val="clear" w:color="auto" w:fill="FFFFFF"/>
          <w:lang w:eastAsia="ru-RU"/>
        </w:rPr>
        <w:br/>
        <w:t>Ходит шагом боевым. </w:t>
      </w:r>
      <w:r w:rsidRPr="003F0B1F">
        <w:rPr>
          <w:rFonts w:ascii="Times New Roman" w:eastAsia="Times New Roman" w:hAnsi="Times New Roman" w:cs="Times New Roman"/>
          <w:i/>
          <w:iCs/>
          <w:color w:val="000000" w:themeColor="text1"/>
          <w:sz w:val="24"/>
          <w:szCs w:val="24"/>
          <w:shd w:val="clear" w:color="auto" w:fill="FFFFFF"/>
          <w:lang w:eastAsia="ru-RU"/>
        </w:rPr>
        <w:br/>
      </w:r>
      <w:proofErr w:type="gramStart"/>
      <w:r w:rsidRPr="003F0B1F">
        <w:rPr>
          <w:rFonts w:ascii="Times New Roman" w:eastAsia="Times New Roman" w:hAnsi="Times New Roman" w:cs="Times New Roman"/>
          <w:i/>
          <w:iCs/>
          <w:color w:val="000000" w:themeColor="text1"/>
          <w:sz w:val="24"/>
          <w:szCs w:val="24"/>
          <w:shd w:val="clear" w:color="auto" w:fill="FFFFFF"/>
          <w:lang w:eastAsia="ru-RU"/>
        </w:rPr>
        <w:t>Подчистую</w:t>
      </w:r>
      <w:proofErr w:type="gramEnd"/>
      <w:r w:rsidRPr="003F0B1F">
        <w:rPr>
          <w:rFonts w:ascii="Times New Roman" w:eastAsia="Times New Roman" w:hAnsi="Times New Roman" w:cs="Times New Roman"/>
          <w:i/>
          <w:iCs/>
          <w:color w:val="000000" w:themeColor="text1"/>
          <w:sz w:val="24"/>
          <w:szCs w:val="24"/>
          <w:shd w:val="clear" w:color="auto" w:fill="FFFFFF"/>
          <w:lang w:eastAsia="ru-RU"/>
        </w:rPr>
        <w:t xml:space="preserve"> немцев косит. </w:t>
      </w:r>
      <w:r w:rsidRPr="003F0B1F">
        <w:rPr>
          <w:rFonts w:ascii="Times New Roman" w:eastAsia="Times New Roman" w:hAnsi="Times New Roman" w:cs="Times New Roman"/>
          <w:i/>
          <w:iCs/>
          <w:color w:val="000000" w:themeColor="text1"/>
          <w:sz w:val="24"/>
          <w:szCs w:val="24"/>
          <w:shd w:val="clear" w:color="auto" w:fill="FFFFFF"/>
          <w:lang w:eastAsia="ru-RU"/>
        </w:rPr>
        <w:br/>
        <w:t xml:space="preserve">Подчистую </w:t>
      </w:r>
      <w:proofErr w:type="gramStart"/>
      <w:r w:rsidRPr="003F0B1F">
        <w:rPr>
          <w:rFonts w:ascii="Times New Roman" w:eastAsia="Times New Roman" w:hAnsi="Times New Roman" w:cs="Times New Roman"/>
          <w:i/>
          <w:iCs/>
          <w:color w:val="000000" w:themeColor="text1"/>
          <w:sz w:val="24"/>
          <w:szCs w:val="24"/>
          <w:shd w:val="clear" w:color="auto" w:fill="FFFFFF"/>
          <w:lang w:eastAsia="ru-RU"/>
        </w:rPr>
        <w:t>гадов</w:t>
      </w:r>
      <w:proofErr w:type="gramEnd"/>
      <w:r w:rsidRPr="003F0B1F">
        <w:rPr>
          <w:rFonts w:ascii="Times New Roman" w:eastAsia="Times New Roman" w:hAnsi="Times New Roman" w:cs="Times New Roman"/>
          <w:i/>
          <w:iCs/>
          <w:color w:val="000000" w:themeColor="text1"/>
          <w:sz w:val="24"/>
          <w:szCs w:val="24"/>
          <w:shd w:val="clear" w:color="auto" w:fill="FFFFFF"/>
          <w:lang w:eastAsia="ru-RU"/>
        </w:rPr>
        <w:t xml:space="preserve"> бьет, </w:t>
      </w:r>
      <w:r w:rsidRPr="003F0B1F">
        <w:rPr>
          <w:rFonts w:ascii="Times New Roman" w:eastAsia="Times New Roman" w:hAnsi="Times New Roman" w:cs="Times New Roman"/>
          <w:i/>
          <w:iCs/>
          <w:color w:val="000000" w:themeColor="text1"/>
          <w:sz w:val="24"/>
          <w:szCs w:val="24"/>
          <w:shd w:val="clear" w:color="auto" w:fill="FFFFFF"/>
          <w:lang w:eastAsia="ru-RU"/>
        </w:rPr>
        <w:br/>
        <w:t>И фамилии не спросит, </w:t>
      </w:r>
      <w:r w:rsidRPr="003F0B1F">
        <w:rPr>
          <w:rFonts w:ascii="Times New Roman" w:eastAsia="Times New Roman" w:hAnsi="Times New Roman" w:cs="Times New Roman"/>
          <w:i/>
          <w:iCs/>
          <w:color w:val="000000" w:themeColor="text1"/>
          <w:sz w:val="24"/>
          <w:szCs w:val="24"/>
          <w:shd w:val="clear" w:color="auto" w:fill="FFFFFF"/>
          <w:lang w:eastAsia="ru-RU"/>
        </w:rPr>
        <w:br/>
        <w:t>И поплакать не дает...</w:t>
      </w:r>
      <w:r w:rsidRPr="003F0B1F">
        <w:rPr>
          <w:rFonts w:ascii="Times New Roman" w:eastAsia="Times New Roman" w:hAnsi="Times New Roman" w:cs="Times New Roman"/>
          <w:i/>
          <w:iCs/>
          <w:color w:val="000000" w:themeColor="text1"/>
          <w:sz w:val="24"/>
          <w:szCs w:val="24"/>
          <w:shd w:val="clear" w:color="auto" w:fill="FFFFFF"/>
          <w:lang w:eastAsia="ru-RU"/>
        </w:rPr>
        <w:br/>
      </w:r>
      <w:r w:rsidRPr="003F0B1F">
        <w:rPr>
          <w:rFonts w:ascii="Times New Roman" w:eastAsia="Times New Roman" w:hAnsi="Times New Roman" w:cs="Times New Roman"/>
          <w:color w:val="000000" w:themeColor="text1"/>
          <w:sz w:val="24"/>
          <w:szCs w:val="24"/>
          <w:shd w:val="clear" w:color="auto" w:fill="FFFFFF"/>
          <w:lang w:eastAsia="ru-RU"/>
        </w:rPr>
        <w:br/>
      </w:r>
      <w:r w:rsidRPr="003F0B1F">
        <w:rPr>
          <w:rFonts w:ascii="Times New Roman" w:eastAsia="Times New Roman" w:hAnsi="Times New Roman" w:cs="Times New Roman"/>
          <w:color w:val="000000"/>
          <w:sz w:val="24"/>
          <w:szCs w:val="24"/>
          <w:lang w:eastAsia="ru-RU"/>
        </w:rPr>
        <w:t>Исполнение всеми участниками классного часа песни «Катюша</w:t>
      </w:r>
      <w:proofErr w:type="gramStart"/>
      <w:r w:rsidRPr="003F0B1F">
        <w:rPr>
          <w:rFonts w:ascii="Times New Roman" w:eastAsia="Times New Roman" w:hAnsi="Times New Roman" w:cs="Times New Roman"/>
          <w:color w:val="000000"/>
          <w:sz w:val="24"/>
          <w:szCs w:val="24"/>
          <w:lang w:eastAsia="ru-RU"/>
        </w:rPr>
        <w:t>»(</w:t>
      </w:r>
      <w:proofErr w:type="gramEnd"/>
      <w:r w:rsidRPr="003F0B1F">
        <w:rPr>
          <w:rFonts w:ascii="Times New Roman" w:eastAsia="Times New Roman" w:hAnsi="Times New Roman" w:cs="Times New Roman"/>
          <w:color w:val="000000"/>
          <w:sz w:val="24"/>
          <w:szCs w:val="24"/>
          <w:lang w:eastAsia="ru-RU"/>
        </w:rPr>
        <w:t>караоке.)</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4"/>
          <w:lang w:eastAsia="ru-RU"/>
        </w:rPr>
      </w:pPr>
      <w:r w:rsidRPr="003F0B1F">
        <w:rPr>
          <w:rFonts w:ascii="Times New Roman" w:eastAsia="Times New Roman" w:hAnsi="Times New Roman" w:cs="Times New Roman"/>
          <w:color w:val="000000"/>
          <w:sz w:val="24"/>
          <w:szCs w:val="24"/>
          <w:lang w:eastAsia="ru-RU"/>
        </w:rPr>
        <w:t xml:space="preserve">V. «Реквием» -стихотворение Роберта Рождественского читает </w:t>
      </w:r>
      <w:proofErr w:type="spellStart"/>
      <w:r w:rsidRPr="003F0B1F">
        <w:rPr>
          <w:rFonts w:ascii="Times New Roman" w:eastAsia="Times New Roman" w:hAnsi="Times New Roman" w:cs="Times New Roman"/>
          <w:color w:val="000000"/>
          <w:sz w:val="24"/>
          <w:szCs w:val="24"/>
          <w:lang w:eastAsia="ru-RU"/>
        </w:rPr>
        <w:t>Ульдинова</w:t>
      </w:r>
      <w:proofErr w:type="spellEnd"/>
      <w:proofErr w:type="gramStart"/>
      <w:r w:rsidRPr="003F0B1F">
        <w:rPr>
          <w:rFonts w:ascii="Times New Roman" w:eastAsia="Times New Roman" w:hAnsi="Times New Roman" w:cs="Times New Roman"/>
          <w:color w:val="000000"/>
          <w:sz w:val="24"/>
          <w:szCs w:val="24"/>
          <w:lang w:eastAsia="ru-RU"/>
        </w:rPr>
        <w:t xml:space="preserve"> Ж</w:t>
      </w:r>
      <w:proofErr w:type="gramEnd"/>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4"/>
          <w:lang w:eastAsia="ru-RU"/>
        </w:rPr>
      </w:pPr>
      <w:r w:rsidRPr="003F0B1F">
        <w:rPr>
          <w:rFonts w:ascii="Times New Roman" w:eastAsia="Times New Roman" w:hAnsi="Times New Roman" w:cs="Times New Roman"/>
          <w:color w:val="000000"/>
          <w:sz w:val="24"/>
          <w:szCs w:val="24"/>
          <w:lang w:eastAsia="ru-RU"/>
        </w:rPr>
        <w:t>VΙ. Минута молчания.</w:t>
      </w:r>
    </w:p>
    <w:p w:rsidR="003F0B1F" w:rsidRPr="003F0B1F" w:rsidRDefault="003F0B1F" w:rsidP="003F0B1F">
      <w:pPr>
        <w:shd w:val="clear" w:color="auto" w:fill="FFFFFF"/>
        <w:spacing w:after="0" w:line="240" w:lineRule="auto"/>
        <w:rPr>
          <w:rFonts w:ascii="Times New Roman" w:eastAsia="Times New Roman" w:hAnsi="Times New Roman" w:cs="Times New Roman"/>
          <w:color w:val="000000"/>
          <w:sz w:val="24"/>
          <w:szCs w:val="24"/>
          <w:lang w:eastAsia="ru-RU"/>
        </w:rPr>
      </w:pPr>
      <w:r w:rsidRPr="003F0B1F">
        <w:rPr>
          <w:rFonts w:ascii="Times New Roman" w:eastAsia="Times New Roman" w:hAnsi="Times New Roman" w:cs="Times New Roman"/>
          <w:color w:val="000000"/>
          <w:sz w:val="24"/>
          <w:szCs w:val="24"/>
          <w:lang w:eastAsia="ru-RU"/>
        </w:rPr>
        <w:t xml:space="preserve">VΙΙ. Песня «День Победы» в исполнении Льва </w:t>
      </w:r>
      <w:proofErr w:type="spellStart"/>
      <w:r w:rsidRPr="003F0B1F">
        <w:rPr>
          <w:rFonts w:ascii="Times New Roman" w:eastAsia="Times New Roman" w:hAnsi="Times New Roman" w:cs="Times New Roman"/>
          <w:color w:val="000000"/>
          <w:sz w:val="24"/>
          <w:szCs w:val="24"/>
          <w:lang w:eastAsia="ru-RU"/>
        </w:rPr>
        <w:t>Лещенко</w:t>
      </w:r>
      <w:proofErr w:type="spellEnd"/>
      <w:r w:rsidRPr="003F0B1F">
        <w:rPr>
          <w:rFonts w:ascii="Times New Roman" w:eastAsia="Times New Roman" w:hAnsi="Times New Roman" w:cs="Times New Roman"/>
          <w:color w:val="000000"/>
          <w:sz w:val="24"/>
          <w:szCs w:val="24"/>
          <w:lang w:eastAsia="ru-RU"/>
        </w:rPr>
        <w:t xml:space="preserve"> – видеоролик, присутствующие поют вместе с исполнителем песню.</w:t>
      </w:r>
    </w:p>
    <w:p w:rsidR="003F0B1F" w:rsidRPr="009E5390" w:rsidRDefault="003F0B1F" w:rsidP="003F0B1F">
      <w:pPr>
        <w:pStyle w:val="ab"/>
        <w:tabs>
          <w:tab w:val="left" w:pos="3240"/>
        </w:tabs>
        <w:ind w:left="-720" w:right="175" w:firstLine="0"/>
        <w:jc w:val="left"/>
        <w:rPr>
          <w:iCs/>
          <w:sz w:val="24"/>
          <w:szCs w:val="28"/>
        </w:rPr>
      </w:pPr>
    </w:p>
    <w:p w:rsidR="009E5390" w:rsidRPr="009E5390" w:rsidRDefault="009E5390" w:rsidP="009E5390">
      <w:pPr>
        <w:pStyle w:val="ab"/>
        <w:tabs>
          <w:tab w:val="left" w:pos="3240"/>
        </w:tabs>
        <w:ind w:left="-720" w:right="175" w:firstLine="0"/>
        <w:jc w:val="both"/>
        <w:rPr>
          <w:iCs/>
          <w:sz w:val="24"/>
          <w:szCs w:val="28"/>
        </w:rPr>
      </w:pPr>
    </w:p>
    <w:p w:rsidR="00E3355F" w:rsidRPr="009E5390" w:rsidRDefault="00E3355F" w:rsidP="003F0B1F">
      <w:pPr>
        <w:jc w:val="center"/>
        <w:rPr>
          <w:rFonts w:ascii="Times New Roman" w:hAnsi="Times New Roman" w:cs="Times New Roman"/>
          <w:sz w:val="28"/>
          <w:szCs w:val="28"/>
        </w:rPr>
        <w:sectPr w:rsidR="00E3355F" w:rsidRPr="009E5390" w:rsidSect="00A043DF">
          <w:type w:val="continuous"/>
          <w:pgSz w:w="11905" w:h="16837"/>
          <w:pgMar w:top="1134" w:right="850" w:bottom="1134" w:left="1701" w:header="709" w:footer="709" w:gutter="0"/>
          <w:cols w:space="708"/>
          <w:docGrid w:linePitch="360"/>
        </w:sectPr>
      </w:pPr>
    </w:p>
    <w:p w:rsidR="00E3355F" w:rsidRPr="00EC2D07" w:rsidRDefault="00E3355F" w:rsidP="003F0B1F">
      <w:pPr>
        <w:ind w:right="1134"/>
        <w:jc w:val="center"/>
        <w:rPr>
          <w:rFonts w:ascii="Times New Roman" w:eastAsia="Times New Roman" w:hAnsi="Times New Roman" w:cs="Times New Roman"/>
          <w:b/>
          <w:sz w:val="24"/>
          <w:szCs w:val="24"/>
          <w:lang w:eastAsia="ru-RU"/>
        </w:rPr>
      </w:pPr>
      <w:r w:rsidRPr="00EC2D07">
        <w:rPr>
          <w:rFonts w:ascii="Times New Roman" w:eastAsia="Times New Roman" w:hAnsi="Times New Roman" w:cs="Times New Roman"/>
          <w:b/>
          <w:sz w:val="24"/>
          <w:szCs w:val="24"/>
          <w:lang w:eastAsia="ru-RU"/>
        </w:rPr>
        <w:lastRenderedPageBreak/>
        <w:t>ДОКЛАДЫ, ЭССЕ, ВЫСТУПЛЕНИЯ ПЕДАГОГОВ.</w:t>
      </w:r>
    </w:p>
    <w:p w:rsidR="00E3355F" w:rsidRPr="00EC2D07" w:rsidRDefault="00E3355F" w:rsidP="00E3355F">
      <w:pPr>
        <w:pStyle w:val="a8"/>
        <w:shd w:val="clear" w:color="auto" w:fill="FFFFFF"/>
        <w:spacing w:before="0" w:beforeAutospacing="0" w:after="0" w:afterAutospacing="0" w:line="276" w:lineRule="auto"/>
        <w:jc w:val="center"/>
        <w:rPr>
          <w:b/>
          <w:sz w:val="28"/>
        </w:rPr>
      </w:pPr>
      <w:r w:rsidRPr="00EC2D07">
        <w:rPr>
          <w:b/>
          <w:sz w:val="28"/>
        </w:rPr>
        <w:t xml:space="preserve">Доклад  учителя математики </w:t>
      </w:r>
    </w:p>
    <w:p w:rsidR="00E3355F" w:rsidRPr="00EC2D07" w:rsidRDefault="00E3355F" w:rsidP="00E3355F">
      <w:pPr>
        <w:pStyle w:val="a8"/>
        <w:shd w:val="clear" w:color="auto" w:fill="FFFFFF"/>
        <w:spacing w:before="0" w:beforeAutospacing="0" w:after="0" w:afterAutospacing="0" w:line="276" w:lineRule="auto"/>
        <w:jc w:val="center"/>
        <w:rPr>
          <w:b/>
          <w:sz w:val="28"/>
        </w:rPr>
      </w:pPr>
      <w:r w:rsidRPr="00EC2D07">
        <w:rPr>
          <w:b/>
          <w:sz w:val="28"/>
        </w:rPr>
        <w:t xml:space="preserve"> Кравченко Т.К.</w:t>
      </w:r>
      <w:r w:rsidR="00606BD4">
        <w:rPr>
          <w:b/>
          <w:sz w:val="28"/>
        </w:rPr>
        <w:t xml:space="preserve"> </w:t>
      </w:r>
      <w:r w:rsidRPr="00EC2D07">
        <w:rPr>
          <w:b/>
          <w:sz w:val="28"/>
        </w:rPr>
        <w:t>по теме самообразования</w:t>
      </w:r>
    </w:p>
    <w:p w:rsidR="00E3355F" w:rsidRPr="00EC2D07" w:rsidRDefault="00E3355F" w:rsidP="00E3355F">
      <w:pPr>
        <w:pStyle w:val="a8"/>
        <w:shd w:val="clear" w:color="auto" w:fill="FFFFFF"/>
        <w:spacing w:before="0" w:beforeAutospacing="0" w:after="0" w:afterAutospacing="0" w:line="276" w:lineRule="auto"/>
        <w:jc w:val="center"/>
        <w:rPr>
          <w:rStyle w:val="c6"/>
          <w:sz w:val="28"/>
        </w:rPr>
      </w:pPr>
      <w:r w:rsidRPr="00EC2D07">
        <w:rPr>
          <w:rStyle w:val="c6"/>
          <w:b/>
          <w:sz w:val="28"/>
        </w:rPr>
        <w:t>«Дифференцированный подход к обучению на уроках математики»</w:t>
      </w:r>
    </w:p>
    <w:p w:rsidR="00E3355F" w:rsidRPr="00EC2D07" w:rsidRDefault="00E3355F" w:rsidP="00E3355F">
      <w:pPr>
        <w:pStyle w:val="a8"/>
        <w:shd w:val="clear" w:color="auto" w:fill="FFFFFF"/>
        <w:spacing w:before="0" w:beforeAutospacing="0" w:after="0" w:afterAutospacing="0" w:line="276" w:lineRule="auto"/>
        <w:jc w:val="center"/>
        <w:rPr>
          <w:rStyle w:val="c6"/>
        </w:rPr>
      </w:pPr>
    </w:p>
    <w:p w:rsidR="00E3355F" w:rsidRPr="003F0B1F" w:rsidRDefault="00E3355F" w:rsidP="00E3355F">
      <w:pPr>
        <w:pStyle w:val="a8"/>
        <w:shd w:val="clear" w:color="auto" w:fill="FFFFFF"/>
        <w:spacing w:before="0" w:beforeAutospacing="0" w:after="0" w:afterAutospacing="0" w:line="276" w:lineRule="auto"/>
      </w:pPr>
      <w:r w:rsidRPr="003F0B1F">
        <w:t xml:space="preserve">     По своим природным способностям, темпу работы и т.д. учащиеся сильно отличаются друг от друга. Нередко в одном классе можно наблюдать школьников как с очень высоким, так и с очень низким уровнем развития. Учитель обычно выбирает методы и формы обучения, ориентированные на среднего ученика. При этом слабым и сильным ученикам уделяется мало внимания. В этих условиях учащиеся с хорошими способностями работают без особого напряжения, а слабые учащиеся испытывают возрастающие затруднения.</w:t>
      </w:r>
    </w:p>
    <w:p w:rsidR="00E3355F" w:rsidRPr="003F0B1F" w:rsidRDefault="00E3355F" w:rsidP="00E3355F">
      <w:pPr>
        <w:pStyle w:val="a8"/>
        <w:shd w:val="clear" w:color="auto" w:fill="FFFFFF"/>
        <w:spacing w:before="0" w:beforeAutospacing="0" w:after="0" w:afterAutospacing="0" w:line="276" w:lineRule="auto"/>
      </w:pPr>
      <w:r w:rsidRPr="003F0B1F">
        <w:t xml:space="preserve">      В обучении математике эта проблема занимает особое место, что объясняется спецификой этого учебного предмета.</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Возможности учащихся в освоении знаний индивидуальны. Кто-то опережает, кто-то еле успевает, а кто-то совсем отстает. И только постепенный переход от известного к новому, только постепенное усложнение материала способствует эффективному усвоению математического материала и здесь необходима помощь учителя. </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В моей педагогической практике я работаю с разными категориями </w:t>
      </w:r>
      <w:proofErr w:type="gramStart"/>
      <w:r w:rsidRPr="003F0B1F">
        <w:rPr>
          <w:rFonts w:ascii="Times New Roman" w:eastAsia="Calibri" w:hAnsi="Times New Roman" w:cs="Times New Roman"/>
          <w:sz w:val="24"/>
          <w:szCs w:val="24"/>
        </w:rPr>
        <w:t>обучающихся</w:t>
      </w:r>
      <w:proofErr w:type="gramEnd"/>
      <w:r w:rsidRPr="003F0B1F">
        <w:rPr>
          <w:rFonts w:ascii="Times New Roman" w:eastAsia="Calibri" w:hAnsi="Times New Roman" w:cs="Times New Roman"/>
          <w:sz w:val="24"/>
          <w:szCs w:val="24"/>
        </w:rPr>
        <w:t xml:space="preserve">.  </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Поэтому, я поставила перед собой цель: изучить различные технологии обучения и выбрать наиболее оптимальные технологии, учитывая </w:t>
      </w:r>
      <w:proofErr w:type="spellStart"/>
      <w:r w:rsidRPr="003F0B1F">
        <w:rPr>
          <w:rFonts w:ascii="Times New Roman" w:eastAsia="Calibri" w:hAnsi="Times New Roman" w:cs="Times New Roman"/>
          <w:sz w:val="24"/>
          <w:szCs w:val="24"/>
        </w:rPr>
        <w:t>разноуровневый</w:t>
      </w:r>
      <w:proofErr w:type="spellEnd"/>
      <w:r w:rsidRPr="003F0B1F">
        <w:rPr>
          <w:rFonts w:ascii="Times New Roman" w:eastAsia="Calibri" w:hAnsi="Times New Roman" w:cs="Times New Roman"/>
          <w:sz w:val="24"/>
          <w:szCs w:val="24"/>
        </w:rPr>
        <w:t xml:space="preserve"> контингент </w:t>
      </w:r>
      <w:proofErr w:type="gramStart"/>
      <w:r w:rsidRPr="003F0B1F">
        <w:rPr>
          <w:rFonts w:ascii="Times New Roman" w:eastAsia="Calibri" w:hAnsi="Times New Roman" w:cs="Times New Roman"/>
          <w:sz w:val="24"/>
          <w:szCs w:val="24"/>
        </w:rPr>
        <w:t>обучающихся</w:t>
      </w:r>
      <w:proofErr w:type="gramEnd"/>
      <w:r w:rsidRPr="003F0B1F">
        <w:rPr>
          <w:rFonts w:ascii="Times New Roman" w:eastAsia="Calibri" w:hAnsi="Times New Roman" w:cs="Times New Roman"/>
          <w:sz w:val="24"/>
          <w:szCs w:val="24"/>
        </w:rPr>
        <w:t xml:space="preserve">. </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И моей темой самообразования является «Дифференцированный подход на уроках математики».</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Дифференциация в переводе с латинского «</w:t>
      </w:r>
      <w:r w:rsidRPr="003F0B1F">
        <w:rPr>
          <w:rFonts w:ascii="Times New Roman" w:eastAsia="Calibri" w:hAnsi="Times New Roman" w:cs="Times New Roman"/>
          <w:sz w:val="24"/>
          <w:szCs w:val="24"/>
          <w:lang w:val="en-US"/>
        </w:rPr>
        <w:t>difference</w:t>
      </w:r>
      <w:r w:rsidRPr="003F0B1F">
        <w:rPr>
          <w:rFonts w:ascii="Times New Roman" w:eastAsia="Calibri" w:hAnsi="Times New Roman" w:cs="Times New Roman"/>
          <w:sz w:val="24"/>
          <w:szCs w:val="24"/>
        </w:rPr>
        <w:t xml:space="preserve">» означает разделение, расслоение целого на различные части, формы, ступени. </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w:t>
      </w:r>
      <w:r w:rsidRPr="003F0B1F">
        <w:rPr>
          <w:rFonts w:ascii="Times New Roman" w:eastAsia="Calibri" w:hAnsi="Times New Roman" w:cs="Times New Roman"/>
          <w:sz w:val="24"/>
          <w:szCs w:val="24"/>
          <w:u w:val="single"/>
        </w:rPr>
        <w:t>Основная цель моей деятельности</w:t>
      </w:r>
      <w:r w:rsidRPr="003F0B1F">
        <w:rPr>
          <w:rFonts w:ascii="Times New Roman" w:eastAsia="Calibri" w:hAnsi="Times New Roman" w:cs="Times New Roman"/>
          <w:sz w:val="24"/>
          <w:szCs w:val="24"/>
        </w:rPr>
        <w:t xml:space="preserve"> - способствовать развитию образо</w:t>
      </w:r>
      <w:r w:rsidRPr="003F0B1F">
        <w:rPr>
          <w:rFonts w:ascii="Times New Roman" w:eastAsia="Calibri" w:hAnsi="Times New Roman" w:cs="Times New Roman"/>
          <w:sz w:val="24"/>
          <w:szCs w:val="24"/>
        </w:rPr>
        <w:softHyphen/>
        <w:t>ванной личности, умеющей приобретать знания, на основе организации дифференцированной и индивидуальной работы на уроках математики.</w:t>
      </w:r>
    </w:p>
    <w:p w:rsidR="00E3355F" w:rsidRPr="003F0B1F" w:rsidRDefault="00E3355F" w:rsidP="00E3355F">
      <w:pPr>
        <w:ind w:left="360"/>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Достижение данной цели реализуется посредством решения следующих задач: </w:t>
      </w:r>
    </w:p>
    <w:p w:rsidR="00E3355F" w:rsidRPr="003F0B1F" w:rsidRDefault="00E3355F" w:rsidP="00E3355F">
      <w:pPr>
        <w:ind w:left="360"/>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   формирование прочных вычислительных навыков;</w:t>
      </w:r>
    </w:p>
    <w:p w:rsidR="00E3355F" w:rsidRPr="003F0B1F" w:rsidRDefault="00E3355F" w:rsidP="00E3355F">
      <w:pPr>
        <w:numPr>
          <w:ilvl w:val="0"/>
          <w:numId w:val="71"/>
        </w:numPr>
        <w:spacing w:after="0"/>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формирование и развитие умений находить, систематизировать необходимую информацию.</w:t>
      </w:r>
    </w:p>
    <w:p w:rsidR="00E3355F" w:rsidRPr="003F0B1F" w:rsidRDefault="00E3355F" w:rsidP="00E3355F">
      <w:pPr>
        <w:pStyle w:val="af"/>
        <w:numPr>
          <w:ilvl w:val="0"/>
          <w:numId w:val="71"/>
        </w:numPr>
        <w:spacing w:after="0" w:line="276" w:lineRule="auto"/>
        <w:jc w:val="both"/>
      </w:pPr>
      <w:r w:rsidRPr="003F0B1F">
        <w:t>развитие интереса к изучению математики.</w:t>
      </w:r>
    </w:p>
    <w:p w:rsidR="00E3355F" w:rsidRPr="003F0B1F" w:rsidRDefault="00E3355F" w:rsidP="00E3355F">
      <w:pPr>
        <w:pStyle w:val="af"/>
        <w:spacing w:after="0" w:line="276" w:lineRule="auto"/>
        <w:jc w:val="both"/>
      </w:pPr>
      <w:r w:rsidRPr="003F0B1F">
        <w:t xml:space="preserve">  </w:t>
      </w:r>
    </w:p>
    <w:p w:rsidR="00E3355F" w:rsidRPr="003F0B1F" w:rsidRDefault="00E3355F" w:rsidP="00E3355F">
      <w:pPr>
        <w:pStyle w:val="af"/>
        <w:spacing w:after="0" w:line="276" w:lineRule="auto"/>
        <w:jc w:val="both"/>
      </w:pPr>
      <w:r w:rsidRPr="003F0B1F">
        <w:t xml:space="preserve">Я ознакомилась со следующими видами технологий </w:t>
      </w:r>
      <w:r w:rsidRPr="003F0B1F">
        <w:rPr>
          <w:b/>
        </w:rPr>
        <w:t>дифференцированного обучения:</w:t>
      </w:r>
    </w:p>
    <w:p w:rsidR="00E3355F" w:rsidRPr="003F0B1F" w:rsidRDefault="00E3355F" w:rsidP="00E3355F">
      <w:pPr>
        <w:pStyle w:val="af2"/>
        <w:numPr>
          <w:ilvl w:val="0"/>
          <w:numId w:val="77"/>
        </w:numPr>
        <w:spacing w:line="276" w:lineRule="auto"/>
        <w:jc w:val="both"/>
        <w:rPr>
          <w:rFonts w:ascii="Times New Roman" w:hAnsi="Times New Roman"/>
          <w:sz w:val="24"/>
          <w:szCs w:val="24"/>
        </w:rPr>
      </w:pPr>
      <w:r w:rsidRPr="003F0B1F">
        <w:rPr>
          <w:rFonts w:ascii="Times New Roman" w:hAnsi="Times New Roman"/>
          <w:sz w:val="24"/>
          <w:szCs w:val="24"/>
        </w:rPr>
        <w:t xml:space="preserve">Элементы технологии </w:t>
      </w:r>
      <w:r w:rsidRPr="003F0B1F">
        <w:rPr>
          <w:rFonts w:ascii="Times New Roman" w:hAnsi="Times New Roman"/>
          <w:i/>
          <w:sz w:val="24"/>
          <w:szCs w:val="24"/>
          <w:u w:val="single"/>
        </w:rPr>
        <w:t>В.В. Фирсова</w:t>
      </w:r>
      <w:r w:rsidRPr="003F0B1F">
        <w:rPr>
          <w:rFonts w:ascii="Times New Roman" w:hAnsi="Times New Roman"/>
          <w:sz w:val="24"/>
          <w:szCs w:val="24"/>
        </w:rPr>
        <w:t xml:space="preserve">, (введение </w:t>
      </w:r>
      <w:r w:rsidRPr="003F0B1F">
        <w:rPr>
          <w:rFonts w:ascii="Times New Roman" w:hAnsi="Times New Roman"/>
          <w:b/>
          <w:i/>
          <w:sz w:val="24"/>
          <w:szCs w:val="24"/>
        </w:rPr>
        <w:t xml:space="preserve">двух стандартов: 2 уровня обучения; </w:t>
      </w:r>
      <w:r w:rsidRPr="003F0B1F">
        <w:rPr>
          <w:rFonts w:ascii="Times New Roman" w:hAnsi="Times New Roman"/>
          <w:sz w:val="24"/>
          <w:szCs w:val="24"/>
        </w:rPr>
        <w:t>обучение на индивидуальном максимально посильном уровне).</w:t>
      </w:r>
    </w:p>
    <w:p w:rsidR="00E3355F" w:rsidRPr="003F0B1F" w:rsidRDefault="00E3355F" w:rsidP="00E3355F">
      <w:pPr>
        <w:numPr>
          <w:ilvl w:val="0"/>
          <w:numId w:val="77"/>
        </w:numPr>
        <w:spacing w:after="0"/>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Элементы технологии </w:t>
      </w:r>
      <w:r w:rsidRPr="003F0B1F">
        <w:rPr>
          <w:rFonts w:ascii="Times New Roman" w:eastAsia="Calibri" w:hAnsi="Times New Roman" w:cs="Times New Roman"/>
          <w:sz w:val="24"/>
          <w:szCs w:val="24"/>
          <w:u w:val="single"/>
        </w:rPr>
        <w:t xml:space="preserve">И.С. </w:t>
      </w:r>
      <w:proofErr w:type="spellStart"/>
      <w:r w:rsidRPr="003F0B1F">
        <w:rPr>
          <w:rFonts w:ascii="Times New Roman" w:eastAsia="Calibri" w:hAnsi="Times New Roman" w:cs="Times New Roman"/>
          <w:sz w:val="24"/>
          <w:szCs w:val="24"/>
          <w:u w:val="single"/>
        </w:rPr>
        <w:t>Якиманской</w:t>
      </w:r>
      <w:proofErr w:type="spellEnd"/>
      <w:r w:rsidRPr="003F0B1F">
        <w:rPr>
          <w:rFonts w:ascii="Times New Roman" w:eastAsia="Calibri" w:hAnsi="Times New Roman" w:cs="Times New Roman"/>
          <w:sz w:val="24"/>
          <w:szCs w:val="24"/>
        </w:rPr>
        <w:t xml:space="preserve"> (Личностно ориентированный подход).</w:t>
      </w:r>
    </w:p>
    <w:p w:rsidR="00E3355F" w:rsidRPr="003F0B1F" w:rsidRDefault="00E3355F" w:rsidP="00E3355F">
      <w:pPr>
        <w:pStyle w:val="af2"/>
        <w:spacing w:line="276" w:lineRule="auto"/>
        <w:jc w:val="both"/>
        <w:rPr>
          <w:rFonts w:ascii="Times New Roman" w:hAnsi="Times New Roman"/>
          <w:sz w:val="24"/>
          <w:szCs w:val="24"/>
        </w:rPr>
      </w:pPr>
      <w:r w:rsidRPr="003F0B1F">
        <w:rPr>
          <w:rFonts w:ascii="Times New Roman" w:hAnsi="Times New Roman"/>
          <w:sz w:val="24"/>
          <w:szCs w:val="24"/>
        </w:rPr>
        <w:lastRenderedPageBreak/>
        <w:t xml:space="preserve">     3. Элементы технологии </w:t>
      </w:r>
      <w:r w:rsidRPr="003F0B1F">
        <w:rPr>
          <w:rFonts w:ascii="Times New Roman" w:hAnsi="Times New Roman"/>
          <w:sz w:val="24"/>
          <w:szCs w:val="24"/>
          <w:u w:val="single"/>
        </w:rPr>
        <w:t xml:space="preserve">П.Я. Гальперина </w:t>
      </w:r>
      <w:r w:rsidRPr="003F0B1F">
        <w:rPr>
          <w:rFonts w:ascii="Times New Roman" w:hAnsi="Times New Roman"/>
          <w:sz w:val="24"/>
          <w:szCs w:val="24"/>
        </w:rPr>
        <w:t xml:space="preserve"> (использование коррекционных карточек, кратких схем, конспектов для самостоятельной работы)</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4.  М.Б. Воловича (поэтапное усвоение материала)</w:t>
      </w:r>
    </w:p>
    <w:p w:rsidR="00E3355F" w:rsidRPr="003F0B1F" w:rsidRDefault="003F0B1F" w:rsidP="00E3355F">
      <w:pPr>
        <w:shd w:val="clear" w:color="auto" w:fill="FFFFFF"/>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355F" w:rsidRPr="003F0B1F">
        <w:rPr>
          <w:rFonts w:ascii="Times New Roman" w:eastAsia="Calibri" w:hAnsi="Times New Roman" w:cs="Times New Roman"/>
          <w:sz w:val="24"/>
          <w:szCs w:val="24"/>
        </w:rPr>
        <w:t xml:space="preserve"> Дифференцированный подход я применяю как к отдельным ученикам, так и к группам учеников для развития способностей сильных учеников, а также для успешного поднятия успеваемости среди слабых учеников. </w:t>
      </w:r>
    </w:p>
    <w:p w:rsidR="00E3355F" w:rsidRPr="003F0B1F" w:rsidRDefault="00E3355F" w:rsidP="00E3355F">
      <w:pPr>
        <w:shd w:val="clear" w:color="auto" w:fill="FFFFFF"/>
        <w:textAlignment w:val="baseline"/>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w:t>
      </w:r>
      <w:proofErr w:type="gramStart"/>
      <w:r w:rsidRPr="003F0B1F">
        <w:rPr>
          <w:rFonts w:ascii="Times New Roman" w:eastAsia="Calibri" w:hAnsi="Times New Roman" w:cs="Times New Roman"/>
          <w:sz w:val="24"/>
          <w:szCs w:val="24"/>
        </w:rPr>
        <w:t xml:space="preserve">Если в традиционной форме обучения большинство учащихся большую часть урока так и остаются наблюдателями, то работая в парах или группах, общаясь с соседом, проговаривая ему выученные формулировки, имея возможность научить кого-то тому, что знаешь сам, и получить, в случае необходимости, консультацию или разъяснение, ученики формируют и позитивное отношение к предмету, и навыки выполнения различных заданий. </w:t>
      </w:r>
      <w:proofErr w:type="gramEnd"/>
    </w:p>
    <w:p w:rsidR="00E3355F" w:rsidRPr="003F0B1F" w:rsidRDefault="00E3355F" w:rsidP="00E3355F">
      <w:pPr>
        <w:shd w:val="clear" w:color="auto" w:fill="FFFFFF"/>
        <w:textAlignment w:val="baseline"/>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Качество знаний учащихся при этом повышается, процесс обучения становится более успешным. А ведь вся наша школьная жизнь состоит из маленьких шажков на пути к успеху.</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w:t>
      </w:r>
      <w:r w:rsidRPr="003F0B1F">
        <w:rPr>
          <w:rFonts w:ascii="Times New Roman" w:eastAsia="Calibri" w:hAnsi="Times New Roman" w:cs="Times New Roman"/>
          <w:b/>
          <w:sz w:val="24"/>
          <w:szCs w:val="24"/>
        </w:rPr>
        <w:t>Дифференцированный  подход в обучении</w:t>
      </w:r>
      <w:r w:rsidRPr="003F0B1F">
        <w:rPr>
          <w:rFonts w:ascii="Times New Roman" w:eastAsia="Calibri" w:hAnsi="Times New Roman" w:cs="Times New Roman"/>
          <w:sz w:val="24"/>
          <w:szCs w:val="24"/>
        </w:rPr>
        <w:t xml:space="preserve"> – это принцип посильности усвоения – каждый обучающийся продвигается своими темпами.</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w:t>
      </w:r>
      <w:r w:rsidRPr="003F0B1F">
        <w:rPr>
          <w:rFonts w:ascii="Times New Roman" w:eastAsia="Calibri" w:hAnsi="Times New Roman" w:cs="Times New Roman"/>
          <w:b/>
          <w:sz w:val="24"/>
          <w:szCs w:val="24"/>
        </w:rPr>
        <w:t xml:space="preserve">Дифференцированный  подход </w:t>
      </w:r>
      <w:r w:rsidRPr="003F0B1F">
        <w:rPr>
          <w:rFonts w:ascii="Times New Roman" w:eastAsia="Calibri" w:hAnsi="Times New Roman" w:cs="Times New Roman"/>
          <w:sz w:val="24"/>
          <w:szCs w:val="24"/>
        </w:rPr>
        <w:t>проявляется в дифференциации заданий на различных этапах урока, при организации домашней и внеклассной работы по математике.</w:t>
      </w:r>
    </w:p>
    <w:p w:rsidR="00E3355F" w:rsidRPr="003F0B1F" w:rsidRDefault="00E3355F" w:rsidP="00E3355F">
      <w:pPr>
        <w:ind w:firstLine="540"/>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Основная задача дифференцированного обучения – вовлечь в работу каждого ученика, помочь «слабому», развивать способности «сильных».</w:t>
      </w:r>
    </w:p>
    <w:p w:rsidR="00E3355F" w:rsidRPr="003F0B1F" w:rsidRDefault="003F0B1F" w:rsidP="003F0B1F">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355F" w:rsidRPr="003F0B1F">
        <w:rPr>
          <w:rFonts w:ascii="Times New Roman" w:eastAsia="Calibri" w:hAnsi="Times New Roman" w:cs="Times New Roman"/>
          <w:sz w:val="24"/>
          <w:szCs w:val="24"/>
        </w:rPr>
        <w:t>На уроках использую:</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b/>
          <w:sz w:val="24"/>
          <w:szCs w:val="24"/>
        </w:rPr>
        <w:t>индивидуальную форму работы</w:t>
      </w:r>
      <w:r w:rsidRPr="003F0B1F">
        <w:rPr>
          <w:rFonts w:ascii="Times New Roman" w:eastAsia="Calibri" w:hAnsi="Times New Roman" w:cs="Times New Roman"/>
          <w:sz w:val="24"/>
          <w:szCs w:val="24"/>
        </w:rPr>
        <w:t xml:space="preserve"> с </w:t>
      </w:r>
      <w:proofErr w:type="gramStart"/>
      <w:r w:rsidRPr="003F0B1F">
        <w:rPr>
          <w:rFonts w:ascii="Times New Roman" w:eastAsia="Calibri" w:hAnsi="Times New Roman" w:cs="Times New Roman"/>
          <w:sz w:val="24"/>
          <w:szCs w:val="24"/>
        </w:rPr>
        <w:t>обучающимися</w:t>
      </w:r>
      <w:proofErr w:type="gramEnd"/>
      <w:r w:rsidRPr="003F0B1F">
        <w:rPr>
          <w:rFonts w:ascii="Times New Roman" w:eastAsia="Calibri" w:hAnsi="Times New Roman" w:cs="Times New Roman"/>
          <w:sz w:val="24"/>
          <w:szCs w:val="24"/>
        </w:rPr>
        <w:t>, (самостоятельные работы, работа по карточкам (индивидуальные, для коррекции знаний));</w:t>
      </w:r>
    </w:p>
    <w:p w:rsidR="00E3355F" w:rsidRPr="003F0B1F" w:rsidRDefault="00E3355F" w:rsidP="00E3355F">
      <w:pPr>
        <w:jc w:val="both"/>
        <w:rPr>
          <w:rFonts w:ascii="Times New Roman" w:eastAsia="Calibri" w:hAnsi="Times New Roman" w:cs="Times New Roman"/>
          <w:sz w:val="24"/>
          <w:szCs w:val="24"/>
        </w:rPr>
      </w:pPr>
      <w:proofErr w:type="gramStart"/>
      <w:r w:rsidRPr="003F0B1F">
        <w:rPr>
          <w:rFonts w:ascii="Times New Roman" w:eastAsia="Calibri" w:hAnsi="Times New Roman" w:cs="Times New Roman"/>
          <w:b/>
          <w:sz w:val="24"/>
          <w:szCs w:val="24"/>
        </w:rPr>
        <w:t xml:space="preserve">фронтальную форму работы </w:t>
      </w:r>
      <w:r w:rsidRPr="003F0B1F">
        <w:rPr>
          <w:rFonts w:ascii="Times New Roman" w:eastAsia="Calibri" w:hAnsi="Times New Roman" w:cs="Times New Roman"/>
          <w:sz w:val="24"/>
          <w:szCs w:val="24"/>
        </w:rPr>
        <w:t>с обучающимися  (опрос, беседа, математические диктанты с сигнальными карточками (для обратной связи);</w:t>
      </w:r>
      <w:proofErr w:type="gramEnd"/>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b/>
          <w:sz w:val="24"/>
          <w:szCs w:val="24"/>
        </w:rPr>
        <w:t>индивидуальную форму</w:t>
      </w:r>
      <w:r w:rsidRPr="003F0B1F">
        <w:rPr>
          <w:rFonts w:ascii="Times New Roman" w:eastAsia="Calibri" w:hAnsi="Times New Roman" w:cs="Times New Roman"/>
          <w:sz w:val="24"/>
          <w:szCs w:val="24"/>
        </w:rPr>
        <w:t xml:space="preserve"> работы с </w:t>
      </w:r>
      <w:proofErr w:type="gramStart"/>
      <w:r w:rsidRPr="003F0B1F">
        <w:rPr>
          <w:rFonts w:ascii="Times New Roman" w:eastAsia="Calibri" w:hAnsi="Times New Roman" w:cs="Times New Roman"/>
          <w:sz w:val="24"/>
          <w:szCs w:val="24"/>
        </w:rPr>
        <w:t>обучающимися</w:t>
      </w:r>
      <w:proofErr w:type="gramEnd"/>
      <w:r w:rsidRPr="003F0B1F">
        <w:rPr>
          <w:rFonts w:ascii="Times New Roman" w:eastAsia="Calibri" w:hAnsi="Times New Roman" w:cs="Times New Roman"/>
          <w:sz w:val="24"/>
          <w:szCs w:val="24"/>
        </w:rPr>
        <w:t xml:space="preserve">, где учащийся сам выбирает задание в соответствии с уровнем </w:t>
      </w:r>
      <w:proofErr w:type="spellStart"/>
      <w:r w:rsidRPr="003F0B1F">
        <w:rPr>
          <w:rFonts w:ascii="Times New Roman" w:eastAsia="Calibri" w:hAnsi="Times New Roman" w:cs="Times New Roman"/>
          <w:sz w:val="24"/>
          <w:szCs w:val="24"/>
        </w:rPr>
        <w:t>обученности</w:t>
      </w:r>
      <w:proofErr w:type="spellEnd"/>
      <w:r w:rsidRPr="003F0B1F">
        <w:rPr>
          <w:rFonts w:ascii="Times New Roman" w:eastAsia="Calibri" w:hAnsi="Times New Roman" w:cs="Times New Roman"/>
          <w:sz w:val="24"/>
          <w:szCs w:val="24"/>
        </w:rPr>
        <w:t>.</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w:t>
      </w:r>
      <w:r w:rsidR="003F0B1F">
        <w:rPr>
          <w:rFonts w:ascii="Times New Roman" w:eastAsia="Calibri" w:hAnsi="Times New Roman" w:cs="Times New Roman"/>
          <w:sz w:val="24"/>
          <w:szCs w:val="24"/>
        </w:rPr>
        <w:t xml:space="preserve">     </w:t>
      </w:r>
      <w:r w:rsidRPr="003F0B1F">
        <w:rPr>
          <w:rFonts w:ascii="Times New Roman" w:eastAsia="Calibri" w:hAnsi="Times New Roman" w:cs="Times New Roman"/>
          <w:sz w:val="24"/>
          <w:szCs w:val="24"/>
        </w:rPr>
        <w:t xml:space="preserve"> На уроках применяю такие виды работ, как:</w:t>
      </w:r>
    </w:p>
    <w:p w:rsidR="00E3355F" w:rsidRPr="003F0B1F" w:rsidRDefault="00E3355F" w:rsidP="00E3355F">
      <w:pPr>
        <w:numPr>
          <w:ilvl w:val="0"/>
          <w:numId w:val="73"/>
        </w:numPr>
        <w:spacing w:after="0"/>
        <w:jc w:val="both"/>
        <w:rPr>
          <w:rFonts w:ascii="Times New Roman" w:eastAsia="Calibri" w:hAnsi="Times New Roman" w:cs="Times New Roman"/>
          <w:sz w:val="24"/>
          <w:szCs w:val="24"/>
        </w:rPr>
      </w:pPr>
      <w:proofErr w:type="gramStart"/>
      <w:r w:rsidRPr="003F0B1F">
        <w:rPr>
          <w:rFonts w:ascii="Times New Roman" w:eastAsia="Calibri" w:hAnsi="Times New Roman" w:cs="Times New Roman"/>
          <w:sz w:val="24"/>
          <w:szCs w:val="24"/>
        </w:rPr>
        <w:t>работа в парах: ученик-ученик (сильный со слабым; ребята одного уровня) работают с учебником, проговаривают правила,  выполняют задания, учитель-ученик.</w:t>
      </w:r>
      <w:proofErr w:type="gramEnd"/>
    </w:p>
    <w:p w:rsidR="00E3355F" w:rsidRPr="003F0B1F" w:rsidRDefault="00E3355F" w:rsidP="00E3355F">
      <w:pPr>
        <w:numPr>
          <w:ilvl w:val="0"/>
          <w:numId w:val="73"/>
        </w:numPr>
        <w:spacing w:after="0"/>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Работа в группах по 2 – 4 учащихся (зависит от наполняемости класса).     </w:t>
      </w:r>
    </w:p>
    <w:p w:rsidR="00E3355F" w:rsidRPr="003F0B1F" w:rsidRDefault="00E3355F" w:rsidP="00E3355F">
      <w:pPr>
        <w:ind w:left="420"/>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На уроках пытаюсь создать ситуацию сотрудничества, позволяющую каждому проявить инициативу, самостоятельность.</w:t>
      </w:r>
    </w:p>
    <w:p w:rsidR="00E3355F" w:rsidRPr="003F0B1F" w:rsidRDefault="00E3355F" w:rsidP="00E3355F">
      <w:pPr>
        <w:ind w:firstLine="540"/>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lastRenderedPageBreak/>
        <w:t xml:space="preserve">Начинаю урок с более простых заданий, постепенно продвигаясь к более </w:t>
      </w:r>
      <w:proofErr w:type="gramStart"/>
      <w:r w:rsidRPr="003F0B1F">
        <w:rPr>
          <w:rFonts w:ascii="Times New Roman" w:eastAsia="Calibri" w:hAnsi="Times New Roman" w:cs="Times New Roman"/>
          <w:sz w:val="24"/>
          <w:szCs w:val="24"/>
        </w:rPr>
        <w:t>сложным</w:t>
      </w:r>
      <w:proofErr w:type="gramEnd"/>
      <w:r w:rsidRPr="003F0B1F">
        <w:rPr>
          <w:rFonts w:ascii="Times New Roman" w:eastAsia="Calibri" w:hAnsi="Times New Roman" w:cs="Times New Roman"/>
          <w:sz w:val="24"/>
          <w:szCs w:val="24"/>
        </w:rPr>
        <w:t xml:space="preserve">, требующим необходимых обобщений. </w:t>
      </w:r>
    </w:p>
    <w:p w:rsidR="00E3355F" w:rsidRPr="003F0B1F" w:rsidRDefault="00E3355F" w:rsidP="00E3355F">
      <w:pPr>
        <w:ind w:firstLine="540"/>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Дифференцированные задания  готовлю к уроку заранее, записываю на доске, карточках, показываю на слайдах.  Их можно разделить на два вида:</w:t>
      </w:r>
    </w:p>
    <w:p w:rsidR="00E3355F" w:rsidRPr="003F0B1F" w:rsidRDefault="00E3355F" w:rsidP="00E3355F">
      <w:pPr>
        <w:numPr>
          <w:ilvl w:val="0"/>
          <w:numId w:val="72"/>
        </w:numPr>
        <w:tabs>
          <w:tab w:val="clear" w:pos="1260"/>
        </w:tabs>
        <w:spacing w:after="0"/>
        <w:ind w:left="426"/>
        <w:jc w:val="both"/>
        <w:rPr>
          <w:rFonts w:ascii="Times New Roman" w:eastAsia="Calibri" w:hAnsi="Times New Roman" w:cs="Times New Roman"/>
          <w:sz w:val="24"/>
          <w:szCs w:val="24"/>
        </w:rPr>
      </w:pPr>
      <w:r w:rsidRPr="003F0B1F">
        <w:rPr>
          <w:rFonts w:ascii="Times New Roman" w:eastAsia="Calibri" w:hAnsi="Times New Roman" w:cs="Times New Roman"/>
          <w:b/>
          <w:sz w:val="24"/>
          <w:szCs w:val="24"/>
        </w:rPr>
        <w:t>обязательные задания.</w:t>
      </w:r>
    </w:p>
    <w:p w:rsidR="00E3355F" w:rsidRPr="003F0B1F" w:rsidRDefault="00E3355F" w:rsidP="00E3355F">
      <w:pPr>
        <w:ind w:left="426"/>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Они способствуют умению правильно применять изученное правило, их должно быть огромное количество, они должны быть посильны для каждого ученика.</w:t>
      </w:r>
    </w:p>
    <w:p w:rsidR="00E3355F" w:rsidRPr="003F0B1F" w:rsidRDefault="00E3355F" w:rsidP="00E3355F">
      <w:pPr>
        <w:numPr>
          <w:ilvl w:val="0"/>
          <w:numId w:val="72"/>
        </w:numPr>
        <w:tabs>
          <w:tab w:val="clear" w:pos="1260"/>
        </w:tabs>
        <w:spacing w:after="0"/>
        <w:ind w:left="426"/>
        <w:jc w:val="both"/>
        <w:rPr>
          <w:rFonts w:ascii="Times New Roman" w:eastAsia="Calibri" w:hAnsi="Times New Roman" w:cs="Times New Roman"/>
          <w:sz w:val="24"/>
          <w:szCs w:val="24"/>
        </w:rPr>
      </w:pPr>
      <w:r w:rsidRPr="003F0B1F">
        <w:rPr>
          <w:rFonts w:ascii="Times New Roman" w:eastAsia="Calibri" w:hAnsi="Times New Roman" w:cs="Times New Roman"/>
          <w:b/>
          <w:sz w:val="24"/>
          <w:szCs w:val="24"/>
        </w:rPr>
        <w:t>дополнительные задания.</w:t>
      </w:r>
    </w:p>
    <w:p w:rsidR="00E3355F" w:rsidRPr="003F0B1F" w:rsidRDefault="00E3355F" w:rsidP="00E3355F">
      <w:pPr>
        <w:ind w:left="426"/>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Они рассчитаны для тех детей, которые справились с обязательными заданиями и у них есть время для самостоятельной работы. Эти задания повышенной трудности на применение материала, требующие сравнения, анализа, определённых выводов. Качество и количество заданий может быть разным, но доступным для усвоения правила на данном этапе. Чтобы не снижать активность учащихся, увеличиваю объём работы для тех учащихся, которые имеют более высокий уровень подготовки, этим содействуя развитию познавательных способностей.</w:t>
      </w:r>
    </w:p>
    <w:p w:rsidR="00E3355F" w:rsidRPr="003F0B1F" w:rsidRDefault="00E3355F" w:rsidP="00E3355F">
      <w:pPr>
        <w:jc w:val="both"/>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 </w:t>
      </w:r>
      <w:r w:rsidR="003F0B1F">
        <w:rPr>
          <w:rFonts w:ascii="Times New Roman" w:eastAsia="Calibri" w:hAnsi="Times New Roman" w:cs="Times New Roman"/>
          <w:sz w:val="24"/>
          <w:szCs w:val="24"/>
        </w:rPr>
        <w:t xml:space="preserve">   </w:t>
      </w:r>
      <w:r w:rsidRPr="003F0B1F">
        <w:rPr>
          <w:rFonts w:ascii="Times New Roman" w:eastAsia="Calibri" w:hAnsi="Times New Roman" w:cs="Times New Roman"/>
          <w:b/>
          <w:i/>
          <w:sz w:val="24"/>
          <w:szCs w:val="24"/>
        </w:rPr>
        <w:t>Применение дифференцированного обучения помогает  достичь следующих целей:</w:t>
      </w:r>
    </w:p>
    <w:p w:rsidR="00E3355F" w:rsidRPr="003F0B1F" w:rsidRDefault="00E3355F" w:rsidP="00E3355F">
      <w:pPr>
        <w:rPr>
          <w:rFonts w:ascii="Times New Roman" w:eastAsia="Calibri" w:hAnsi="Times New Roman" w:cs="Times New Roman"/>
          <w:sz w:val="24"/>
          <w:szCs w:val="24"/>
        </w:rPr>
      </w:pPr>
      <w:r w:rsidRPr="003F0B1F">
        <w:rPr>
          <w:rFonts w:ascii="Times New Roman" w:eastAsia="Calibri" w:hAnsi="Times New Roman" w:cs="Times New Roman"/>
          <w:i/>
          <w:iCs/>
          <w:sz w:val="24"/>
          <w:szCs w:val="24"/>
        </w:rPr>
        <w:t>Для первой группы:</w:t>
      </w:r>
      <w:r w:rsidRPr="003F0B1F">
        <w:rPr>
          <w:rFonts w:ascii="Times New Roman" w:eastAsia="Calibri" w:hAnsi="Times New Roman" w:cs="Times New Roman"/>
          <w:sz w:val="24"/>
          <w:szCs w:val="24"/>
        </w:rPr>
        <w:t> </w:t>
      </w:r>
    </w:p>
    <w:p w:rsidR="00E3355F" w:rsidRPr="003F0B1F" w:rsidRDefault="00E3355F" w:rsidP="00E3355F">
      <w:pPr>
        <w:numPr>
          <w:ilvl w:val="0"/>
          <w:numId w:val="74"/>
        </w:numPr>
        <w:spacing w:after="0"/>
        <w:ind w:left="716"/>
        <w:rPr>
          <w:rFonts w:ascii="Times New Roman" w:eastAsia="Calibri" w:hAnsi="Times New Roman" w:cs="Times New Roman"/>
          <w:sz w:val="24"/>
          <w:szCs w:val="24"/>
        </w:rPr>
      </w:pPr>
      <w:r w:rsidRPr="003F0B1F">
        <w:rPr>
          <w:rFonts w:ascii="Times New Roman" w:eastAsia="Calibri" w:hAnsi="Times New Roman" w:cs="Times New Roman"/>
          <w:sz w:val="24"/>
          <w:szCs w:val="24"/>
        </w:rPr>
        <w:t>Пробудить интерес к предмету путем использования заданий базового уровня, позволяющих работать в соответствии с их индивидуальными особенностями;</w:t>
      </w:r>
    </w:p>
    <w:p w:rsidR="00E3355F" w:rsidRPr="003F0B1F" w:rsidRDefault="00E3355F" w:rsidP="00E3355F">
      <w:pPr>
        <w:numPr>
          <w:ilvl w:val="0"/>
          <w:numId w:val="74"/>
        </w:numPr>
        <w:spacing w:after="0"/>
        <w:ind w:left="358"/>
        <w:rPr>
          <w:rFonts w:ascii="Times New Roman" w:eastAsia="Calibri" w:hAnsi="Times New Roman" w:cs="Times New Roman"/>
          <w:sz w:val="24"/>
          <w:szCs w:val="24"/>
        </w:rPr>
      </w:pPr>
      <w:r w:rsidRPr="003F0B1F">
        <w:rPr>
          <w:rFonts w:ascii="Times New Roman" w:eastAsia="Calibri" w:hAnsi="Times New Roman" w:cs="Times New Roman"/>
          <w:sz w:val="24"/>
          <w:szCs w:val="24"/>
        </w:rPr>
        <w:t>Ликвидировать пробелы в знаниях и умениях;</w:t>
      </w:r>
    </w:p>
    <w:p w:rsidR="00E3355F" w:rsidRPr="003F0B1F" w:rsidRDefault="00E3355F" w:rsidP="00E3355F">
      <w:pPr>
        <w:numPr>
          <w:ilvl w:val="0"/>
          <w:numId w:val="74"/>
        </w:numPr>
        <w:spacing w:after="0"/>
        <w:ind w:left="358"/>
        <w:rPr>
          <w:rFonts w:ascii="Times New Roman" w:eastAsia="Calibri" w:hAnsi="Times New Roman" w:cs="Times New Roman"/>
          <w:sz w:val="24"/>
          <w:szCs w:val="24"/>
        </w:rPr>
      </w:pPr>
      <w:r w:rsidRPr="003F0B1F">
        <w:rPr>
          <w:rFonts w:ascii="Times New Roman" w:eastAsia="Calibri" w:hAnsi="Times New Roman" w:cs="Times New Roman"/>
          <w:sz w:val="24"/>
          <w:szCs w:val="24"/>
        </w:rPr>
        <w:t>Сформировать умения осуществлять самостоятельную деятельность по образцу.</w:t>
      </w:r>
    </w:p>
    <w:p w:rsidR="003F0B1F" w:rsidRDefault="00E3355F" w:rsidP="003F0B1F">
      <w:pPr>
        <w:rPr>
          <w:rFonts w:ascii="Times New Roman" w:eastAsia="Calibri" w:hAnsi="Times New Roman" w:cs="Times New Roman"/>
          <w:sz w:val="24"/>
          <w:szCs w:val="24"/>
        </w:rPr>
      </w:pPr>
      <w:r w:rsidRPr="003F0B1F">
        <w:rPr>
          <w:rFonts w:ascii="Times New Roman" w:eastAsia="Calibri" w:hAnsi="Times New Roman" w:cs="Times New Roman"/>
          <w:i/>
          <w:iCs/>
          <w:sz w:val="24"/>
          <w:szCs w:val="24"/>
        </w:rPr>
        <w:t>Для второй группы:</w:t>
      </w:r>
    </w:p>
    <w:p w:rsidR="00E3355F" w:rsidRPr="003F0B1F" w:rsidRDefault="003F0B1F" w:rsidP="003F0B1F">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355F" w:rsidRPr="003F0B1F">
        <w:rPr>
          <w:rFonts w:ascii="Times New Roman" w:eastAsia="Calibri" w:hAnsi="Times New Roman" w:cs="Times New Roman"/>
          <w:sz w:val="24"/>
          <w:szCs w:val="24"/>
        </w:rPr>
        <w:t>Развивать устойчивый интерес к предмету;</w:t>
      </w:r>
    </w:p>
    <w:p w:rsidR="00E3355F" w:rsidRPr="003F0B1F" w:rsidRDefault="00E3355F" w:rsidP="00E3355F">
      <w:pPr>
        <w:numPr>
          <w:ilvl w:val="0"/>
          <w:numId w:val="75"/>
        </w:numPr>
        <w:spacing w:after="0"/>
        <w:ind w:left="358"/>
        <w:rPr>
          <w:rFonts w:ascii="Times New Roman" w:eastAsia="Calibri" w:hAnsi="Times New Roman" w:cs="Times New Roman"/>
          <w:sz w:val="24"/>
          <w:szCs w:val="24"/>
        </w:rPr>
      </w:pPr>
      <w:r w:rsidRPr="003F0B1F">
        <w:rPr>
          <w:rFonts w:ascii="Times New Roman" w:eastAsia="Calibri" w:hAnsi="Times New Roman" w:cs="Times New Roman"/>
          <w:sz w:val="24"/>
          <w:szCs w:val="24"/>
        </w:rPr>
        <w:t>Закрепить и повторить имеющиеся знания и способы действия;</w:t>
      </w:r>
    </w:p>
    <w:p w:rsidR="00E3355F" w:rsidRPr="003F0B1F" w:rsidRDefault="00E3355F" w:rsidP="00E3355F">
      <w:pPr>
        <w:numPr>
          <w:ilvl w:val="0"/>
          <w:numId w:val="75"/>
        </w:numPr>
        <w:spacing w:after="0"/>
        <w:ind w:left="358"/>
        <w:rPr>
          <w:rFonts w:ascii="Times New Roman" w:eastAsia="Calibri" w:hAnsi="Times New Roman" w:cs="Times New Roman"/>
          <w:sz w:val="24"/>
          <w:szCs w:val="24"/>
        </w:rPr>
      </w:pPr>
      <w:r w:rsidRPr="003F0B1F">
        <w:rPr>
          <w:rFonts w:ascii="Times New Roman" w:eastAsia="Calibri" w:hAnsi="Times New Roman" w:cs="Times New Roman"/>
          <w:sz w:val="24"/>
          <w:szCs w:val="24"/>
        </w:rPr>
        <w:t>Актуализировать имеющиеся знания для успешного изучения нового материала;</w:t>
      </w:r>
    </w:p>
    <w:p w:rsidR="00E3355F" w:rsidRPr="003F0B1F" w:rsidRDefault="00E3355F" w:rsidP="00E3355F">
      <w:pPr>
        <w:numPr>
          <w:ilvl w:val="0"/>
          <w:numId w:val="75"/>
        </w:numPr>
        <w:spacing w:after="0"/>
        <w:ind w:left="358"/>
        <w:rPr>
          <w:rFonts w:ascii="Times New Roman" w:eastAsia="Calibri" w:hAnsi="Times New Roman" w:cs="Times New Roman"/>
          <w:sz w:val="24"/>
          <w:szCs w:val="24"/>
        </w:rPr>
      </w:pPr>
      <w:r w:rsidRPr="003F0B1F">
        <w:rPr>
          <w:rFonts w:ascii="Times New Roman" w:eastAsia="Calibri" w:hAnsi="Times New Roman" w:cs="Times New Roman"/>
          <w:sz w:val="24"/>
          <w:szCs w:val="24"/>
        </w:rPr>
        <w:t>Сформировать умения самостоятельно работать над заданием;</w:t>
      </w:r>
    </w:p>
    <w:p w:rsidR="00E3355F" w:rsidRPr="003F0B1F" w:rsidRDefault="00E3355F" w:rsidP="00E3355F">
      <w:pPr>
        <w:numPr>
          <w:ilvl w:val="0"/>
          <w:numId w:val="75"/>
        </w:numPr>
        <w:spacing w:after="0"/>
        <w:ind w:left="358"/>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Развивать </w:t>
      </w:r>
      <w:proofErr w:type="gramStart"/>
      <w:r w:rsidRPr="003F0B1F">
        <w:rPr>
          <w:rFonts w:ascii="Times New Roman" w:eastAsia="Calibri" w:hAnsi="Times New Roman" w:cs="Times New Roman"/>
          <w:sz w:val="24"/>
          <w:szCs w:val="24"/>
        </w:rPr>
        <w:t>интеллектуальные</w:t>
      </w:r>
      <w:proofErr w:type="gramEnd"/>
      <w:r w:rsidRPr="003F0B1F">
        <w:rPr>
          <w:rFonts w:ascii="Times New Roman" w:eastAsia="Calibri" w:hAnsi="Times New Roman" w:cs="Times New Roman"/>
          <w:sz w:val="24"/>
          <w:szCs w:val="24"/>
        </w:rPr>
        <w:t xml:space="preserve"> умений учащихся</w:t>
      </w:r>
    </w:p>
    <w:p w:rsidR="00E3355F" w:rsidRPr="003F0B1F" w:rsidRDefault="003F0B1F" w:rsidP="00E3355F">
      <w:pPr>
        <w:rPr>
          <w:rFonts w:ascii="Times New Roman" w:eastAsia="Calibri" w:hAnsi="Times New Roman" w:cs="Times New Roman"/>
          <w:sz w:val="24"/>
          <w:szCs w:val="24"/>
        </w:rPr>
      </w:pPr>
      <w:r>
        <w:rPr>
          <w:rFonts w:ascii="Times New Roman" w:eastAsia="Calibri" w:hAnsi="Times New Roman" w:cs="Times New Roman"/>
          <w:i/>
          <w:iCs/>
          <w:sz w:val="24"/>
          <w:szCs w:val="24"/>
        </w:rPr>
        <w:t xml:space="preserve">       </w:t>
      </w:r>
      <w:r w:rsidR="00E3355F" w:rsidRPr="003F0B1F">
        <w:rPr>
          <w:rFonts w:ascii="Times New Roman" w:eastAsia="Calibri" w:hAnsi="Times New Roman" w:cs="Times New Roman"/>
          <w:i/>
          <w:iCs/>
          <w:sz w:val="24"/>
          <w:szCs w:val="24"/>
        </w:rPr>
        <w:t>Для третьей группы:</w:t>
      </w:r>
    </w:p>
    <w:p w:rsidR="00E3355F" w:rsidRPr="003F0B1F" w:rsidRDefault="00E3355F" w:rsidP="00E3355F">
      <w:pPr>
        <w:numPr>
          <w:ilvl w:val="0"/>
          <w:numId w:val="76"/>
        </w:numPr>
        <w:spacing w:after="0"/>
        <w:ind w:left="358"/>
        <w:rPr>
          <w:rFonts w:ascii="Times New Roman" w:eastAsia="Calibri" w:hAnsi="Times New Roman" w:cs="Times New Roman"/>
          <w:sz w:val="24"/>
          <w:szCs w:val="24"/>
        </w:rPr>
      </w:pPr>
      <w:r w:rsidRPr="003F0B1F">
        <w:rPr>
          <w:rFonts w:ascii="Times New Roman" w:eastAsia="Calibri" w:hAnsi="Times New Roman" w:cs="Times New Roman"/>
          <w:sz w:val="24"/>
          <w:szCs w:val="24"/>
        </w:rPr>
        <w:t>Развивать обобщенный интерес к предмету;</w:t>
      </w:r>
    </w:p>
    <w:p w:rsidR="00E3355F" w:rsidRPr="003F0B1F" w:rsidRDefault="00E3355F" w:rsidP="00E3355F">
      <w:pPr>
        <w:numPr>
          <w:ilvl w:val="0"/>
          <w:numId w:val="76"/>
        </w:numPr>
        <w:spacing w:after="0"/>
        <w:ind w:left="358"/>
        <w:rPr>
          <w:rFonts w:ascii="Times New Roman" w:eastAsia="Calibri" w:hAnsi="Times New Roman" w:cs="Times New Roman"/>
          <w:sz w:val="24"/>
          <w:szCs w:val="24"/>
        </w:rPr>
      </w:pPr>
      <w:r w:rsidRPr="003F0B1F">
        <w:rPr>
          <w:rFonts w:ascii="Times New Roman" w:eastAsia="Calibri" w:hAnsi="Times New Roman" w:cs="Times New Roman"/>
          <w:sz w:val="24"/>
          <w:szCs w:val="24"/>
        </w:rPr>
        <w:t>Сформировать новые способы действия, умения выполнять задания повышенной сложности;</w:t>
      </w:r>
    </w:p>
    <w:p w:rsidR="00E3355F" w:rsidRPr="003F0B1F" w:rsidRDefault="00E3355F" w:rsidP="003F0B1F">
      <w:pPr>
        <w:shd w:val="clear" w:color="auto" w:fill="FFFFFF"/>
        <w:jc w:val="center"/>
        <w:textAlignment w:val="baseline"/>
        <w:rPr>
          <w:rFonts w:ascii="Times New Roman" w:eastAsia="Calibri" w:hAnsi="Times New Roman" w:cs="Times New Roman"/>
          <w:b/>
          <w:sz w:val="24"/>
          <w:szCs w:val="24"/>
        </w:rPr>
      </w:pPr>
      <w:r w:rsidRPr="003F0B1F">
        <w:rPr>
          <w:rFonts w:ascii="Times New Roman" w:eastAsia="Calibri" w:hAnsi="Times New Roman" w:cs="Times New Roman"/>
          <w:b/>
          <w:sz w:val="24"/>
          <w:szCs w:val="24"/>
        </w:rPr>
        <w:t>Думаю, что целесообразно выделить три уровня оценивания знаний:</w:t>
      </w:r>
    </w:p>
    <w:p w:rsidR="00E3355F" w:rsidRPr="003F0B1F" w:rsidRDefault="00E3355F" w:rsidP="00E3355F">
      <w:pPr>
        <w:shd w:val="clear" w:color="auto" w:fill="FFFFFF"/>
        <w:textAlignment w:val="baseline"/>
        <w:rPr>
          <w:rFonts w:ascii="Times New Roman" w:eastAsia="Calibri" w:hAnsi="Times New Roman" w:cs="Times New Roman"/>
          <w:sz w:val="24"/>
          <w:szCs w:val="24"/>
        </w:rPr>
      </w:pPr>
      <w:r w:rsidRPr="003F0B1F">
        <w:rPr>
          <w:rFonts w:ascii="Times New Roman" w:eastAsia="Calibri" w:hAnsi="Times New Roman" w:cs="Times New Roman"/>
          <w:sz w:val="24"/>
          <w:szCs w:val="24"/>
        </w:rPr>
        <w:t xml:space="preserve">средний (отметка «3») - уровень, задания которого предполагают воспроизведение определения, понятия, формулировки правила, теоремы и др., т. е. применение знаний по </w:t>
      </w:r>
      <w:proofErr w:type="spellStart"/>
      <w:r w:rsidRPr="003F0B1F">
        <w:rPr>
          <w:rFonts w:ascii="Times New Roman" w:eastAsia="Calibri" w:hAnsi="Times New Roman" w:cs="Times New Roman"/>
          <w:sz w:val="24"/>
          <w:szCs w:val="24"/>
        </w:rPr>
        <w:t>образцу</w:t>
      </w:r>
      <w:proofErr w:type="gramStart"/>
      <w:r w:rsidRPr="003F0B1F">
        <w:rPr>
          <w:rFonts w:ascii="Times New Roman" w:eastAsia="Calibri" w:hAnsi="Times New Roman" w:cs="Times New Roman"/>
          <w:sz w:val="24"/>
          <w:szCs w:val="24"/>
        </w:rPr>
        <w:t>.Э</w:t>
      </w:r>
      <w:proofErr w:type="gramEnd"/>
      <w:r w:rsidRPr="003F0B1F">
        <w:rPr>
          <w:rFonts w:ascii="Times New Roman" w:eastAsia="Calibri" w:hAnsi="Times New Roman" w:cs="Times New Roman"/>
          <w:sz w:val="24"/>
          <w:szCs w:val="24"/>
        </w:rPr>
        <w:t>то</w:t>
      </w:r>
      <w:proofErr w:type="spellEnd"/>
      <w:r w:rsidRPr="003F0B1F">
        <w:rPr>
          <w:rFonts w:ascii="Times New Roman" w:eastAsia="Calibri" w:hAnsi="Times New Roman" w:cs="Times New Roman"/>
          <w:sz w:val="24"/>
          <w:szCs w:val="24"/>
        </w:rPr>
        <w:t xml:space="preserve"> значит: понял, запомнил, воспроизвел.</w:t>
      </w:r>
    </w:p>
    <w:p w:rsidR="00E3355F" w:rsidRPr="003F0B1F" w:rsidRDefault="00E3355F" w:rsidP="00E3355F">
      <w:pPr>
        <w:shd w:val="clear" w:color="auto" w:fill="FFFFFF"/>
        <w:spacing w:before="375" w:after="375"/>
        <w:textAlignment w:val="baseline"/>
        <w:rPr>
          <w:rFonts w:ascii="Times New Roman" w:eastAsia="Calibri" w:hAnsi="Times New Roman" w:cs="Times New Roman"/>
          <w:sz w:val="24"/>
          <w:szCs w:val="24"/>
        </w:rPr>
      </w:pPr>
      <w:proofErr w:type="gramStart"/>
      <w:r w:rsidRPr="003F0B1F">
        <w:rPr>
          <w:rFonts w:ascii="Times New Roman" w:eastAsia="Calibri" w:hAnsi="Times New Roman" w:cs="Times New Roman"/>
          <w:sz w:val="24"/>
          <w:szCs w:val="24"/>
        </w:rPr>
        <w:t>достаточный</w:t>
      </w:r>
      <w:proofErr w:type="gramEnd"/>
      <w:r w:rsidRPr="003F0B1F">
        <w:rPr>
          <w:rFonts w:ascii="Times New Roman" w:eastAsia="Calibri" w:hAnsi="Times New Roman" w:cs="Times New Roman"/>
          <w:sz w:val="24"/>
          <w:szCs w:val="24"/>
        </w:rPr>
        <w:t xml:space="preserve"> (отметка «4») - задания этого уровня представлены задачами, при выполнении которых учащимся приходится использовать несколько алгоритмов, формул, теорем.</w:t>
      </w:r>
    </w:p>
    <w:p w:rsidR="003F0B1F" w:rsidRDefault="00E3355F" w:rsidP="003F0B1F">
      <w:pPr>
        <w:shd w:val="clear" w:color="auto" w:fill="FFFFFF"/>
        <w:spacing w:before="375" w:after="375"/>
        <w:textAlignment w:val="baseline"/>
        <w:rPr>
          <w:rFonts w:ascii="Times New Roman" w:eastAsia="Calibri" w:hAnsi="Times New Roman" w:cs="Times New Roman"/>
          <w:sz w:val="24"/>
          <w:szCs w:val="24"/>
        </w:rPr>
      </w:pPr>
      <w:r w:rsidRPr="003F0B1F">
        <w:rPr>
          <w:rFonts w:ascii="Times New Roman" w:eastAsia="Calibri" w:hAnsi="Times New Roman" w:cs="Times New Roman"/>
          <w:sz w:val="24"/>
          <w:szCs w:val="24"/>
        </w:rPr>
        <w:lastRenderedPageBreak/>
        <w:t>высокий (отметка «5») - на данном уровне задания предполагают перенос имеющихся знаний в измененную ситуацию, а так же анализ возможных путей решения, отыскание характерных признаков и связей познавательного объекта с другими.</w:t>
      </w:r>
    </w:p>
    <w:p w:rsidR="003F0B1F" w:rsidRDefault="00E3355F" w:rsidP="003F0B1F">
      <w:pPr>
        <w:shd w:val="clear" w:color="auto" w:fill="FFFFFF"/>
        <w:spacing w:before="375" w:after="375"/>
        <w:textAlignment w:val="baseline"/>
        <w:rPr>
          <w:rFonts w:ascii="Times New Roman" w:eastAsia="Calibri" w:hAnsi="Times New Roman" w:cs="Times New Roman"/>
          <w:sz w:val="24"/>
          <w:szCs w:val="24"/>
        </w:rPr>
      </w:pPr>
      <w:r w:rsidRPr="003F0B1F">
        <w:rPr>
          <w:rFonts w:ascii="Times New Roman" w:eastAsia="Calibri" w:hAnsi="Times New Roman" w:cs="Times New Roman"/>
          <w:b/>
          <w:sz w:val="24"/>
          <w:szCs w:val="24"/>
        </w:rPr>
        <w:t>ИТОГ:</w:t>
      </w:r>
    </w:p>
    <w:p w:rsidR="00E3355F" w:rsidRPr="003F0B1F" w:rsidRDefault="003F0B1F" w:rsidP="003F0B1F">
      <w:pPr>
        <w:shd w:val="clear" w:color="auto" w:fill="FFFFFF"/>
        <w:spacing w:before="375" w:after="375"/>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3355F" w:rsidRPr="003F0B1F">
        <w:rPr>
          <w:rFonts w:ascii="Times New Roman" w:eastAsia="Calibri" w:hAnsi="Times New Roman" w:cs="Times New Roman"/>
          <w:sz w:val="24"/>
          <w:szCs w:val="24"/>
        </w:rPr>
        <w:t>Я считаю, что  при таком подходе во время работы над своей темой мне удастся согласовать педагогические интересы с интересами ребёнка.</w:t>
      </w:r>
      <w:r>
        <w:rPr>
          <w:rFonts w:ascii="Times New Roman" w:eastAsia="Calibri" w:hAnsi="Times New Roman" w:cs="Times New Roman"/>
          <w:sz w:val="24"/>
          <w:szCs w:val="24"/>
        </w:rPr>
        <w:t xml:space="preserve"> </w:t>
      </w:r>
      <w:r w:rsidR="00E3355F" w:rsidRPr="003F0B1F">
        <w:rPr>
          <w:rFonts w:ascii="Times New Roman" w:eastAsia="Calibri" w:hAnsi="Times New Roman" w:cs="Times New Roman"/>
          <w:sz w:val="24"/>
          <w:szCs w:val="24"/>
        </w:rPr>
        <w:t>В целом</w:t>
      </w:r>
      <w:r>
        <w:rPr>
          <w:rFonts w:ascii="Times New Roman" w:eastAsia="Calibri" w:hAnsi="Times New Roman" w:cs="Times New Roman"/>
          <w:sz w:val="24"/>
          <w:szCs w:val="24"/>
        </w:rPr>
        <w:t>,</w:t>
      </w:r>
      <w:r w:rsidR="00E3355F" w:rsidRPr="003F0B1F">
        <w:rPr>
          <w:rFonts w:ascii="Times New Roman" w:eastAsia="Calibri" w:hAnsi="Times New Roman" w:cs="Times New Roman"/>
          <w:sz w:val="24"/>
          <w:szCs w:val="24"/>
        </w:rPr>
        <w:t xml:space="preserve"> же работа в такой системе ведет к положительному результату. Поэтому стараюсь  использовать элементы наиболее отработанные, от которых дети получают удовольствие.</w:t>
      </w:r>
      <w:r>
        <w:rPr>
          <w:rFonts w:ascii="Times New Roman" w:eastAsia="Calibri" w:hAnsi="Times New Roman" w:cs="Times New Roman"/>
          <w:sz w:val="24"/>
          <w:szCs w:val="24"/>
        </w:rPr>
        <w:t xml:space="preserve">   </w:t>
      </w:r>
      <w:r w:rsidR="00E3355F" w:rsidRPr="003F0B1F">
        <w:rPr>
          <w:rFonts w:ascii="Times New Roman" w:eastAsia="Calibri" w:hAnsi="Times New Roman" w:cs="Times New Roman"/>
          <w:sz w:val="24"/>
          <w:szCs w:val="24"/>
        </w:rPr>
        <w:t xml:space="preserve">Я стараюсь работать на результат. </w:t>
      </w:r>
    </w:p>
    <w:p w:rsidR="00E3355F" w:rsidRPr="005E0FD7" w:rsidRDefault="00E3355F" w:rsidP="003F0B1F">
      <w:pPr>
        <w:spacing w:after="0"/>
        <w:jc w:val="center"/>
        <w:rPr>
          <w:rFonts w:ascii="Times New Roman" w:hAnsi="Times New Roman" w:cs="Times New Roman"/>
          <w:b/>
          <w:sz w:val="28"/>
          <w:szCs w:val="28"/>
        </w:rPr>
      </w:pPr>
      <w:r w:rsidRPr="005E0FD7">
        <w:rPr>
          <w:rFonts w:ascii="Times New Roman" w:hAnsi="Times New Roman" w:cs="Times New Roman"/>
          <w:b/>
          <w:sz w:val="28"/>
          <w:szCs w:val="28"/>
        </w:rPr>
        <w:t xml:space="preserve">Черкашина </w:t>
      </w:r>
      <w:proofErr w:type="spellStart"/>
      <w:r w:rsidRPr="005E0FD7">
        <w:rPr>
          <w:rFonts w:ascii="Times New Roman" w:hAnsi="Times New Roman" w:cs="Times New Roman"/>
          <w:b/>
          <w:sz w:val="28"/>
          <w:szCs w:val="28"/>
        </w:rPr>
        <w:t>Нелля</w:t>
      </w:r>
      <w:proofErr w:type="spellEnd"/>
      <w:r w:rsidRPr="005E0FD7">
        <w:rPr>
          <w:rFonts w:ascii="Times New Roman" w:hAnsi="Times New Roman" w:cs="Times New Roman"/>
          <w:b/>
          <w:sz w:val="28"/>
          <w:szCs w:val="28"/>
        </w:rPr>
        <w:t xml:space="preserve"> Васильевна</w:t>
      </w:r>
      <w:r w:rsidR="00606BD4">
        <w:rPr>
          <w:rFonts w:ascii="Times New Roman" w:hAnsi="Times New Roman" w:cs="Times New Roman"/>
          <w:b/>
          <w:sz w:val="28"/>
          <w:szCs w:val="28"/>
        </w:rPr>
        <w:t xml:space="preserve"> </w:t>
      </w:r>
      <w:r w:rsidR="005E0FD7" w:rsidRPr="005E0FD7">
        <w:rPr>
          <w:rFonts w:ascii="Times New Roman" w:hAnsi="Times New Roman" w:cs="Times New Roman"/>
          <w:sz w:val="28"/>
          <w:szCs w:val="28"/>
        </w:rPr>
        <w:t xml:space="preserve">- </w:t>
      </w:r>
      <w:r w:rsidR="005E0FD7" w:rsidRPr="005E0FD7">
        <w:rPr>
          <w:rFonts w:ascii="Times New Roman" w:hAnsi="Times New Roman" w:cs="Times New Roman"/>
          <w:b/>
          <w:sz w:val="28"/>
          <w:szCs w:val="28"/>
        </w:rPr>
        <w:t>учитель музыки</w:t>
      </w:r>
    </w:p>
    <w:p w:rsidR="00E3355F" w:rsidRPr="003F0B1F" w:rsidRDefault="00E3355F" w:rsidP="003F0B1F">
      <w:pPr>
        <w:spacing w:after="0" w:line="240" w:lineRule="auto"/>
        <w:jc w:val="center"/>
        <w:rPr>
          <w:rFonts w:ascii="Times New Roman" w:eastAsia="Times New Roman" w:hAnsi="Times New Roman" w:cs="Times New Roman"/>
          <w:b/>
          <w:sz w:val="28"/>
          <w:szCs w:val="32"/>
        </w:rPr>
      </w:pPr>
      <w:r w:rsidRPr="003F0B1F">
        <w:rPr>
          <w:rFonts w:ascii="Times New Roman" w:eastAsia="Times New Roman" w:hAnsi="Times New Roman" w:cs="Times New Roman"/>
          <w:b/>
          <w:sz w:val="28"/>
          <w:szCs w:val="32"/>
        </w:rPr>
        <w:t>«Этапы работы с хором при разучивании произведения»</w:t>
      </w:r>
    </w:p>
    <w:p w:rsidR="00E3355F" w:rsidRPr="003F0B1F" w:rsidRDefault="00E3355F" w:rsidP="00E3355F">
      <w:pPr>
        <w:rPr>
          <w:rFonts w:ascii="Times New Roman" w:hAnsi="Times New Roman" w:cs="Times New Roman"/>
        </w:rPr>
      </w:pPr>
    </w:p>
    <w:tbl>
      <w:tblPr>
        <w:tblW w:w="5000" w:type="pct"/>
        <w:tblCellSpacing w:w="15" w:type="dxa"/>
        <w:tblCellMar>
          <w:top w:w="15" w:type="dxa"/>
          <w:left w:w="15" w:type="dxa"/>
          <w:bottom w:w="15" w:type="dxa"/>
          <w:right w:w="15" w:type="dxa"/>
        </w:tblCellMar>
        <w:tblLook w:val="04A0"/>
      </w:tblPr>
      <w:tblGrid>
        <w:gridCol w:w="9444"/>
      </w:tblGrid>
      <w:tr w:rsidR="00E3355F" w:rsidRPr="003F0B1F" w:rsidTr="00310D0B">
        <w:trPr>
          <w:trHeight w:val="144"/>
          <w:tblCellSpacing w:w="15" w:type="dxa"/>
        </w:trPr>
        <w:tc>
          <w:tcPr>
            <w:tcW w:w="4968" w:type="pct"/>
            <w:hideMark/>
          </w:tcPr>
          <w:p w:rsidR="00E3355F" w:rsidRPr="003F0B1F" w:rsidRDefault="00E3355F" w:rsidP="001245C1">
            <w:pPr>
              <w:spacing w:before="100" w:beforeAutospacing="1" w:after="100" w:afterAutospacing="1" w:line="240" w:lineRule="auto"/>
              <w:jc w:val="center"/>
              <w:rPr>
                <w:rFonts w:ascii="Times New Roman" w:eastAsia="Times New Roman" w:hAnsi="Times New Roman" w:cs="Times New Roman"/>
                <w:b/>
                <w:sz w:val="24"/>
                <w:szCs w:val="24"/>
              </w:rPr>
            </w:pPr>
            <w:r w:rsidRPr="003F0B1F">
              <w:rPr>
                <w:rFonts w:ascii="Times New Roman" w:eastAsia="Times New Roman" w:hAnsi="Times New Roman" w:cs="Times New Roman"/>
                <w:b/>
                <w:sz w:val="24"/>
                <w:szCs w:val="24"/>
              </w:rPr>
              <w:t>Этапы работы с хором при разучивании произведения</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Нынешний этап развития школьного хорового искусства переживает серьёзный кризис по трём основным направлениям — экономический, социальный и в определённой степени духовный.  И потому, особенно важно возрождать и развивать детское хоровое пение в современных реалиях.</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Насколько я понимаю, перед нами, учителями музыки и педагогами дополнительного образования стоит задача,  в достаточно короткий срок сформировать хоровой  коллектив и самое главное, поющий коллектив. И  если у вас в школе нет постоянного школьного хора, то эти рекомендации, возможно,  помогут правильно распределить работу, и  достаточно,  в короткий срок создать его.</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Наверняка, вы ведёте вокальные кружки  и внеурочную деятельность (например «хоровое пение»)  и у вас есть дети, поющие в ансамблях и сольно. Ведь  для создания хора будет целесообразным  опереться именно на таких детей, имеющих  определённые вокальные навыки и умеющих петь правильно. Это будут ваши первые помощники и основной костяк хора,  разумеется, надо учитывать возрастные категории. Если для концертных выступлений вы можете быть более демократичны с возрастом. То для конкурсных выступлений вы обязаны точно придерживаться  требований.</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 После того, как вы определитесь с возрастной категорией хора, проведите предварительную самостоятельную  работу:</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составьте план и расписание занятий, оборудуйте помещение, пригласите прослушанных заранее детей (поработав с ними индивидуально) </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подберите для начала работы с хором следующий материал: </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скороговорки, упражнения на дыхание,  </w:t>
            </w:r>
            <w:proofErr w:type="spellStart"/>
            <w:r w:rsidRPr="003F0B1F">
              <w:rPr>
                <w:rFonts w:ascii="Times New Roman" w:eastAsia="Times New Roman" w:hAnsi="Times New Roman" w:cs="Times New Roman"/>
                <w:sz w:val="24"/>
                <w:szCs w:val="24"/>
              </w:rPr>
              <w:t>распевки</w:t>
            </w:r>
            <w:proofErr w:type="spellEnd"/>
            <w:r w:rsidRPr="003F0B1F">
              <w:rPr>
                <w:rFonts w:ascii="Times New Roman" w:eastAsia="Times New Roman" w:hAnsi="Times New Roman" w:cs="Times New Roman"/>
                <w:sz w:val="24"/>
                <w:szCs w:val="24"/>
              </w:rPr>
              <w:t xml:space="preserve"> (самые различные), и самое главное репертуар, </w:t>
            </w:r>
            <w:proofErr w:type="gramStart"/>
            <w:r w:rsidRPr="003F0B1F">
              <w:rPr>
                <w:rFonts w:ascii="Times New Roman" w:eastAsia="Times New Roman" w:hAnsi="Times New Roman" w:cs="Times New Roman"/>
                <w:sz w:val="24"/>
                <w:szCs w:val="24"/>
              </w:rPr>
              <w:t>при чём</w:t>
            </w:r>
            <w:proofErr w:type="gramEnd"/>
            <w:r w:rsidRPr="003F0B1F">
              <w:rPr>
                <w:rFonts w:ascii="Times New Roman" w:eastAsia="Times New Roman" w:hAnsi="Times New Roman" w:cs="Times New Roman"/>
                <w:sz w:val="24"/>
                <w:szCs w:val="24"/>
              </w:rPr>
              <w:t>, желательно произведения разной сложности, настроения и характера, и больше чем, возможно пригодиться в  первое время.</w:t>
            </w:r>
          </w:p>
        </w:tc>
      </w:tr>
      <w:tr w:rsidR="00E3355F" w:rsidRPr="00EC2D07" w:rsidTr="00310D0B">
        <w:trPr>
          <w:trHeight w:val="14310"/>
          <w:tblCellSpacing w:w="15" w:type="dxa"/>
        </w:trPr>
        <w:tc>
          <w:tcPr>
            <w:tcW w:w="4968" w:type="pct"/>
            <w:hideMark/>
          </w:tcPr>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bookmarkStart w:id="2" w:name="toppp"/>
            <w:r w:rsidRPr="003F0B1F">
              <w:rPr>
                <w:rFonts w:ascii="Times New Roman" w:eastAsia="Times New Roman" w:hAnsi="Times New Roman" w:cs="Times New Roman"/>
                <w:sz w:val="24"/>
                <w:szCs w:val="24"/>
              </w:rPr>
              <w:lastRenderedPageBreak/>
              <w:t xml:space="preserve"> Степень трудности включаемого репертуара должна зависеть от состава и </w:t>
            </w:r>
            <w:proofErr w:type="spellStart"/>
            <w:r w:rsidRPr="003F0B1F">
              <w:rPr>
                <w:rFonts w:ascii="Times New Roman" w:eastAsia="Times New Roman" w:hAnsi="Times New Roman" w:cs="Times New Roman"/>
                <w:sz w:val="24"/>
                <w:szCs w:val="24"/>
              </w:rPr>
              <w:t>продвинутости</w:t>
            </w:r>
            <w:proofErr w:type="spellEnd"/>
            <w:r w:rsidRPr="003F0B1F">
              <w:rPr>
                <w:rFonts w:ascii="Times New Roman" w:eastAsia="Times New Roman" w:hAnsi="Times New Roman" w:cs="Times New Roman"/>
                <w:sz w:val="24"/>
                <w:szCs w:val="24"/>
              </w:rPr>
              <w:t xml:space="preserve"> хора.</w:t>
            </w:r>
          </w:p>
          <w:p w:rsidR="001245C1" w:rsidRDefault="00E3355F" w:rsidP="001245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Итак, дети пришли на занятие и вы готовы начать. С чего? </w:t>
            </w:r>
            <w:proofErr w:type="gramStart"/>
            <w:r w:rsidRPr="003F0B1F">
              <w:rPr>
                <w:rFonts w:ascii="Times New Roman" w:eastAsia="Times New Roman" w:hAnsi="Times New Roman" w:cs="Times New Roman"/>
                <w:sz w:val="24"/>
                <w:szCs w:val="24"/>
              </w:rPr>
              <w:t>Во</w:t>
            </w:r>
            <w:proofErr w:type="gramEnd"/>
            <w:r w:rsidRPr="003F0B1F">
              <w:rPr>
                <w:rFonts w:ascii="Times New Roman" w:eastAsia="Times New Roman" w:hAnsi="Times New Roman" w:cs="Times New Roman"/>
                <w:sz w:val="24"/>
                <w:szCs w:val="24"/>
              </w:rPr>
              <w:t xml:space="preserve"> первых, с внутреннего настроя, не с паники «а-а-а, нужно за короткий срок подготовиться к конкурсу…  Я не знаю с  чего начать, это же так трудно…», а с восторга   «я  счастлива, что буду  заниматься  любимым делом, я счастлива, что у меня столько единомышленников, которые будут творить вместе со мной, мы увлечены не результатом, а процессом…» </w:t>
            </w:r>
          </w:p>
          <w:p w:rsidR="00E3355F" w:rsidRPr="003F0B1F" w:rsidRDefault="00E3355F" w:rsidP="001245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Ну и так далее, у каждого свои установки  позитивного  настроя  и мотивация.</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С самого первого занятия, нужно не навязчиво, но очень настойчиво приучать детей к правильной певческой установке, которая может быть сформулирована  так: при пении нельзя ни сидеть, ни стоять расслабленно; необходимо сохранять ощущение постоянной внутренней и внешней подтянутости.</w:t>
            </w:r>
          </w:p>
          <w:p w:rsidR="00E3355F" w:rsidRPr="003F0B1F" w:rsidRDefault="00E3355F" w:rsidP="001245C1">
            <w:pPr>
              <w:spacing w:after="0" w:line="0" w:lineRule="atLeast"/>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голову держать прямо, свободно, не опуская вниз и не запрокидывая назад;</w:t>
            </w:r>
          </w:p>
          <w:p w:rsidR="00E3355F" w:rsidRPr="003F0B1F" w:rsidRDefault="00E3355F" w:rsidP="001245C1">
            <w:pPr>
              <w:spacing w:after="0" w:line="248" w:lineRule="exact"/>
              <w:rPr>
                <w:rFonts w:ascii="Times New Roman" w:eastAsia="Times New Roman" w:hAnsi="Times New Roman" w:cs="Times New Roman"/>
                <w:sz w:val="24"/>
                <w:szCs w:val="24"/>
              </w:rPr>
            </w:pPr>
          </w:p>
          <w:p w:rsidR="00E3355F" w:rsidRPr="003F0B1F" w:rsidRDefault="00E3355F" w:rsidP="001245C1">
            <w:pPr>
              <w:spacing w:after="0" w:line="308" w:lineRule="auto"/>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стоять твердо на обеих ногах, равномерно распределив тяжесть тела, а если сидеть, то слегка касаясь стула, также опираясь на ноги;</w:t>
            </w:r>
          </w:p>
          <w:p w:rsidR="00E3355F" w:rsidRPr="003F0B1F" w:rsidRDefault="00E3355F" w:rsidP="001245C1">
            <w:pPr>
              <w:spacing w:after="0" w:line="114" w:lineRule="exact"/>
              <w:rPr>
                <w:rFonts w:ascii="Times New Roman" w:eastAsia="Times New Roman" w:hAnsi="Times New Roman" w:cs="Times New Roman"/>
                <w:sz w:val="24"/>
                <w:szCs w:val="24"/>
              </w:rPr>
            </w:pPr>
          </w:p>
          <w:p w:rsidR="00E3355F" w:rsidRPr="003F0B1F" w:rsidRDefault="00E3355F" w:rsidP="001245C1">
            <w:pPr>
              <w:spacing w:after="0" w:line="308" w:lineRule="auto"/>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в любом случае корпус держать прямо, без напряжения, слегка подтянув нижнюю часть живота;</w:t>
            </w:r>
          </w:p>
          <w:p w:rsidR="00E3355F" w:rsidRPr="003F0B1F" w:rsidRDefault="00E3355F" w:rsidP="001245C1">
            <w:pPr>
              <w:spacing w:after="0" w:line="114" w:lineRule="exact"/>
              <w:rPr>
                <w:rFonts w:ascii="Times New Roman" w:eastAsia="Times New Roman" w:hAnsi="Times New Roman" w:cs="Times New Roman"/>
                <w:sz w:val="24"/>
                <w:szCs w:val="24"/>
              </w:rPr>
            </w:pPr>
          </w:p>
          <w:p w:rsidR="00E3355F" w:rsidRPr="003F0B1F" w:rsidRDefault="00E3355F" w:rsidP="001245C1">
            <w:pPr>
              <w:spacing w:after="0" w:line="307" w:lineRule="auto"/>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при пении в сидячем положении руки хористов должны свободно лежать на коленях, если не нужно держать ноты;</w:t>
            </w:r>
          </w:p>
          <w:p w:rsidR="00E3355F" w:rsidRPr="003F0B1F" w:rsidRDefault="00E3355F" w:rsidP="001245C1">
            <w:pPr>
              <w:spacing w:after="0" w:line="117" w:lineRule="exact"/>
              <w:rPr>
                <w:rFonts w:ascii="Times New Roman" w:eastAsia="Times New Roman" w:hAnsi="Times New Roman" w:cs="Times New Roman"/>
                <w:sz w:val="24"/>
                <w:szCs w:val="24"/>
              </w:rPr>
            </w:pPr>
          </w:p>
          <w:p w:rsidR="00E3355F" w:rsidRPr="003F0B1F" w:rsidRDefault="00E3355F" w:rsidP="001245C1">
            <w:pPr>
              <w:spacing w:after="0" w:line="307" w:lineRule="auto"/>
              <w:ind w:left="260" w:right="116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сидеть, положив нога на ногу совершенно недопустимо, ибо такое положение создает в корпусе ненужное напряжение.</w:t>
            </w:r>
          </w:p>
          <w:p w:rsidR="00E3355F" w:rsidRPr="003F0B1F" w:rsidRDefault="00E3355F" w:rsidP="001245C1">
            <w:pPr>
              <w:spacing w:after="0" w:line="0" w:lineRule="atLeast"/>
              <w:ind w:left="26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Будет правильным, чередовать </w:t>
            </w:r>
            <w:proofErr w:type="gramStart"/>
            <w:r w:rsidRPr="003F0B1F">
              <w:rPr>
                <w:rFonts w:ascii="Times New Roman" w:eastAsia="Times New Roman" w:hAnsi="Times New Roman" w:cs="Times New Roman"/>
                <w:sz w:val="24"/>
                <w:szCs w:val="24"/>
              </w:rPr>
              <w:t>пение</w:t>
            </w:r>
            <w:proofErr w:type="gramEnd"/>
            <w:r w:rsidRPr="003F0B1F">
              <w:rPr>
                <w:rFonts w:ascii="Times New Roman" w:eastAsia="Times New Roman" w:hAnsi="Times New Roman" w:cs="Times New Roman"/>
                <w:sz w:val="24"/>
                <w:szCs w:val="24"/>
              </w:rPr>
              <w:t xml:space="preserve"> стоя и сидя, «п</w:t>
            </w:r>
            <w:r w:rsidR="001245C1">
              <w:rPr>
                <w:rFonts w:ascii="Times New Roman" w:eastAsia="Times New Roman" w:hAnsi="Times New Roman" w:cs="Times New Roman"/>
                <w:sz w:val="24"/>
                <w:szCs w:val="24"/>
              </w:rPr>
              <w:t xml:space="preserve">одышать» и распеться, например, </w:t>
            </w:r>
            <w:r w:rsidRPr="003F0B1F">
              <w:rPr>
                <w:rFonts w:ascii="Times New Roman" w:eastAsia="Times New Roman" w:hAnsi="Times New Roman" w:cs="Times New Roman"/>
                <w:sz w:val="24"/>
                <w:szCs w:val="24"/>
              </w:rPr>
              <w:t>можно стоя, а  работать с произведениями можно сидя.</w:t>
            </w:r>
          </w:p>
          <w:p w:rsidR="00E3355F" w:rsidRPr="003F0B1F" w:rsidRDefault="00E3355F" w:rsidP="001245C1">
            <w:pPr>
              <w:spacing w:after="0" w:line="0" w:lineRule="atLeast"/>
              <w:ind w:left="26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 Внимание хормейстера должно быть постоянно направлено </w:t>
            </w:r>
            <w:proofErr w:type="gramStart"/>
            <w:r w:rsidRPr="003F0B1F">
              <w:rPr>
                <w:rFonts w:ascii="Times New Roman" w:eastAsia="Times New Roman" w:hAnsi="Times New Roman" w:cs="Times New Roman"/>
                <w:sz w:val="24"/>
                <w:szCs w:val="24"/>
              </w:rPr>
              <w:t>на</w:t>
            </w:r>
            <w:proofErr w:type="gramEnd"/>
            <w:r w:rsidRPr="003F0B1F">
              <w:rPr>
                <w:rFonts w:ascii="Times New Roman" w:eastAsia="Times New Roman" w:hAnsi="Times New Roman" w:cs="Times New Roman"/>
                <w:sz w:val="24"/>
                <w:szCs w:val="24"/>
              </w:rPr>
              <w:t xml:space="preserve"> певческое</w:t>
            </w:r>
          </w:p>
          <w:p w:rsidR="00E3355F" w:rsidRPr="003F0B1F" w:rsidRDefault="00E3355F" w:rsidP="001245C1">
            <w:pPr>
              <w:spacing w:after="0" w:line="0" w:lineRule="atLeast"/>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дыхание, естественное, глубокое и ровное. Важную роль в формировании</w:t>
            </w:r>
          </w:p>
          <w:p w:rsidR="00E3355F" w:rsidRPr="003F0B1F" w:rsidRDefault="00E3355F" w:rsidP="001245C1">
            <w:pPr>
              <w:spacing w:after="0" w:line="0" w:lineRule="atLeast"/>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дыхания играет пение по руке руководителя  (дирижерские жесты</w:t>
            </w:r>
            <w:r w:rsidR="001245C1">
              <w:rPr>
                <w:rFonts w:ascii="Times New Roman" w:eastAsia="Times New Roman" w:hAnsi="Times New Roman" w:cs="Times New Roman"/>
                <w:sz w:val="24"/>
                <w:szCs w:val="24"/>
              </w:rPr>
              <w:t xml:space="preserve">  </w:t>
            </w:r>
            <w:r w:rsidRPr="003F0B1F">
              <w:rPr>
                <w:rFonts w:ascii="Times New Roman" w:eastAsia="Times New Roman" w:hAnsi="Times New Roman" w:cs="Times New Roman"/>
                <w:sz w:val="24"/>
                <w:szCs w:val="24"/>
              </w:rPr>
              <w:t>«вступление» и «снятие»), умение распределять дыхание по музыкальным</w:t>
            </w:r>
            <w:r w:rsidR="001245C1">
              <w:rPr>
                <w:rFonts w:ascii="Times New Roman" w:eastAsia="Times New Roman" w:hAnsi="Times New Roman" w:cs="Times New Roman"/>
                <w:sz w:val="24"/>
                <w:szCs w:val="24"/>
              </w:rPr>
              <w:t xml:space="preserve"> </w:t>
            </w:r>
            <w:r w:rsidRPr="003F0B1F">
              <w:rPr>
                <w:rFonts w:ascii="Times New Roman" w:eastAsia="Times New Roman" w:hAnsi="Times New Roman" w:cs="Times New Roman"/>
                <w:sz w:val="24"/>
                <w:szCs w:val="24"/>
              </w:rPr>
              <w:t>фразам.</w:t>
            </w:r>
          </w:p>
          <w:p w:rsidR="00E3355F" w:rsidRPr="003F0B1F" w:rsidRDefault="001245C1" w:rsidP="001245C1">
            <w:pPr>
              <w:spacing w:line="281" w:lineRule="auto"/>
              <w:ind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3355F" w:rsidRPr="003F0B1F">
              <w:rPr>
                <w:rFonts w:ascii="Times New Roman" w:eastAsia="Times New Roman" w:hAnsi="Times New Roman" w:cs="Times New Roman"/>
                <w:sz w:val="24"/>
                <w:szCs w:val="24"/>
              </w:rPr>
              <w:t>Именно правильно, постепенно взятое дыхание способствует выработке опоры при дыхании, умению распространить дыхание на всю исполняемую фразу. Важно отметить, что ритм дыхания находится в тесной зависимости от темпа и характера исполняемого произведения. Если темп медленный и характер плавный, дыхание берется в темпе произведения и постепенно. Подвижные произведения заставляют дышать также в темпе произведения, но значительно активнее.</w:t>
            </w:r>
          </w:p>
          <w:p w:rsidR="001245C1" w:rsidRDefault="00E3355F" w:rsidP="001245C1">
            <w:pPr>
              <w:spacing w:after="0" w:line="283" w:lineRule="auto"/>
              <w:jc w:val="both"/>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Певческое дыхание во многом отличается от обычного жизненного дыхания. </w:t>
            </w:r>
          </w:p>
          <w:p w:rsidR="001245C1" w:rsidRDefault="00E3355F" w:rsidP="001245C1">
            <w:pPr>
              <w:spacing w:after="0" w:line="283" w:lineRule="auto"/>
              <w:jc w:val="both"/>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Выдох, во время которого происходит фонация, значительно удлиняется, </w:t>
            </w:r>
          </w:p>
          <w:p w:rsidR="001245C1" w:rsidRDefault="00E3355F" w:rsidP="001245C1">
            <w:pPr>
              <w:spacing w:after="0" w:line="283" w:lineRule="auto"/>
              <w:jc w:val="both"/>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а вдох укорачивается. Основной задачей произвольного управления </w:t>
            </w:r>
          </w:p>
          <w:p w:rsidR="001245C1" w:rsidRDefault="00E3355F" w:rsidP="001245C1">
            <w:pPr>
              <w:spacing w:after="0" w:line="283" w:lineRule="auto"/>
              <w:jc w:val="both"/>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певческим дыханием является формирование навыка плавного и экономного </w:t>
            </w:r>
          </w:p>
          <w:p w:rsidR="00E3355F" w:rsidRPr="003F0B1F" w:rsidRDefault="00E3355F" w:rsidP="001245C1">
            <w:pPr>
              <w:spacing w:after="0" w:line="283" w:lineRule="auto"/>
              <w:jc w:val="both"/>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выдоха во время фонации.</w:t>
            </w:r>
          </w:p>
          <w:p w:rsidR="00E3355F" w:rsidRPr="003F0B1F" w:rsidRDefault="00E3355F" w:rsidP="008F77C1">
            <w:pPr>
              <w:spacing w:line="153" w:lineRule="exact"/>
              <w:rPr>
                <w:rFonts w:ascii="Times New Roman" w:eastAsia="Times New Roman" w:hAnsi="Times New Roman" w:cs="Times New Roman"/>
                <w:sz w:val="24"/>
                <w:szCs w:val="24"/>
              </w:rPr>
            </w:pPr>
          </w:p>
          <w:p w:rsidR="001245C1" w:rsidRDefault="001245C1" w:rsidP="001245C1">
            <w:pPr>
              <w:spacing w:after="0" w:line="0" w:lineRule="atLeast"/>
              <w:rPr>
                <w:rFonts w:ascii="Times New Roman" w:eastAsia="Times New Roman" w:hAnsi="Times New Roman" w:cs="Times New Roman"/>
                <w:sz w:val="24"/>
                <w:szCs w:val="24"/>
              </w:rPr>
            </w:pPr>
          </w:p>
          <w:p w:rsidR="001245C1" w:rsidRDefault="00E3355F" w:rsidP="001245C1">
            <w:pPr>
              <w:spacing w:after="0" w:line="0" w:lineRule="atLeast"/>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lastRenderedPageBreak/>
              <w:t>Певец в хоре должен уметь дышать глубоко, но одновременно легко, быстро и</w:t>
            </w:r>
          </w:p>
          <w:p w:rsidR="001245C1" w:rsidRDefault="00E3355F" w:rsidP="001245C1">
            <w:pPr>
              <w:spacing w:after="0" w:line="0" w:lineRule="atLeast"/>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 незаметно для окружающих. Певческий вдох следует брать достаточно активно, </w:t>
            </w:r>
          </w:p>
          <w:p w:rsidR="001245C1" w:rsidRDefault="00E3355F" w:rsidP="001245C1">
            <w:pPr>
              <w:spacing w:after="0" w:line="0" w:lineRule="atLeast"/>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но бесшумно, глубоко, одновременно через нос, с ощущением легкого </w:t>
            </w:r>
            <w:proofErr w:type="spellStart"/>
            <w:r w:rsidRPr="003F0B1F">
              <w:rPr>
                <w:rFonts w:ascii="Times New Roman" w:eastAsia="Times New Roman" w:hAnsi="Times New Roman" w:cs="Times New Roman"/>
                <w:sz w:val="24"/>
                <w:szCs w:val="24"/>
              </w:rPr>
              <w:t>полузевка</w:t>
            </w:r>
            <w:proofErr w:type="spellEnd"/>
            <w:r w:rsidRPr="003F0B1F">
              <w:rPr>
                <w:rFonts w:ascii="Times New Roman" w:eastAsia="Times New Roman" w:hAnsi="Times New Roman" w:cs="Times New Roman"/>
                <w:sz w:val="24"/>
                <w:szCs w:val="24"/>
              </w:rPr>
              <w:t>.</w:t>
            </w:r>
          </w:p>
          <w:p w:rsidR="00E3355F" w:rsidRPr="003F0B1F" w:rsidRDefault="00E3355F" w:rsidP="001245C1">
            <w:pPr>
              <w:spacing w:after="0" w:line="0" w:lineRule="atLeast"/>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 Во время вдоха нижние ребра слегка раздвигаются в стороны. Перед началом пения нужно сделать мгновенную задержку дыхания, что необходимо для точности интонирования в момент атаки звука.</w:t>
            </w:r>
          </w:p>
          <w:p w:rsidR="00E3355F" w:rsidRPr="003F0B1F" w:rsidRDefault="00E3355F" w:rsidP="008F77C1">
            <w:pPr>
              <w:spacing w:line="153" w:lineRule="exact"/>
              <w:rPr>
                <w:rFonts w:ascii="Times New Roman" w:eastAsia="Times New Roman" w:hAnsi="Times New Roman" w:cs="Times New Roman"/>
                <w:sz w:val="24"/>
                <w:szCs w:val="24"/>
              </w:rPr>
            </w:pPr>
          </w:p>
          <w:p w:rsidR="00E3355F" w:rsidRPr="003F0B1F" w:rsidRDefault="00E3355F" w:rsidP="008F77C1">
            <w:pPr>
              <w:spacing w:line="282" w:lineRule="auto"/>
              <w:ind w:left="260" w:right="2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Вдох должен быть умеренным, по активности и объему должен соответствовать характеру музыки и длине музыкальной фразы, которую предстоит исполнить.</w:t>
            </w:r>
          </w:p>
          <w:p w:rsidR="00E3355F" w:rsidRPr="003F0B1F" w:rsidRDefault="00E3355F" w:rsidP="008F77C1">
            <w:pPr>
              <w:spacing w:line="307" w:lineRule="auto"/>
              <w:ind w:right="52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    Певческое дыхание тесно связано с другими элеме</w:t>
            </w:r>
            <w:r w:rsidR="00350460" w:rsidRPr="003F0B1F">
              <w:rPr>
                <w:rFonts w:ascii="Times New Roman" w:eastAsia="Times New Roman" w:hAnsi="Times New Roman" w:cs="Times New Roman"/>
                <w:sz w:val="24"/>
                <w:szCs w:val="24"/>
              </w:rPr>
              <w:t xml:space="preserve">нтами вокальной техники:  </w:t>
            </w:r>
            <w:r w:rsidRPr="003F0B1F">
              <w:rPr>
                <w:rFonts w:ascii="Times New Roman" w:eastAsia="Times New Roman" w:hAnsi="Times New Roman" w:cs="Times New Roman"/>
                <w:sz w:val="24"/>
                <w:szCs w:val="24"/>
              </w:rPr>
              <w:t xml:space="preserve"> атакой звука, дикцией, динамикой, регистрами голоса, интонированием и т. д.</w:t>
            </w:r>
          </w:p>
          <w:p w:rsidR="001245C1" w:rsidRDefault="00E3355F" w:rsidP="001245C1">
            <w:pPr>
              <w:spacing w:after="0"/>
              <w:jc w:val="both"/>
              <w:rPr>
                <w:rFonts w:ascii="Times New Roman" w:hAnsi="Times New Roman" w:cs="Times New Roman"/>
                <w:sz w:val="24"/>
                <w:szCs w:val="24"/>
              </w:rPr>
            </w:pPr>
            <w:r w:rsidRPr="003F0B1F">
              <w:rPr>
                <w:rFonts w:ascii="Times New Roman" w:hAnsi="Times New Roman" w:cs="Times New Roman"/>
                <w:sz w:val="24"/>
                <w:szCs w:val="24"/>
              </w:rPr>
              <w:t xml:space="preserve">   Закрепить навыки певческого дыхания можно с помощью упражнений </w:t>
            </w:r>
          </w:p>
          <w:p w:rsidR="00E3355F" w:rsidRPr="003F0B1F" w:rsidRDefault="001245C1" w:rsidP="001245C1">
            <w:pPr>
              <w:spacing w:after="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которых</w:t>
            </w:r>
            <w:proofErr w:type="gramEnd"/>
            <w:r>
              <w:rPr>
                <w:rFonts w:ascii="Times New Roman" w:hAnsi="Times New Roman" w:cs="Times New Roman"/>
                <w:sz w:val="24"/>
                <w:szCs w:val="24"/>
              </w:rPr>
              <w:t xml:space="preserve"> </w:t>
            </w:r>
            <w:r w:rsidR="00E3355F" w:rsidRPr="003F0B1F">
              <w:rPr>
                <w:rFonts w:ascii="Times New Roman" w:hAnsi="Times New Roman" w:cs="Times New Roman"/>
                <w:sz w:val="24"/>
                <w:szCs w:val="24"/>
              </w:rPr>
              <w:t>огромное множество) на дыхание без звука:</w:t>
            </w:r>
          </w:p>
          <w:p w:rsidR="00E3355F" w:rsidRPr="003F0B1F" w:rsidRDefault="00E3355F" w:rsidP="008F77C1">
            <w:pPr>
              <w:spacing w:after="0" w:line="240" w:lineRule="auto"/>
              <w:ind w:left="1440"/>
              <w:jc w:val="both"/>
              <w:rPr>
                <w:rFonts w:ascii="Times New Roman" w:hAnsi="Times New Roman" w:cs="Times New Roman"/>
                <w:sz w:val="24"/>
                <w:szCs w:val="24"/>
              </w:rPr>
            </w:pPr>
            <w:r w:rsidRPr="003F0B1F">
              <w:rPr>
                <w:rFonts w:ascii="Times New Roman" w:hAnsi="Times New Roman" w:cs="Times New Roman"/>
                <w:sz w:val="24"/>
                <w:szCs w:val="24"/>
              </w:rPr>
              <w:t>Маленький вдох – произвольный выдох.</w:t>
            </w:r>
          </w:p>
          <w:p w:rsidR="00E3355F" w:rsidRPr="003F0B1F" w:rsidRDefault="00E3355F" w:rsidP="008F77C1">
            <w:pPr>
              <w:spacing w:after="0" w:line="240" w:lineRule="auto"/>
              <w:ind w:left="1440"/>
              <w:jc w:val="both"/>
              <w:rPr>
                <w:rFonts w:ascii="Times New Roman" w:hAnsi="Times New Roman" w:cs="Times New Roman"/>
                <w:sz w:val="24"/>
                <w:szCs w:val="24"/>
              </w:rPr>
            </w:pPr>
            <w:r w:rsidRPr="003F0B1F">
              <w:rPr>
                <w:rFonts w:ascii="Times New Roman" w:hAnsi="Times New Roman" w:cs="Times New Roman"/>
                <w:sz w:val="24"/>
                <w:szCs w:val="24"/>
              </w:rPr>
              <w:t>Маленький вдох – медленный выдох на согласные «</w:t>
            </w:r>
            <w:proofErr w:type="spellStart"/>
            <w:r w:rsidRPr="003F0B1F">
              <w:rPr>
                <w:rFonts w:ascii="Times New Roman" w:hAnsi="Times New Roman" w:cs="Times New Roman"/>
                <w:sz w:val="24"/>
                <w:szCs w:val="24"/>
              </w:rPr>
              <w:t>ф</w:t>
            </w:r>
            <w:proofErr w:type="spellEnd"/>
            <w:r w:rsidRPr="003F0B1F">
              <w:rPr>
                <w:rFonts w:ascii="Times New Roman" w:hAnsi="Times New Roman" w:cs="Times New Roman"/>
                <w:sz w:val="24"/>
                <w:szCs w:val="24"/>
              </w:rPr>
              <w:t>» или «в» на счёт до шести, до двенадцати.</w:t>
            </w:r>
          </w:p>
          <w:p w:rsidR="00E3355F" w:rsidRPr="003F0B1F" w:rsidRDefault="00E3355F" w:rsidP="008F77C1">
            <w:pPr>
              <w:spacing w:after="0" w:line="240" w:lineRule="auto"/>
              <w:ind w:left="1440"/>
              <w:jc w:val="both"/>
              <w:rPr>
                <w:rFonts w:ascii="Times New Roman" w:hAnsi="Times New Roman" w:cs="Times New Roman"/>
                <w:sz w:val="24"/>
                <w:szCs w:val="24"/>
              </w:rPr>
            </w:pPr>
            <w:r w:rsidRPr="003F0B1F">
              <w:rPr>
                <w:rFonts w:ascii="Times New Roman" w:hAnsi="Times New Roman" w:cs="Times New Roman"/>
                <w:sz w:val="24"/>
                <w:szCs w:val="24"/>
              </w:rPr>
              <w:t>Выдох со счётом на распев в медленном темпе.</w:t>
            </w:r>
          </w:p>
          <w:p w:rsidR="00E3355F" w:rsidRPr="003F0B1F" w:rsidRDefault="00E3355F" w:rsidP="008F77C1">
            <w:pPr>
              <w:spacing w:after="0" w:line="240" w:lineRule="auto"/>
              <w:ind w:left="1440"/>
              <w:jc w:val="both"/>
              <w:rPr>
                <w:rFonts w:ascii="Times New Roman" w:hAnsi="Times New Roman" w:cs="Times New Roman"/>
                <w:sz w:val="24"/>
                <w:szCs w:val="24"/>
              </w:rPr>
            </w:pPr>
            <w:r w:rsidRPr="003F0B1F">
              <w:rPr>
                <w:rFonts w:ascii="Times New Roman" w:hAnsi="Times New Roman" w:cs="Times New Roman"/>
                <w:sz w:val="24"/>
                <w:szCs w:val="24"/>
              </w:rPr>
              <w:t>Короткий вдох носом и короткий выдох через рот на счет восемь.</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Подобное упражнение можно </w:t>
            </w:r>
            <w:proofErr w:type="gramStart"/>
            <w:r w:rsidRPr="003F0B1F">
              <w:rPr>
                <w:rFonts w:ascii="Times New Roman" w:hAnsi="Times New Roman" w:cs="Times New Roman"/>
                <w:sz w:val="24"/>
                <w:szCs w:val="24"/>
              </w:rPr>
              <w:t>повторить</w:t>
            </w:r>
            <w:proofErr w:type="gramEnd"/>
            <w:r w:rsidRPr="003F0B1F">
              <w:rPr>
                <w:rFonts w:ascii="Times New Roman" w:hAnsi="Times New Roman" w:cs="Times New Roman"/>
                <w:sz w:val="24"/>
                <w:szCs w:val="24"/>
              </w:rPr>
              <w:t xml:space="preserve"> поднимая и наклоняя голову – без остановок, а так же поворачивая голову на право и налево.</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Нужно заметить, что эти упражнения очень полезны, как для формирования привычки правильного дыхания, так и для разогрева голосового аппарата.</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Следующим  этапом пения является распевание. На него отводится в начале занятия 10-15 минут. Это позволяет создать  эмоциональный настрой, «включить» голосовой  аппарат в работу с постепенной нагрузкой (звуковой динамический диапазон, тембр и фонация на одном звуке).</w:t>
            </w:r>
          </w:p>
          <w:p w:rsidR="00E3355F" w:rsidRPr="003F0B1F" w:rsidRDefault="00E3355F" w:rsidP="008F77C1">
            <w:pPr>
              <w:spacing w:after="0" w:line="240" w:lineRule="auto"/>
              <w:jc w:val="both"/>
              <w:rPr>
                <w:rFonts w:ascii="Times New Roman" w:hAnsi="Times New Roman" w:cs="Times New Roman"/>
                <w:sz w:val="24"/>
                <w:szCs w:val="24"/>
              </w:rPr>
            </w:pPr>
            <w:r w:rsidRPr="003F0B1F">
              <w:rPr>
                <w:rFonts w:ascii="Times New Roman" w:hAnsi="Times New Roman" w:cs="Times New Roman"/>
                <w:sz w:val="24"/>
                <w:szCs w:val="24"/>
              </w:rPr>
              <w:t>А также помогает развивать вокально-хоровые навыки, достичь качественного и красивого звучания в произведениях.</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Наиболее распространенные недостатки в пении у детей, с которыми приходится работать:</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Это неумение формировать звук, зажатая нижняя челюсть (гнусавый звук, плоские гласные) плохая дикция, короткое и шумное дыхание.</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Упражнение для распевания должны быть хорошо продуманы, и даваться систематически. При распевании (пусть и кратковременном) руководитель хора должен давать различные упражнения на </w:t>
            </w:r>
            <w:proofErr w:type="spellStart"/>
            <w:r w:rsidRPr="003F0B1F">
              <w:rPr>
                <w:rFonts w:ascii="Times New Roman" w:hAnsi="Times New Roman" w:cs="Times New Roman"/>
                <w:sz w:val="24"/>
                <w:szCs w:val="24"/>
              </w:rPr>
              <w:t>звуковедение</w:t>
            </w:r>
            <w:proofErr w:type="spellEnd"/>
            <w:r w:rsidRPr="003F0B1F">
              <w:rPr>
                <w:rFonts w:ascii="Times New Roman" w:hAnsi="Times New Roman" w:cs="Times New Roman"/>
                <w:sz w:val="24"/>
                <w:szCs w:val="24"/>
              </w:rPr>
              <w:t xml:space="preserve">, дикцию, дыхание. Но эти упражнения не должны меняться на каждом уроке, потому как дети будут знать, на выработку какого навыка дано это упражнение, и с каждым занятием качество исполнения </w:t>
            </w:r>
            <w:proofErr w:type="spellStart"/>
            <w:r w:rsidRPr="003F0B1F">
              <w:rPr>
                <w:rFonts w:ascii="Times New Roman" w:hAnsi="Times New Roman" w:cs="Times New Roman"/>
                <w:sz w:val="24"/>
                <w:szCs w:val="24"/>
              </w:rPr>
              <w:t>распевки</w:t>
            </w:r>
            <w:proofErr w:type="spellEnd"/>
            <w:r w:rsidRPr="003F0B1F">
              <w:rPr>
                <w:rFonts w:ascii="Times New Roman" w:hAnsi="Times New Roman" w:cs="Times New Roman"/>
                <w:sz w:val="24"/>
                <w:szCs w:val="24"/>
              </w:rPr>
              <w:t xml:space="preserve"> будет улучшаться. Распевание должно быть тесно связано с изучением нотной грамоты и с прорабатываемым песенным материалом.</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Иногда упражнения могут носить эпизодический характер, чаще это </w:t>
            </w:r>
            <w:proofErr w:type="spellStart"/>
            <w:r w:rsidRPr="003F0B1F">
              <w:rPr>
                <w:rFonts w:ascii="Times New Roman" w:hAnsi="Times New Roman" w:cs="Times New Roman"/>
                <w:sz w:val="24"/>
                <w:szCs w:val="24"/>
              </w:rPr>
              <w:t>напевки</w:t>
            </w:r>
            <w:proofErr w:type="spellEnd"/>
            <w:r w:rsidRPr="003F0B1F">
              <w:rPr>
                <w:rFonts w:ascii="Times New Roman" w:hAnsi="Times New Roman" w:cs="Times New Roman"/>
                <w:sz w:val="24"/>
                <w:szCs w:val="24"/>
              </w:rPr>
              <w:t xml:space="preserve">  изучаемого материала (обычно берутся, трудные места).</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lastRenderedPageBreak/>
              <w:t>Важный момент! Эти упражнения разного рода не должны быть самоцелью в хоровой работе, это лишь средство овладения навыком.</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Чтобы настроить и сосредоточить детей, привести их в рабочее состояние хорошо начать распевание как бы с «настройки». Петь в унисон закрытым ртом, поётся упражнение ровно без толчков, на равномерном непрерывном (цепном) дыхании, мягкие губы не совсем плотно сомкнутые. Начало звука и его окончание должны быть определёнными. В дальнейшем это упражнение можно петь с ослаблением и усилением звучности</w:t>
            </w:r>
            <w:proofErr w:type="gramStart"/>
            <w:r w:rsidRPr="003F0B1F">
              <w:rPr>
                <w:rFonts w:ascii="Times New Roman" w:hAnsi="Times New Roman" w:cs="Times New Roman"/>
                <w:sz w:val="24"/>
                <w:szCs w:val="24"/>
              </w:rPr>
              <w:t xml:space="preserve"> (&lt;&gt;).</w:t>
            </w:r>
            <w:proofErr w:type="gramEnd"/>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 упражнение можно петь на слоги </w:t>
            </w:r>
            <w:proofErr w:type="spellStart"/>
            <w:r w:rsidRPr="003F0B1F">
              <w:rPr>
                <w:rFonts w:ascii="Times New Roman" w:hAnsi="Times New Roman" w:cs="Times New Roman"/>
                <w:i/>
                <w:iCs/>
                <w:sz w:val="24"/>
                <w:szCs w:val="24"/>
              </w:rPr>
              <w:t>ма</w:t>
            </w:r>
            <w:proofErr w:type="spellEnd"/>
            <w:r w:rsidRPr="003F0B1F">
              <w:rPr>
                <w:rFonts w:ascii="Times New Roman" w:hAnsi="Times New Roman" w:cs="Times New Roman"/>
                <w:sz w:val="24"/>
                <w:szCs w:val="24"/>
              </w:rPr>
              <w:t xml:space="preserve"> и </w:t>
            </w:r>
            <w:r w:rsidRPr="003F0B1F">
              <w:rPr>
                <w:rFonts w:ascii="Times New Roman" w:hAnsi="Times New Roman" w:cs="Times New Roman"/>
                <w:i/>
                <w:iCs/>
                <w:sz w:val="24"/>
                <w:szCs w:val="24"/>
              </w:rPr>
              <w:t>да</w:t>
            </w:r>
            <w:r w:rsidRPr="003F0B1F">
              <w:rPr>
                <w:rFonts w:ascii="Times New Roman" w:hAnsi="Times New Roman" w:cs="Times New Roman"/>
                <w:sz w:val="24"/>
                <w:szCs w:val="24"/>
              </w:rPr>
              <w:t xml:space="preserve">. Это упражнение приучит детей округлять и собирать звук, сохранить правильную форму рта при пении гласной «А». Очень удобно петь на слоги </w:t>
            </w:r>
            <w:proofErr w:type="spellStart"/>
            <w:r w:rsidRPr="003F0B1F">
              <w:rPr>
                <w:rFonts w:ascii="Times New Roman" w:hAnsi="Times New Roman" w:cs="Times New Roman"/>
                <w:i/>
                <w:iCs/>
                <w:sz w:val="24"/>
                <w:szCs w:val="24"/>
              </w:rPr>
              <w:t>лю</w:t>
            </w:r>
            <w:proofErr w:type="spellEnd"/>
            <w:r w:rsidRPr="003F0B1F">
              <w:rPr>
                <w:rFonts w:ascii="Times New Roman" w:hAnsi="Times New Roman" w:cs="Times New Roman"/>
                <w:sz w:val="24"/>
                <w:szCs w:val="24"/>
              </w:rPr>
              <w:t xml:space="preserve">, </w:t>
            </w:r>
            <w:proofErr w:type="spellStart"/>
            <w:r w:rsidRPr="003F0B1F">
              <w:rPr>
                <w:rFonts w:ascii="Times New Roman" w:hAnsi="Times New Roman" w:cs="Times New Roman"/>
                <w:i/>
                <w:iCs/>
                <w:sz w:val="24"/>
                <w:szCs w:val="24"/>
              </w:rPr>
              <w:t>ле</w:t>
            </w:r>
            <w:proofErr w:type="spellEnd"/>
            <w:r w:rsidRPr="003F0B1F">
              <w:rPr>
                <w:rFonts w:ascii="Times New Roman" w:hAnsi="Times New Roman" w:cs="Times New Roman"/>
                <w:sz w:val="24"/>
                <w:szCs w:val="24"/>
              </w:rPr>
              <w:t>, потому как это сочетание очень естественно и легко воспроизводится. Здесь нужно следить за произношением согласной «Л», её не будет при слабой работе языка. А гласные «</w:t>
            </w:r>
            <w:proofErr w:type="gramStart"/>
            <w:r w:rsidRPr="003F0B1F">
              <w:rPr>
                <w:rFonts w:ascii="Times New Roman" w:hAnsi="Times New Roman" w:cs="Times New Roman"/>
                <w:sz w:val="24"/>
                <w:szCs w:val="24"/>
              </w:rPr>
              <w:t>Ю</w:t>
            </w:r>
            <w:proofErr w:type="gramEnd"/>
            <w:r w:rsidRPr="003F0B1F">
              <w:rPr>
                <w:rFonts w:ascii="Times New Roman" w:hAnsi="Times New Roman" w:cs="Times New Roman"/>
                <w:sz w:val="24"/>
                <w:szCs w:val="24"/>
              </w:rPr>
              <w:t>, Е» поются очень близко.</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Если при очередном перенесение звука на соседний появляется большое </w:t>
            </w:r>
            <w:proofErr w:type="gramStart"/>
            <w:r w:rsidRPr="003F0B1F">
              <w:rPr>
                <w:rFonts w:ascii="Times New Roman" w:hAnsi="Times New Roman" w:cs="Times New Roman"/>
                <w:sz w:val="24"/>
                <w:szCs w:val="24"/>
              </w:rPr>
              <w:t>напряжение</w:t>
            </w:r>
            <w:proofErr w:type="gramEnd"/>
            <w:r w:rsidRPr="003F0B1F">
              <w:rPr>
                <w:rFonts w:ascii="Times New Roman" w:hAnsi="Times New Roman" w:cs="Times New Roman"/>
                <w:sz w:val="24"/>
                <w:szCs w:val="24"/>
              </w:rPr>
              <w:t xml:space="preserve"> то это свидетельствует о нарушение координации в работе голосового аппарата. В этом случая следует вернуться в </w:t>
            </w:r>
            <w:proofErr w:type="spellStart"/>
            <w:r w:rsidRPr="003F0B1F">
              <w:rPr>
                <w:rFonts w:ascii="Times New Roman" w:hAnsi="Times New Roman" w:cs="Times New Roman"/>
                <w:sz w:val="24"/>
                <w:szCs w:val="24"/>
              </w:rPr>
              <w:t>примарную</w:t>
            </w:r>
            <w:proofErr w:type="spellEnd"/>
            <w:r w:rsidRPr="003F0B1F">
              <w:rPr>
                <w:rFonts w:ascii="Times New Roman" w:hAnsi="Times New Roman" w:cs="Times New Roman"/>
                <w:sz w:val="24"/>
                <w:szCs w:val="24"/>
              </w:rPr>
              <w:t xml:space="preserve"> зону, откуда было начато упражнение, снять </w:t>
            </w:r>
            <w:proofErr w:type="spellStart"/>
            <w:r w:rsidRPr="003F0B1F">
              <w:rPr>
                <w:rFonts w:ascii="Times New Roman" w:hAnsi="Times New Roman" w:cs="Times New Roman"/>
                <w:sz w:val="24"/>
                <w:szCs w:val="24"/>
              </w:rPr>
              <w:t>форсировку</w:t>
            </w:r>
            <w:proofErr w:type="spellEnd"/>
            <w:r w:rsidRPr="003F0B1F">
              <w:rPr>
                <w:rFonts w:ascii="Times New Roman" w:hAnsi="Times New Roman" w:cs="Times New Roman"/>
                <w:sz w:val="24"/>
                <w:szCs w:val="24"/>
              </w:rPr>
              <w:t xml:space="preserve"> и обратить внимание на певческую установку. </w:t>
            </w:r>
            <w:proofErr w:type="spellStart"/>
            <w:r w:rsidRPr="003F0B1F">
              <w:rPr>
                <w:rFonts w:ascii="Times New Roman" w:hAnsi="Times New Roman" w:cs="Times New Roman"/>
                <w:sz w:val="24"/>
                <w:szCs w:val="24"/>
              </w:rPr>
              <w:t>Примарная</w:t>
            </w:r>
            <w:proofErr w:type="spellEnd"/>
            <w:r w:rsidRPr="003F0B1F">
              <w:rPr>
                <w:rFonts w:ascii="Times New Roman" w:hAnsi="Times New Roman" w:cs="Times New Roman"/>
                <w:sz w:val="24"/>
                <w:szCs w:val="24"/>
              </w:rPr>
              <w:t xml:space="preserve"> зона – тон свободной речи.</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Это упражнение может быть полезным для развития динамического диапазона, начать со средней звучности. Ноту на </w:t>
            </w:r>
            <w:r w:rsidRPr="003F0B1F">
              <w:rPr>
                <w:rFonts w:ascii="Times New Roman" w:hAnsi="Times New Roman" w:cs="Times New Roman"/>
                <w:sz w:val="24"/>
                <w:szCs w:val="24"/>
                <w:lang w:val="en-US"/>
              </w:rPr>
              <w:t>mf</w:t>
            </w:r>
            <w:r w:rsidRPr="003F0B1F">
              <w:rPr>
                <w:rFonts w:ascii="Times New Roman" w:hAnsi="Times New Roman" w:cs="Times New Roman"/>
                <w:sz w:val="24"/>
                <w:szCs w:val="24"/>
              </w:rPr>
              <w:t xml:space="preserve">,  </w:t>
            </w:r>
            <w:proofErr w:type="gramStart"/>
            <w:r w:rsidRPr="003F0B1F">
              <w:rPr>
                <w:rFonts w:ascii="Times New Roman" w:hAnsi="Times New Roman" w:cs="Times New Roman"/>
                <w:sz w:val="24"/>
                <w:szCs w:val="24"/>
              </w:rPr>
              <w:t>следующей</w:t>
            </w:r>
            <w:proofErr w:type="gramEnd"/>
            <w:r w:rsidRPr="003F0B1F">
              <w:rPr>
                <w:rFonts w:ascii="Times New Roman" w:hAnsi="Times New Roman" w:cs="Times New Roman"/>
                <w:sz w:val="24"/>
                <w:szCs w:val="24"/>
              </w:rPr>
              <w:t xml:space="preserve"> на </w:t>
            </w:r>
            <w:r w:rsidRPr="003F0B1F">
              <w:rPr>
                <w:rFonts w:ascii="Times New Roman" w:hAnsi="Times New Roman" w:cs="Times New Roman"/>
                <w:sz w:val="24"/>
                <w:szCs w:val="24"/>
                <w:lang w:val="en-US"/>
              </w:rPr>
              <w:t>mp</w:t>
            </w:r>
            <w:r w:rsidRPr="003F0B1F">
              <w:rPr>
                <w:rFonts w:ascii="Times New Roman" w:hAnsi="Times New Roman" w:cs="Times New Roman"/>
                <w:sz w:val="24"/>
                <w:szCs w:val="24"/>
              </w:rPr>
              <w:t xml:space="preserve"> и так чередуя. Этот принцип </w:t>
            </w:r>
            <w:proofErr w:type="spellStart"/>
            <w:r w:rsidRPr="003F0B1F">
              <w:rPr>
                <w:rFonts w:ascii="Times New Roman" w:hAnsi="Times New Roman" w:cs="Times New Roman"/>
                <w:sz w:val="24"/>
                <w:szCs w:val="24"/>
              </w:rPr>
              <w:t>пропевания</w:t>
            </w:r>
            <w:proofErr w:type="spellEnd"/>
            <w:r w:rsidRPr="003F0B1F">
              <w:rPr>
                <w:rFonts w:ascii="Times New Roman" w:hAnsi="Times New Roman" w:cs="Times New Roman"/>
                <w:sz w:val="24"/>
                <w:szCs w:val="24"/>
              </w:rPr>
              <w:t xml:space="preserve"> надо оставлять на всех высотных положениях звуков. </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Распевание с буквой «И» - полезны. Сама буква светлая очень, помогает уйти от глухого звучания, устранить носовой призвук, естественно при правильном формировании. Развивает энергетику. </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Следующее упражнение </w:t>
            </w:r>
            <w:proofErr w:type="spellStart"/>
            <w:r w:rsidRPr="003F0B1F">
              <w:rPr>
                <w:rFonts w:ascii="Times New Roman" w:hAnsi="Times New Roman" w:cs="Times New Roman"/>
                <w:sz w:val="24"/>
                <w:szCs w:val="24"/>
              </w:rPr>
              <w:t>пропевание</w:t>
            </w:r>
            <w:proofErr w:type="spellEnd"/>
            <w:r w:rsidRPr="003F0B1F">
              <w:rPr>
                <w:rFonts w:ascii="Times New Roman" w:hAnsi="Times New Roman" w:cs="Times New Roman"/>
                <w:sz w:val="24"/>
                <w:szCs w:val="24"/>
              </w:rPr>
              <w:t xml:space="preserve"> фраз с повторяющимся слогом при переходе на следующий звук. Обучение пению на легато это самое сложное.</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Кантилена – основа пения. Одна из основных задач хормейстера, научить хор петь </w:t>
            </w:r>
            <w:r w:rsidRPr="003F0B1F">
              <w:rPr>
                <w:rFonts w:ascii="Times New Roman" w:hAnsi="Times New Roman" w:cs="Times New Roman"/>
                <w:sz w:val="24"/>
                <w:szCs w:val="24"/>
                <w:lang w:val="en-US"/>
              </w:rPr>
              <w:t>legato</w:t>
            </w:r>
            <w:r w:rsidRPr="003F0B1F">
              <w:rPr>
                <w:rFonts w:ascii="Times New Roman" w:hAnsi="Times New Roman" w:cs="Times New Roman"/>
                <w:sz w:val="24"/>
                <w:szCs w:val="24"/>
              </w:rPr>
              <w:t xml:space="preserve">. За штрихом </w:t>
            </w:r>
            <w:r w:rsidRPr="003F0B1F">
              <w:rPr>
                <w:rFonts w:ascii="Times New Roman" w:hAnsi="Times New Roman" w:cs="Times New Roman"/>
                <w:sz w:val="24"/>
                <w:szCs w:val="24"/>
                <w:lang w:val="en-US"/>
              </w:rPr>
              <w:t>legato</w:t>
            </w:r>
            <w:r w:rsidRPr="003F0B1F">
              <w:rPr>
                <w:rFonts w:ascii="Times New Roman" w:hAnsi="Times New Roman" w:cs="Times New Roman"/>
                <w:sz w:val="24"/>
                <w:szCs w:val="24"/>
              </w:rPr>
              <w:t xml:space="preserve"> следуют и другие штрихи </w:t>
            </w:r>
            <w:r w:rsidRPr="003F0B1F">
              <w:rPr>
                <w:rFonts w:ascii="Times New Roman" w:hAnsi="Times New Roman" w:cs="Times New Roman"/>
                <w:sz w:val="24"/>
                <w:szCs w:val="24"/>
                <w:lang w:val="en-US"/>
              </w:rPr>
              <w:t>non</w:t>
            </w:r>
            <w:r w:rsidRPr="003F0B1F">
              <w:rPr>
                <w:rFonts w:ascii="Times New Roman" w:hAnsi="Times New Roman" w:cs="Times New Roman"/>
                <w:sz w:val="24"/>
                <w:szCs w:val="24"/>
              </w:rPr>
              <w:t xml:space="preserve"> </w:t>
            </w:r>
            <w:r w:rsidRPr="003F0B1F">
              <w:rPr>
                <w:rFonts w:ascii="Times New Roman" w:hAnsi="Times New Roman" w:cs="Times New Roman"/>
                <w:sz w:val="24"/>
                <w:szCs w:val="24"/>
                <w:lang w:val="en-US"/>
              </w:rPr>
              <w:t>legato</w:t>
            </w:r>
            <w:r w:rsidRPr="003F0B1F">
              <w:rPr>
                <w:rFonts w:ascii="Times New Roman" w:hAnsi="Times New Roman" w:cs="Times New Roman"/>
                <w:sz w:val="24"/>
                <w:szCs w:val="24"/>
              </w:rPr>
              <w:t xml:space="preserve">, </w:t>
            </w:r>
            <w:proofErr w:type="spellStart"/>
            <w:r w:rsidRPr="003F0B1F">
              <w:rPr>
                <w:rFonts w:ascii="Times New Roman" w:hAnsi="Times New Roman" w:cs="Times New Roman"/>
                <w:sz w:val="24"/>
                <w:szCs w:val="24"/>
                <w:lang w:val="en-US"/>
              </w:rPr>
              <w:t>marcato</w:t>
            </w:r>
            <w:proofErr w:type="spellEnd"/>
            <w:r w:rsidRPr="003F0B1F">
              <w:rPr>
                <w:rFonts w:ascii="Times New Roman" w:hAnsi="Times New Roman" w:cs="Times New Roman"/>
                <w:sz w:val="24"/>
                <w:szCs w:val="24"/>
              </w:rPr>
              <w:t xml:space="preserve">. Причём обучение петь на </w:t>
            </w:r>
            <w:r w:rsidRPr="003F0B1F">
              <w:rPr>
                <w:rFonts w:ascii="Times New Roman" w:hAnsi="Times New Roman" w:cs="Times New Roman"/>
                <w:sz w:val="24"/>
                <w:szCs w:val="24"/>
                <w:lang w:val="en-US"/>
              </w:rPr>
              <w:t>legato</w:t>
            </w:r>
            <w:r w:rsidRPr="003F0B1F">
              <w:rPr>
                <w:rFonts w:ascii="Times New Roman" w:hAnsi="Times New Roman" w:cs="Times New Roman"/>
                <w:sz w:val="24"/>
                <w:szCs w:val="24"/>
              </w:rPr>
              <w:t xml:space="preserve"> способствует закреплению навыка дыхания, развития широкого и цепного дыхания. Плавность в пении и необходимость следить за скоростью и </w:t>
            </w:r>
            <w:proofErr w:type="spellStart"/>
            <w:r w:rsidRPr="003F0B1F">
              <w:rPr>
                <w:rFonts w:ascii="Times New Roman" w:hAnsi="Times New Roman" w:cs="Times New Roman"/>
                <w:sz w:val="24"/>
                <w:szCs w:val="24"/>
              </w:rPr>
              <w:t>одномоментностью</w:t>
            </w:r>
            <w:proofErr w:type="spellEnd"/>
            <w:r w:rsidRPr="003F0B1F">
              <w:rPr>
                <w:rFonts w:ascii="Times New Roman" w:hAnsi="Times New Roman" w:cs="Times New Roman"/>
                <w:sz w:val="24"/>
                <w:szCs w:val="24"/>
              </w:rPr>
              <w:t xml:space="preserve"> переходов – необходимость для кантилены в пении. Это упражнение ещё служит для чистоты интонирования интервалов, от секунды до октавы.</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Следующее упражнение на </w:t>
            </w:r>
            <w:r w:rsidRPr="003F0B1F">
              <w:rPr>
                <w:rFonts w:ascii="Times New Roman" w:hAnsi="Times New Roman" w:cs="Times New Roman"/>
                <w:sz w:val="24"/>
                <w:szCs w:val="24"/>
                <w:lang w:val="en-US"/>
              </w:rPr>
              <w:t>staccato</w:t>
            </w:r>
            <w:r w:rsidRPr="003F0B1F">
              <w:rPr>
                <w:rFonts w:ascii="Times New Roman" w:hAnsi="Times New Roman" w:cs="Times New Roman"/>
                <w:sz w:val="24"/>
                <w:szCs w:val="24"/>
              </w:rPr>
              <w:t xml:space="preserve">, когда достаточно прочно усвоено </w:t>
            </w:r>
            <w:r w:rsidRPr="003F0B1F">
              <w:rPr>
                <w:rFonts w:ascii="Times New Roman" w:hAnsi="Times New Roman" w:cs="Times New Roman"/>
                <w:sz w:val="24"/>
                <w:szCs w:val="24"/>
                <w:lang w:val="en-US"/>
              </w:rPr>
              <w:t>legato</w:t>
            </w:r>
            <w:r w:rsidRPr="003F0B1F">
              <w:rPr>
                <w:rFonts w:ascii="Times New Roman" w:hAnsi="Times New Roman" w:cs="Times New Roman"/>
                <w:sz w:val="24"/>
                <w:szCs w:val="24"/>
              </w:rPr>
              <w:t xml:space="preserve">, </w:t>
            </w:r>
            <w:r w:rsidRPr="003F0B1F">
              <w:rPr>
                <w:rFonts w:ascii="Times New Roman" w:hAnsi="Times New Roman" w:cs="Times New Roman"/>
                <w:sz w:val="24"/>
                <w:szCs w:val="24"/>
                <w:lang w:val="en-US"/>
              </w:rPr>
              <w:t>non</w:t>
            </w:r>
            <w:r w:rsidRPr="003F0B1F">
              <w:rPr>
                <w:rFonts w:ascii="Times New Roman" w:hAnsi="Times New Roman" w:cs="Times New Roman"/>
                <w:sz w:val="24"/>
                <w:szCs w:val="24"/>
              </w:rPr>
              <w:t xml:space="preserve"> </w:t>
            </w:r>
            <w:r w:rsidRPr="003F0B1F">
              <w:rPr>
                <w:rFonts w:ascii="Times New Roman" w:hAnsi="Times New Roman" w:cs="Times New Roman"/>
                <w:sz w:val="24"/>
                <w:szCs w:val="24"/>
                <w:lang w:val="en-US"/>
              </w:rPr>
              <w:t>legato</w:t>
            </w:r>
            <w:r w:rsidRPr="003F0B1F">
              <w:rPr>
                <w:rFonts w:ascii="Times New Roman" w:hAnsi="Times New Roman" w:cs="Times New Roman"/>
                <w:sz w:val="24"/>
                <w:szCs w:val="24"/>
              </w:rPr>
              <w:t xml:space="preserve">, </w:t>
            </w:r>
            <w:proofErr w:type="spellStart"/>
            <w:r w:rsidRPr="003F0B1F">
              <w:rPr>
                <w:rFonts w:ascii="Times New Roman" w:hAnsi="Times New Roman" w:cs="Times New Roman"/>
                <w:sz w:val="24"/>
                <w:szCs w:val="24"/>
                <w:lang w:val="en-US"/>
              </w:rPr>
              <w:t>marcato</w:t>
            </w:r>
            <w:proofErr w:type="spellEnd"/>
            <w:r w:rsidRPr="003F0B1F">
              <w:rPr>
                <w:rFonts w:ascii="Times New Roman" w:hAnsi="Times New Roman" w:cs="Times New Roman"/>
                <w:sz w:val="24"/>
                <w:szCs w:val="24"/>
              </w:rPr>
              <w:t>.</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lang w:val="en-US"/>
              </w:rPr>
              <w:t>Staccato</w:t>
            </w:r>
            <w:r w:rsidRPr="003F0B1F">
              <w:rPr>
                <w:rFonts w:ascii="Times New Roman" w:hAnsi="Times New Roman" w:cs="Times New Roman"/>
                <w:sz w:val="24"/>
                <w:szCs w:val="24"/>
              </w:rPr>
              <w:t xml:space="preserve"> требует более техничного и глубокого владения мышцами, при</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хорошем </w:t>
            </w:r>
            <w:proofErr w:type="gramStart"/>
            <w:r w:rsidRPr="003F0B1F">
              <w:rPr>
                <w:rFonts w:ascii="Times New Roman" w:hAnsi="Times New Roman" w:cs="Times New Roman"/>
                <w:sz w:val="24"/>
                <w:szCs w:val="24"/>
              </w:rPr>
              <w:t>дыхании</w:t>
            </w:r>
            <w:proofErr w:type="gramEnd"/>
            <w:r w:rsidRPr="003F0B1F">
              <w:rPr>
                <w:rFonts w:ascii="Times New Roman" w:hAnsi="Times New Roman" w:cs="Times New Roman"/>
                <w:sz w:val="24"/>
                <w:szCs w:val="24"/>
              </w:rPr>
              <w:t xml:space="preserve">. Четкая фиксация звука и чистое интонирование в высокой вокальной позиции. </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упражнение на совмещение </w:t>
            </w:r>
            <w:r w:rsidRPr="003F0B1F">
              <w:rPr>
                <w:rFonts w:ascii="Times New Roman" w:hAnsi="Times New Roman" w:cs="Times New Roman"/>
                <w:sz w:val="24"/>
                <w:szCs w:val="24"/>
                <w:lang w:val="en-US"/>
              </w:rPr>
              <w:t>legato</w:t>
            </w:r>
            <w:r w:rsidRPr="003F0B1F">
              <w:rPr>
                <w:rFonts w:ascii="Times New Roman" w:hAnsi="Times New Roman" w:cs="Times New Roman"/>
                <w:sz w:val="24"/>
                <w:szCs w:val="24"/>
              </w:rPr>
              <w:t xml:space="preserve"> и </w:t>
            </w:r>
            <w:r w:rsidRPr="003F0B1F">
              <w:rPr>
                <w:rFonts w:ascii="Times New Roman" w:hAnsi="Times New Roman" w:cs="Times New Roman"/>
                <w:sz w:val="24"/>
                <w:szCs w:val="24"/>
                <w:lang w:val="en-US"/>
              </w:rPr>
              <w:t>staccato</w:t>
            </w:r>
            <w:r w:rsidRPr="003F0B1F">
              <w:rPr>
                <w:rFonts w:ascii="Times New Roman" w:hAnsi="Times New Roman" w:cs="Times New Roman"/>
                <w:sz w:val="24"/>
                <w:szCs w:val="24"/>
              </w:rPr>
              <w:t>, является обязательным.</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lastRenderedPageBreak/>
              <w:t xml:space="preserve">Хорошо менять штрихи с </w:t>
            </w:r>
            <w:r w:rsidRPr="003F0B1F">
              <w:rPr>
                <w:rFonts w:ascii="Times New Roman" w:hAnsi="Times New Roman" w:cs="Times New Roman"/>
                <w:sz w:val="24"/>
                <w:szCs w:val="24"/>
                <w:lang w:val="en-US"/>
              </w:rPr>
              <w:t>staccato</w:t>
            </w:r>
            <w:r w:rsidRPr="003F0B1F">
              <w:rPr>
                <w:rFonts w:ascii="Times New Roman" w:hAnsi="Times New Roman" w:cs="Times New Roman"/>
                <w:sz w:val="24"/>
                <w:szCs w:val="24"/>
              </w:rPr>
              <w:t xml:space="preserve"> переходить на </w:t>
            </w:r>
            <w:r w:rsidRPr="003F0B1F">
              <w:rPr>
                <w:rFonts w:ascii="Times New Roman" w:hAnsi="Times New Roman" w:cs="Times New Roman"/>
                <w:sz w:val="24"/>
                <w:szCs w:val="24"/>
                <w:lang w:val="en-US"/>
              </w:rPr>
              <w:t>legato</w:t>
            </w:r>
            <w:r w:rsidRPr="003F0B1F">
              <w:rPr>
                <w:rFonts w:ascii="Times New Roman" w:hAnsi="Times New Roman" w:cs="Times New Roman"/>
                <w:sz w:val="24"/>
                <w:szCs w:val="24"/>
              </w:rPr>
              <w:t xml:space="preserve">. Параллельно идёт работа </w:t>
            </w:r>
            <w:proofErr w:type="gramStart"/>
            <w:r w:rsidRPr="003F0B1F">
              <w:rPr>
                <w:rFonts w:ascii="Times New Roman" w:hAnsi="Times New Roman" w:cs="Times New Roman"/>
                <w:sz w:val="24"/>
                <w:szCs w:val="24"/>
              </w:rPr>
              <w:t>над</w:t>
            </w:r>
            <w:proofErr w:type="gramEnd"/>
            <w:r w:rsidRPr="003F0B1F">
              <w:rPr>
                <w:rFonts w:ascii="Times New Roman" w:hAnsi="Times New Roman" w:cs="Times New Roman"/>
                <w:sz w:val="24"/>
                <w:szCs w:val="24"/>
              </w:rPr>
              <w:t xml:space="preserve"> </w:t>
            </w:r>
            <w:proofErr w:type="gramStart"/>
            <w:r w:rsidRPr="003F0B1F">
              <w:rPr>
                <w:rFonts w:ascii="Times New Roman" w:hAnsi="Times New Roman" w:cs="Times New Roman"/>
                <w:sz w:val="24"/>
                <w:szCs w:val="24"/>
              </w:rPr>
              <w:t>выравнивание</w:t>
            </w:r>
            <w:proofErr w:type="gramEnd"/>
            <w:r w:rsidRPr="003F0B1F">
              <w:rPr>
                <w:rFonts w:ascii="Times New Roman" w:hAnsi="Times New Roman" w:cs="Times New Roman"/>
                <w:sz w:val="24"/>
                <w:szCs w:val="24"/>
              </w:rPr>
              <w:t xml:space="preserve"> гласных, </w:t>
            </w:r>
            <w:proofErr w:type="spellStart"/>
            <w:r w:rsidRPr="003F0B1F">
              <w:rPr>
                <w:rFonts w:ascii="Times New Roman" w:hAnsi="Times New Roman" w:cs="Times New Roman"/>
                <w:sz w:val="24"/>
                <w:szCs w:val="24"/>
              </w:rPr>
              <w:t>пропеваемых</w:t>
            </w:r>
            <w:proofErr w:type="spellEnd"/>
            <w:r w:rsidRPr="003F0B1F">
              <w:rPr>
                <w:rFonts w:ascii="Times New Roman" w:hAnsi="Times New Roman" w:cs="Times New Roman"/>
                <w:sz w:val="24"/>
                <w:szCs w:val="24"/>
              </w:rPr>
              <w:t xml:space="preserve"> плотным, опёртым звуком.</w:t>
            </w:r>
          </w:p>
          <w:p w:rsidR="00E3355F" w:rsidRPr="003F0B1F" w:rsidRDefault="00E3355F" w:rsidP="008F77C1">
            <w:pPr>
              <w:ind w:firstLine="360"/>
              <w:jc w:val="both"/>
              <w:rPr>
                <w:rFonts w:ascii="Times New Roman" w:hAnsi="Times New Roman" w:cs="Times New Roman"/>
                <w:sz w:val="24"/>
                <w:szCs w:val="24"/>
              </w:rPr>
            </w:pPr>
            <w:proofErr w:type="spellStart"/>
            <w:r w:rsidRPr="003F0B1F">
              <w:rPr>
                <w:rFonts w:ascii="Times New Roman" w:hAnsi="Times New Roman" w:cs="Times New Roman"/>
                <w:sz w:val="24"/>
                <w:szCs w:val="24"/>
              </w:rPr>
              <w:t>Распевки</w:t>
            </w:r>
            <w:proofErr w:type="spellEnd"/>
            <w:r w:rsidRPr="003F0B1F">
              <w:rPr>
                <w:rFonts w:ascii="Times New Roman" w:hAnsi="Times New Roman" w:cs="Times New Roman"/>
                <w:sz w:val="24"/>
                <w:szCs w:val="24"/>
              </w:rPr>
              <w:t xml:space="preserve"> существуют и для развития динамического диапазона. Так называемые в работе – нюансы (крещендо, диминуэндо) вводится постепенно. Здесь внимание должно быть сосредоточено, на тонусе мышц голосового аппарата, чтобы оно было таким же активным на пиано, как и на форте.</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В работе над нюансами следует избегать резкого перехода к </w:t>
            </w:r>
            <w:proofErr w:type="spellStart"/>
            <w:proofErr w:type="gramStart"/>
            <w:r w:rsidRPr="003F0B1F">
              <w:rPr>
                <w:rFonts w:ascii="Times New Roman" w:hAnsi="Times New Roman" w:cs="Times New Roman"/>
                <w:sz w:val="24"/>
                <w:szCs w:val="24"/>
              </w:rPr>
              <w:t>р</w:t>
            </w:r>
            <w:proofErr w:type="spellEnd"/>
            <w:proofErr w:type="gramEnd"/>
            <w:r w:rsidRPr="003F0B1F">
              <w:rPr>
                <w:rFonts w:ascii="Times New Roman" w:hAnsi="Times New Roman" w:cs="Times New Roman"/>
                <w:sz w:val="24"/>
                <w:szCs w:val="24"/>
              </w:rPr>
              <w:t xml:space="preserve">, или </w:t>
            </w:r>
            <w:r w:rsidRPr="003F0B1F">
              <w:rPr>
                <w:rFonts w:ascii="Times New Roman" w:hAnsi="Times New Roman" w:cs="Times New Roman"/>
                <w:sz w:val="24"/>
                <w:szCs w:val="24"/>
                <w:lang w:val="en-US"/>
              </w:rPr>
              <w:t>f</w:t>
            </w:r>
            <w:r w:rsidRPr="003F0B1F">
              <w:rPr>
                <w:rFonts w:ascii="Times New Roman" w:hAnsi="Times New Roman" w:cs="Times New Roman"/>
                <w:sz w:val="24"/>
                <w:szCs w:val="24"/>
              </w:rPr>
              <w:t>, это должно быть плавное изменение звучности и считается очень  сложным в исполнительской практике. Сначала отрабатывают  на одном звуке. Что бы получилось  крещендо, надо позаботиться, о хорошем активном пиано, и наоборот.</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Упражнения,  развивающие подвижность голоса начинают с умеренных темпов и постепенно переходят к более </w:t>
            </w:r>
            <w:proofErr w:type="gramStart"/>
            <w:r w:rsidRPr="003F0B1F">
              <w:rPr>
                <w:rFonts w:ascii="Times New Roman" w:hAnsi="Times New Roman" w:cs="Times New Roman"/>
                <w:sz w:val="24"/>
                <w:szCs w:val="24"/>
              </w:rPr>
              <w:t>быстрым</w:t>
            </w:r>
            <w:proofErr w:type="gramEnd"/>
            <w:r w:rsidRPr="003F0B1F">
              <w:rPr>
                <w:rFonts w:ascii="Times New Roman" w:hAnsi="Times New Roman" w:cs="Times New Roman"/>
                <w:sz w:val="24"/>
                <w:szCs w:val="24"/>
              </w:rPr>
              <w:t xml:space="preserve">. </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Примерно через 1,5-2 месяца после начала занятий можно применять упражнения на филирование звука. Это позволяет детям тренировать на дыхании опору звука, петь по руке дирижера и тренировать навык динамической гибкости.</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При пении подобных упражнений дети должны </w:t>
            </w:r>
            <w:proofErr w:type="gramStart"/>
            <w:r w:rsidRPr="003F0B1F">
              <w:rPr>
                <w:rFonts w:ascii="Times New Roman" w:hAnsi="Times New Roman" w:cs="Times New Roman"/>
                <w:sz w:val="24"/>
                <w:szCs w:val="24"/>
              </w:rPr>
              <w:t>помнить</w:t>
            </w:r>
            <w:proofErr w:type="gramEnd"/>
            <w:r w:rsidRPr="003F0B1F">
              <w:rPr>
                <w:rFonts w:ascii="Times New Roman" w:hAnsi="Times New Roman" w:cs="Times New Roman"/>
                <w:sz w:val="24"/>
                <w:szCs w:val="24"/>
              </w:rPr>
              <w:t xml:space="preserve"> чем быстрее темп, тем голос должен быть легче. Меньше «работы» связками. Не «грузить» каждую ноту, а дотрагиваться. Подвижность голоса и есть меньшая работа связок.</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Существует и работа над тембром, и главная цель этой работы – сглаживание регистровых переходов, т.е. одинаковое выровненное звучание голоса на всём диапазоне. Для подобного рода упражнений сначала используют восходящее и нисходящее </w:t>
            </w:r>
            <w:proofErr w:type="spellStart"/>
            <w:r w:rsidRPr="003F0B1F">
              <w:rPr>
                <w:rFonts w:ascii="Times New Roman" w:hAnsi="Times New Roman" w:cs="Times New Roman"/>
                <w:sz w:val="24"/>
                <w:szCs w:val="24"/>
              </w:rPr>
              <w:t>поступенное</w:t>
            </w:r>
            <w:proofErr w:type="spellEnd"/>
            <w:r w:rsidRPr="003F0B1F">
              <w:rPr>
                <w:rFonts w:ascii="Times New Roman" w:hAnsi="Times New Roman" w:cs="Times New Roman"/>
                <w:sz w:val="24"/>
                <w:szCs w:val="24"/>
              </w:rPr>
              <w:t xml:space="preserve"> </w:t>
            </w:r>
            <w:proofErr w:type="spellStart"/>
            <w:r w:rsidRPr="003F0B1F">
              <w:rPr>
                <w:rFonts w:ascii="Times New Roman" w:hAnsi="Times New Roman" w:cs="Times New Roman"/>
                <w:sz w:val="24"/>
                <w:szCs w:val="24"/>
              </w:rPr>
              <w:t>пропевание</w:t>
            </w:r>
            <w:proofErr w:type="spellEnd"/>
            <w:r w:rsidRPr="003F0B1F">
              <w:rPr>
                <w:rFonts w:ascii="Times New Roman" w:hAnsi="Times New Roman" w:cs="Times New Roman"/>
                <w:sz w:val="24"/>
                <w:szCs w:val="24"/>
              </w:rPr>
              <w:t xml:space="preserve"> звуков, затем использование скачков с заполнением. Расширение скачков происходит постепенно, в зависимости, насколько успешно проходит работа, и как быстро дети освоят элементарные принципы над этой работой. </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В заключение скажу, что навыки, формирующиеся во время </w:t>
            </w:r>
            <w:proofErr w:type="spellStart"/>
            <w:r w:rsidRPr="003F0B1F">
              <w:rPr>
                <w:rFonts w:ascii="Times New Roman" w:hAnsi="Times New Roman" w:cs="Times New Roman"/>
                <w:sz w:val="24"/>
                <w:szCs w:val="24"/>
              </w:rPr>
              <w:t>распевок</w:t>
            </w:r>
            <w:proofErr w:type="spellEnd"/>
            <w:r w:rsidRPr="003F0B1F">
              <w:rPr>
                <w:rFonts w:ascii="Times New Roman" w:hAnsi="Times New Roman" w:cs="Times New Roman"/>
                <w:sz w:val="24"/>
                <w:szCs w:val="24"/>
              </w:rPr>
              <w:t>,  в следствии становятся рефлекторными. И, по сути, в одном упражнение можно выявить целый комплекс выработки навыков.</w:t>
            </w:r>
          </w:p>
          <w:p w:rsidR="00E3355F" w:rsidRPr="003F0B1F" w:rsidRDefault="00E3355F" w:rsidP="008F77C1">
            <w:pPr>
              <w:spacing w:line="136" w:lineRule="exact"/>
              <w:rPr>
                <w:rFonts w:ascii="Times New Roman" w:eastAsia="Times New Roman" w:hAnsi="Times New Roman" w:cs="Times New Roman"/>
                <w:sz w:val="24"/>
                <w:szCs w:val="24"/>
              </w:rPr>
            </w:pPr>
          </w:p>
          <w:p w:rsidR="00E3355F" w:rsidRPr="003F0B1F" w:rsidRDefault="00E3355F" w:rsidP="008F77C1">
            <w:pPr>
              <w:spacing w:line="279" w:lineRule="auto"/>
              <w:ind w:left="26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Чтобы добиться правильного звукообразования на начальном этапе обучения вокалу, необходимо чаще предлагать учащимся выполнить упражнение: пение закрытым ртом звука «м». Посыл звука в </w:t>
            </w:r>
            <w:proofErr w:type="gramStart"/>
            <w:r w:rsidRPr="003F0B1F">
              <w:rPr>
                <w:rFonts w:ascii="Times New Roman" w:eastAsia="Times New Roman" w:hAnsi="Times New Roman" w:cs="Times New Roman"/>
                <w:sz w:val="24"/>
                <w:szCs w:val="24"/>
              </w:rPr>
              <w:t>переднюю</w:t>
            </w:r>
            <w:proofErr w:type="gramEnd"/>
            <w:r w:rsidRPr="003F0B1F">
              <w:rPr>
                <w:rFonts w:ascii="Times New Roman" w:eastAsia="Times New Roman" w:hAnsi="Times New Roman" w:cs="Times New Roman"/>
                <w:sz w:val="24"/>
                <w:szCs w:val="24"/>
              </w:rPr>
              <w:t xml:space="preserve"> часть твердого нёба на корни передних верхних зубов обеспечивает его наилучшее </w:t>
            </w:r>
            <w:proofErr w:type="spellStart"/>
            <w:r w:rsidRPr="003F0B1F">
              <w:rPr>
                <w:rFonts w:ascii="Times New Roman" w:eastAsia="Times New Roman" w:hAnsi="Times New Roman" w:cs="Times New Roman"/>
                <w:sz w:val="24"/>
                <w:szCs w:val="24"/>
              </w:rPr>
              <w:t>резонирование</w:t>
            </w:r>
            <w:proofErr w:type="spellEnd"/>
            <w:r w:rsidRPr="003F0B1F">
              <w:rPr>
                <w:rFonts w:ascii="Times New Roman" w:eastAsia="Times New Roman" w:hAnsi="Times New Roman" w:cs="Times New Roman"/>
                <w:sz w:val="24"/>
                <w:szCs w:val="24"/>
              </w:rPr>
              <w:t xml:space="preserve">, благодаря чему звук приобретает силу, яркость и </w:t>
            </w:r>
            <w:proofErr w:type="spellStart"/>
            <w:r w:rsidRPr="003F0B1F">
              <w:rPr>
                <w:rFonts w:ascii="Times New Roman" w:eastAsia="Times New Roman" w:hAnsi="Times New Roman" w:cs="Times New Roman"/>
                <w:sz w:val="24"/>
                <w:szCs w:val="24"/>
              </w:rPr>
              <w:t>полетность</w:t>
            </w:r>
            <w:proofErr w:type="spellEnd"/>
            <w:r w:rsidRPr="003F0B1F">
              <w:rPr>
                <w:rFonts w:ascii="Times New Roman" w:eastAsia="Times New Roman" w:hAnsi="Times New Roman" w:cs="Times New Roman"/>
                <w:sz w:val="24"/>
                <w:szCs w:val="24"/>
              </w:rPr>
              <w:t>.</w:t>
            </w:r>
          </w:p>
          <w:p w:rsidR="00E3355F" w:rsidRPr="003F0B1F" w:rsidRDefault="00E3355F" w:rsidP="008F77C1">
            <w:pPr>
              <w:spacing w:line="163" w:lineRule="exact"/>
              <w:rPr>
                <w:rFonts w:ascii="Times New Roman" w:eastAsia="Times New Roman" w:hAnsi="Times New Roman" w:cs="Times New Roman"/>
                <w:sz w:val="24"/>
                <w:szCs w:val="24"/>
              </w:rPr>
            </w:pPr>
          </w:p>
          <w:p w:rsidR="00E3355F" w:rsidRPr="003F0B1F" w:rsidRDefault="00E3355F" w:rsidP="008F77C1">
            <w:pPr>
              <w:spacing w:line="292" w:lineRule="auto"/>
              <w:ind w:left="260" w:right="28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Гласные «и», «е», «у» являются наиболее «узкими», собранными по звучанию, они обеспечивают наилучшее </w:t>
            </w:r>
            <w:proofErr w:type="spellStart"/>
            <w:r w:rsidRPr="003F0B1F">
              <w:rPr>
                <w:rFonts w:ascii="Times New Roman" w:eastAsia="Times New Roman" w:hAnsi="Times New Roman" w:cs="Times New Roman"/>
                <w:sz w:val="24"/>
                <w:szCs w:val="24"/>
              </w:rPr>
              <w:t>резонирование</w:t>
            </w:r>
            <w:proofErr w:type="spellEnd"/>
            <w:r w:rsidRPr="003F0B1F">
              <w:rPr>
                <w:rFonts w:ascii="Times New Roman" w:eastAsia="Times New Roman" w:hAnsi="Times New Roman" w:cs="Times New Roman"/>
                <w:sz w:val="24"/>
                <w:szCs w:val="24"/>
              </w:rPr>
              <w:t>, и именно поэтому выработка головного звучания начинается с них.</w:t>
            </w:r>
          </w:p>
          <w:p w:rsidR="00E3355F" w:rsidRPr="003F0B1F" w:rsidRDefault="00E3355F" w:rsidP="008F77C1">
            <w:pPr>
              <w:spacing w:line="136" w:lineRule="exact"/>
              <w:rPr>
                <w:rFonts w:ascii="Times New Roman" w:eastAsia="Times New Roman" w:hAnsi="Times New Roman" w:cs="Times New Roman"/>
                <w:sz w:val="24"/>
                <w:szCs w:val="24"/>
              </w:rPr>
            </w:pPr>
          </w:p>
          <w:p w:rsidR="00E3355F" w:rsidRPr="003F0B1F" w:rsidRDefault="00E3355F" w:rsidP="008F77C1">
            <w:pPr>
              <w:spacing w:line="286" w:lineRule="auto"/>
              <w:ind w:left="260" w:right="32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lastRenderedPageBreak/>
              <w:t xml:space="preserve">Для овладения приемом прикрытия используются упражнения на пение слогами </w:t>
            </w:r>
            <w:proofErr w:type="spellStart"/>
            <w:r w:rsidRPr="003F0B1F">
              <w:rPr>
                <w:rFonts w:ascii="Times New Roman" w:eastAsia="Times New Roman" w:hAnsi="Times New Roman" w:cs="Times New Roman"/>
                <w:sz w:val="24"/>
                <w:szCs w:val="24"/>
              </w:rPr>
              <w:t>лё</w:t>
            </w:r>
            <w:proofErr w:type="spellEnd"/>
            <w:r w:rsidRPr="003F0B1F">
              <w:rPr>
                <w:rFonts w:ascii="Times New Roman" w:eastAsia="Times New Roman" w:hAnsi="Times New Roman" w:cs="Times New Roman"/>
                <w:sz w:val="24"/>
                <w:szCs w:val="24"/>
              </w:rPr>
              <w:t xml:space="preserve">, </w:t>
            </w:r>
            <w:proofErr w:type="spellStart"/>
            <w:r w:rsidRPr="003F0B1F">
              <w:rPr>
                <w:rFonts w:ascii="Times New Roman" w:eastAsia="Times New Roman" w:hAnsi="Times New Roman" w:cs="Times New Roman"/>
                <w:sz w:val="24"/>
                <w:szCs w:val="24"/>
              </w:rPr>
              <w:t>му</w:t>
            </w:r>
            <w:proofErr w:type="spellEnd"/>
            <w:r w:rsidRPr="003F0B1F">
              <w:rPr>
                <w:rFonts w:ascii="Times New Roman" w:eastAsia="Times New Roman" w:hAnsi="Times New Roman" w:cs="Times New Roman"/>
                <w:sz w:val="24"/>
                <w:szCs w:val="24"/>
              </w:rPr>
              <w:t xml:space="preserve">, </w:t>
            </w:r>
            <w:proofErr w:type="spellStart"/>
            <w:r w:rsidRPr="003F0B1F">
              <w:rPr>
                <w:rFonts w:ascii="Times New Roman" w:eastAsia="Times New Roman" w:hAnsi="Times New Roman" w:cs="Times New Roman"/>
                <w:sz w:val="24"/>
                <w:szCs w:val="24"/>
              </w:rPr>
              <w:t>гу</w:t>
            </w:r>
            <w:proofErr w:type="spellEnd"/>
            <w:r w:rsidRPr="003F0B1F">
              <w:rPr>
                <w:rFonts w:ascii="Times New Roman" w:eastAsia="Times New Roman" w:hAnsi="Times New Roman" w:cs="Times New Roman"/>
                <w:sz w:val="24"/>
                <w:szCs w:val="24"/>
              </w:rPr>
              <w:t xml:space="preserve">, </w:t>
            </w:r>
            <w:proofErr w:type="spellStart"/>
            <w:r w:rsidRPr="003F0B1F">
              <w:rPr>
                <w:rFonts w:ascii="Times New Roman" w:eastAsia="Times New Roman" w:hAnsi="Times New Roman" w:cs="Times New Roman"/>
                <w:sz w:val="24"/>
                <w:szCs w:val="24"/>
              </w:rPr>
              <w:t>ду</w:t>
            </w:r>
            <w:proofErr w:type="spellEnd"/>
            <w:r w:rsidRPr="003F0B1F">
              <w:rPr>
                <w:rFonts w:ascii="Times New Roman" w:eastAsia="Times New Roman" w:hAnsi="Times New Roman" w:cs="Times New Roman"/>
                <w:sz w:val="24"/>
                <w:szCs w:val="24"/>
              </w:rPr>
              <w:t xml:space="preserve">. </w:t>
            </w:r>
          </w:p>
          <w:p w:rsidR="00E3355F" w:rsidRPr="003F0B1F" w:rsidRDefault="00E3355F" w:rsidP="008F77C1">
            <w:pPr>
              <w:spacing w:line="308" w:lineRule="auto"/>
              <w:ind w:right="78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Так же руководитель хора должен постоянно следить за артикуляцией при работе хора над тем или иным произведением, а также при проведении специальных упражнений. Артикуляция (</w:t>
            </w:r>
            <w:proofErr w:type="gramStart"/>
            <w:r w:rsidRPr="003F0B1F">
              <w:rPr>
                <w:rFonts w:ascii="Times New Roman" w:eastAsia="Times New Roman" w:hAnsi="Times New Roman" w:cs="Times New Roman"/>
                <w:sz w:val="24"/>
                <w:szCs w:val="24"/>
              </w:rPr>
              <w:t>латинское</w:t>
            </w:r>
            <w:proofErr w:type="gramEnd"/>
            <w:r w:rsidRPr="003F0B1F">
              <w:rPr>
                <w:rFonts w:ascii="Times New Roman" w:eastAsia="Times New Roman" w:hAnsi="Times New Roman" w:cs="Times New Roman"/>
                <w:sz w:val="24"/>
                <w:szCs w:val="24"/>
              </w:rPr>
              <w:t xml:space="preserve"> </w:t>
            </w:r>
            <w:proofErr w:type="spellStart"/>
            <w:r w:rsidRPr="003F0B1F">
              <w:rPr>
                <w:rFonts w:ascii="Times New Roman" w:eastAsia="Times New Roman" w:hAnsi="Times New Roman" w:cs="Times New Roman"/>
                <w:sz w:val="24"/>
                <w:szCs w:val="24"/>
              </w:rPr>
              <w:t>articulatio</w:t>
            </w:r>
            <w:proofErr w:type="spellEnd"/>
            <w:r w:rsidRPr="003F0B1F">
              <w:rPr>
                <w:rFonts w:ascii="Times New Roman" w:eastAsia="Times New Roman" w:hAnsi="Times New Roman" w:cs="Times New Roman"/>
                <w:sz w:val="24"/>
                <w:szCs w:val="24"/>
              </w:rPr>
              <w:t>) — работа органов речи: губ, языка, мягкого нёба, голосовых связок.</w:t>
            </w:r>
          </w:p>
          <w:p w:rsidR="00E3355F" w:rsidRPr="003F0B1F" w:rsidRDefault="00E3355F" w:rsidP="001245C1">
            <w:pPr>
              <w:spacing w:after="0" w:line="308" w:lineRule="auto"/>
              <w:ind w:left="260" w:right="78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Поэтому целесообразным будет разрабатывать, язык</w:t>
            </w:r>
            <w:proofErr w:type="gramStart"/>
            <w:r w:rsidRPr="003F0B1F">
              <w:rPr>
                <w:rFonts w:ascii="Times New Roman" w:eastAsia="Times New Roman" w:hAnsi="Times New Roman" w:cs="Times New Roman"/>
                <w:sz w:val="24"/>
                <w:szCs w:val="24"/>
              </w:rPr>
              <w:t xml:space="preserve"> ,</w:t>
            </w:r>
            <w:proofErr w:type="gramEnd"/>
            <w:r w:rsidRPr="003F0B1F">
              <w:rPr>
                <w:rFonts w:ascii="Times New Roman" w:eastAsia="Times New Roman" w:hAnsi="Times New Roman" w:cs="Times New Roman"/>
                <w:sz w:val="24"/>
                <w:szCs w:val="24"/>
              </w:rPr>
              <w:t xml:space="preserve"> губы, нёбо различными упражнениями.</w:t>
            </w:r>
          </w:p>
          <w:p w:rsidR="00E3355F" w:rsidRPr="003F0B1F" w:rsidRDefault="00E3355F" w:rsidP="001245C1">
            <w:pPr>
              <w:spacing w:after="0" w:line="0" w:lineRule="atLeast"/>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Для освобождения нижней челюсти используются распевания на слова:</w:t>
            </w:r>
          </w:p>
          <w:p w:rsidR="00E3355F" w:rsidRPr="003F0B1F" w:rsidRDefault="00E3355F" w:rsidP="001245C1">
            <w:pPr>
              <w:spacing w:after="0" w:line="49" w:lineRule="exact"/>
              <w:rPr>
                <w:rFonts w:ascii="Times New Roman" w:eastAsia="Times New Roman" w:hAnsi="Times New Roman" w:cs="Times New Roman"/>
                <w:sz w:val="24"/>
                <w:szCs w:val="24"/>
              </w:rPr>
            </w:pPr>
          </w:p>
          <w:p w:rsidR="00E3355F" w:rsidRPr="003F0B1F" w:rsidRDefault="00E3355F" w:rsidP="001245C1">
            <w:pPr>
              <w:spacing w:after="0" w:line="0" w:lineRule="atLeast"/>
              <w:ind w:left="26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«дай», «май», «бай».</w:t>
            </w:r>
          </w:p>
          <w:p w:rsidR="00E3355F" w:rsidRPr="003F0B1F" w:rsidRDefault="00E3355F" w:rsidP="001245C1">
            <w:pPr>
              <w:spacing w:after="0" w:line="308" w:lineRule="auto"/>
              <w:ind w:right="56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Для активизации языка и губ поются упражнения на слоги: «бри», «бра», «</w:t>
            </w:r>
            <w:proofErr w:type="spellStart"/>
            <w:r w:rsidRPr="003F0B1F">
              <w:rPr>
                <w:rFonts w:ascii="Times New Roman" w:eastAsia="Times New Roman" w:hAnsi="Times New Roman" w:cs="Times New Roman"/>
                <w:sz w:val="24"/>
                <w:szCs w:val="24"/>
              </w:rPr>
              <w:t>брэ</w:t>
            </w:r>
            <w:proofErr w:type="spellEnd"/>
            <w:r w:rsidRPr="003F0B1F">
              <w:rPr>
                <w:rFonts w:ascii="Times New Roman" w:eastAsia="Times New Roman" w:hAnsi="Times New Roman" w:cs="Times New Roman"/>
                <w:sz w:val="24"/>
                <w:szCs w:val="24"/>
              </w:rPr>
              <w:t>», а также «ля», «</w:t>
            </w:r>
            <w:proofErr w:type="spellStart"/>
            <w:proofErr w:type="gramStart"/>
            <w:r w:rsidRPr="003F0B1F">
              <w:rPr>
                <w:rFonts w:ascii="Times New Roman" w:eastAsia="Times New Roman" w:hAnsi="Times New Roman" w:cs="Times New Roman"/>
                <w:sz w:val="24"/>
                <w:szCs w:val="24"/>
              </w:rPr>
              <w:t>ле</w:t>
            </w:r>
            <w:proofErr w:type="spellEnd"/>
            <w:r w:rsidRPr="003F0B1F">
              <w:rPr>
                <w:rFonts w:ascii="Times New Roman" w:eastAsia="Times New Roman" w:hAnsi="Times New Roman" w:cs="Times New Roman"/>
                <w:sz w:val="24"/>
                <w:szCs w:val="24"/>
              </w:rPr>
              <w:t>» и</w:t>
            </w:r>
            <w:proofErr w:type="gramEnd"/>
            <w:r w:rsidRPr="003F0B1F">
              <w:rPr>
                <w:rFonts w:ascii="Times New Roman" w:eastAsia="Times New Roman" w:hAnsi="Times New Roman" w:cs="Times New Roman"/>
                <w:sz w:val="24"/>
                <w:szCs w:val="24"/>
              </w:rPr>
              <w:t xml:space="preserve"> др.</w:t>
            </w:r>
          </w:p>
          <w:p w:rsidR="00E3355F" w:rsidRPr="003F0B1F" w:rsidRDefault="00E3355F" w:rsidP="001245C1">
            <w:pPr>
              <w:spacing w:after="0" w:line="308" w:lineRule="auto"/>
              <w:ind w:right="56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 xml:space="preserve">Активно занимаясь в процессе </w:t>
            </w:r>
            <w:proofErr w:type="spellStart"/>
            <w:r w:rsidRPr="003F0B1F">
              <w:rPr>
                <w:rFonts w:ascii="Times New Roman" w:eastAsia="Times New Roman" w:hAnsi="Times New Roman" w:cs="Times New Roman"/>
                <w:sz w:val="24"/>
                <w:szCs w:val="24"/>
              </w:rPr>
              <w:t>распевок</w:t>
            </w:r>
            <w:proofErr w:type="spellEnd"/>
            <w:r w:rsidRPr="003F0B1F">
              <w:rPr>
                <w:rFonts w:ascii="Times New Roman" w:eastAsia="Times New Roman" w:hAnsi="Times New Roman" w:cs="Times New Roman"/>
                <w:sz w:val="24"/>
                <w:szCs w:val="24"/>
              </w:rPr>
              <w:t>, по хорошо продуманной системе, хормейстер добьётся  единого тембрового звучания своего хора.</w:t>
            </w:r>
          </w:p>
          <w:p w:rsidR="00E3355F" w:rsidRPr="003F0B1F" w:rsidRDefault="00E3355F" w:rsidP="001245C1">
            <w:pPr>
              <w:spacing w:after="0" w:line="308" w:lineRule="auto"/>
              <w:ind w:right="560"/>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Я остановилась на подготовительных этапах достаточно подробно их описав, для того что бы освежить вашу память «Повторение – мать учения».  А теперь, непосредственно, работа над  произведением.</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Прежде чем приступить к разучиванию произведения руководитель проводит беседу о его содержании и характере, сообщает краткие сведения о композиторе и авторе литературного текста.</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Формы ознакомления различны. Лучше его организовать прослушиванием (аудиозапись или видеозапись) в исполнение высококвалифицированного хорового коллектива. Если нет возможности прослушать запись, то хормейстер сам должен воспроизвести это произведение: сыграть или напеть основные мелодии под аккомпанемент. Это поможет хористам освоению музыкальной фактуры и возможности вслушиваться в гармоническое окружение мелодии. А так же способствует музыкальному развитию детей, и вносит в процесс активность и сознательность. Дирижер должен так исполнить произведение, чтобы оно увлекло хор, чтобы у певцов появилось желание возможно скорее приступить к его разучиванию. Если же он не способен показать сочинение на фортепиано достаточно совершенно, то нужно выразительно спеть хотя бы его мелодическую линию, основные темы, усиливая художественное и эмоциональное воздействие с помощью дирижерской пластики и мимики, вызвать интерес к сочинению, что соответственно требует от него увлеченности, эмоциональности, артистизма.</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После общего ознакомления хора с произведением можно приступать к разбору его музыкального текста. Грамотный, продуманный, музыкально осмысленный разбор создает основу для дальнейшей продуктивной работы над сочинением. Время, занимаемое им, может быть различно. Это зависит от качества хора, общей культуры и музыкальной грамотности его участников. Но во всех случаях на начальной стадии работы не должно быть неряшливости, небрежного отношения к встречающимся ошибкам. Пути разучивания произведений в каждом хоровом коллективе могут быть различны, как не одинаковы по своему мастерству и опыту их руководители, но основополагающие </w:t>
            </w:r>
            <w:r w:rsidRPr="003F0B1F">
              <w:rPr>
                <w:rFonts w:ascii="Times New Roman" w:hAnsi="Times New Roman" w:cs="Times New Roman"/>
                <w:sz w:val="24"/>
                <w:szCs w:val="24"/>
              </w:rPr>
              <w:lastRenderedPageBreak/>
              <w:t>принципы остаются всегда общими. Главный из них – единство художественных и технических приемов.</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В детском хоре, участники которого не имеют возможности систематически изучать нотную грамоту, выучивание произведения происходит «с голоса», т.е. путем повторения хором или группой хора небольших музыкальных фраз после непосредственного </w:t>
            </w:r>
            <w:proofErr w:type="spellStart"/>
            <w:r w:rsidRPr="003F0B1F">
              <w:rPr>
                <w:rFonts w:ascii="Times New Roman" w:hAnsi="Times New Roman" w:cs="Times New Roman"/>
                <w:sz w:val="24"/>
                <w:szCs w:val="24"/>
              </w:rPr>
              <w:t>пропевания</w:t>
            </w:r>
            <w:proofErr w:type="spellEnd"/>
            <w:r w:rsidRPr="003F0B1F">
              <w:rPr>
                <w:rFonts w:ascii="Times New Roman" w:hAnsi="Times New Roman" w:cs="Times New Roman"/>
                <w:sz w:val="24"/>
                <w:szCs w:val="24"/>
              </w:rPr>
              <w:t xml:space="preserve"> их хормейстером. Такой способ освоения репертуара крайне ограничен, он сковывает технический и творческий рост коллектива, делает невозможным изучение интересных и более сложных хоровых сочинений.</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 В хоре, участники которого слабо владеют навыком чтения нот с листа, на первом этапе изучения произведения целесообразно проводить занятия отдельно с каждой партией. Хоры достаточно высокого исполнительского уровня могут выучивать произведения без раздельных репетиций. Общим для всех хоров должно быть правило: любое произведение следует выучивать по нотам.</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Разбирать произведение нужно небольшими частями, относительно законченными построениями, но дольше останавливаться на более </w:t>
            </w:r>
            <w:proofErr w:type="gramStart"/>
            <w:r w:rsidRPr="003F0B1F">
              <w:rPr>
                <w:rFonts w:ascii="Times New Roman" w:hAnsi="Times New Roman" w:cs="Times New Roman"/>
                <w:sz w:val="24"/>
                <w:szCs w:val="24"/>
              </w:rPr>
              <w:t>трудных</w:t>
            </w:r>
            <w:proofErr w:type="gramEnd"/>
            <w:r w:rsidRPr="003F0B1F">
              <w:rPr>
                <w:rFonts w:ascii="Times New Roman" w:hAnsi="Times New Roman" w:cs="Times New Roman"/>
                <w:sz w:val="24"/>
                <w:szCs w:val="24"/>
              </w:rPr>
              <w:t>. На первом этапе разучивания особого внимания требует интонационная и метроритмическая точность исполнения. Вместе с тем с самого начала нельзя выпускать из виду и другие моменты. В частности, необходимо, чтобы участники хора ощущали направление музыкальной речи, фразировку, опорные точки, к которым устремляется мелодическое движение. Иначе пение будет представлять собой механический акт, формальное чтение нотных знаков.</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Особо следует остановиться на вопросе о роли </w:t>
            </w:r>
            <w:proofErr w:type="spellStart"/>
            <w:r w:rsidRPr="003F0B1F">
              <w:rPr>
                <w:rFonts w:ascii="Times New Roman" w:hAnsi="Times New Roman" w:cs="Times New Roman"/>
                <w:sz w:val="24"/>
                <w:szCs w:val="24"/>
              </w:rPr>
              <w:t>подыгрывания</w:t>
            </w:r>
            <w:proofErr w:type="spellEnd"/>
            <w:r w:rsidRPr="003F0B1F">
              <w:rPr>
                <w:rFonts w:ascii="Times New Roman" w:hAnsi="Times New Roman" w:cs="Times New Roman"/>
                <w:sz w:val="24"/>
                <w:szCs w:val="24"/>
              </w:rPr>
              <w:t xml:space="preserve"> на инструменте мелодий хоровых </w:t>
            </w:r>
            <w:proofErr w:type="gramStart"/>
            <w:r w:rsidRPr="003F0B1F">
              <w:rPr>
                <w:rFonts w:ascii="Times New Roman" w:hAnsi="Times New Roman" w:cs="Times New Roman"/>
                <w:sz w:val="24"/>
                <w:szCs w:val="24"/>
              </w:rPr>
              <w:t>партий</w:t>
            </w:r>
            <w:proofErr w:type="gramEnd"/>
            <w:r w:rsidRPr="003F0B1F">
              <w:rPr>
                <w:rFonts w:ascii="Times New Roman" w:hAnsi="Times New Roman" w:cs="Times New Roman"/>
                <w:sz w:val="24"/>
                <w:szCs w:val="24"/>
              </w:rPr>
              <w:t xml:space="preserve"> на начальном этапе работы с хором. Пользоваться каким-либо инструментом при работе с хором нужно очень осторожно, даже в том случае, если произведение написано с сопровождением. К сожалению, есть немного хоровых коллективов, где руководитель, независимо от того, с сопровождением произведение или </w:t>
            </w:r>
            <w:proofErr w:type="spellStart"/>
            <w:r w:rsidRPr="003F0B1F">
              <w:rPr>
                <w:rFonts w:ascii="Times New Roman" w:hAnsi="Times New Roman" w:cs="Times New Roman"/>
                <w:sz w:val="24"/>
                <w:szCs w:val="24"/>
              </w:rPr>
              <w:t>a`cappella</w:t>
            </w:r>
            <w:proofErr w:type="spellEnd"/>
            <w:r w:rsidRPr="003F0B1F">
              <w:rPr>
                <w:rFonts w:ascii="Times New Roman" w:hAnsi="Times New Roman" w:cs="Times New Roman"/>
                <w:sz w:val="24"/>
                <w:szCs w:val="24"/>
              </w:rPr>
              <w:t xml:space="preserve">, прорабатывает мелодическую линию каждой партии, задавая тон от камертона. </w:t>
            </w:r>
            <w:proofErr w:type="gramStart"/>
            <w:r w:rsidRPr="003F0B1F">
              <w:rPr>
                <w:rFonts w:ascii="Times New Roman" w:hAnsi="Times New Roman" w:cs="Times New Roman"/>
                <w:sz w:val="24"/>
                <w:szCs w:val="24"/>
              </w:rPr>
              <w:t xml:space="preserve">При этом дирижеру приходится многое «объяснять» своим пением, например как «заострить» </w:t>
            </w:r>
            <w:proofErr w:type="spellStart"/>
            <w:r w:rsidRPr="003F0B1F">
              <w:rPr>
                <w:rFonts w:ascii="Times New Roman" w:hAnsi="Times New Roman" w:cs="Times New Roman"/>
                <w:sz w:val="24"/>
                <w:szCs w:val="24"/>
              </w:rPr>
              <w:t>звуковысотную</w:t>
            </w:r>
            <w:proofErr w:type="spellEnd"/>
            <w:r w:rsidRPr="003F0B1F">
              <w:rPr>
                <w:rFonts w:ascii="Times New Roman" w:hAnsi="Times New Roman" w:cs="Times New Roman"/>
                <w:sz w:val="24"/>
                <w:szCs w:val="24"/>
              </w:rPr>
              <w:t xml:space="preserve"> интонацию, «осветлить» окраску звука, «округлить» его форму, подстроить свой голос к общему звучанию, как передать интонацию слова, чувства, настроение и т.д.</w:t>
            </w:r>
            <w:proofErr w:type="gramEnd"/>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Начальный период выучивания произведения требует от дирижера особенно большой выдержки, терпения и усердия в преодолении технических трудностей. Дирижер, готовясь к предстоящей работе над новым сочинением, должен </w:t>
            </w:r>
            <w:proofErr w:type="gramStart"/>
            <w:r w:rsidRPr="003F0B1F">
              <w:rPr>
                <w:rFonts w:ascii="Times New Roman" w:hAnsi="Times New Roman" w:cs="Times New Roman"/>
                <w:sz w:val="24"/>
                <w:szCs w:val="24"/>
              </w:rPr>
              <w:t>заготовить</w:t>
            </w:r>
            <w:proofErr w:type="gramEnd"/>
            <w:r w:rsidRPr="003F0B1F">
              <w:rPr>
                <w:rFonts w:ascii="Times New Roman" w:hAnsi="Times New Roman" w:cs="Times New Roman"/>
                <w:sz w:val="24"/>
                <w:szCs w:val="24"/>
              </w:rPr>
              <w:t xml:space="preserve"> целую систему способов и приемов, которые обогатили бы репетицию, заинтересовали певцов содержанием выполняемых заданий, нацеленных на постепенное создание художественного образа, оригинального и своеобразного в каждом конкретном случае. Для этого хормейстер должен систематически обогащать свой арсенал средств новыми репетиционными и исполнительскими приемами. </w:t>
            </w:r>
          </w:p>
          <w:p w:rsidR="001245C1"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Основное условие успешной репетиционной работы в любом коллективе – сочетание самой серьезной трудовой дисциплины с непринужденной творческой атмосферой. </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lastRenderedPageBreak/>
              <w:t>Это означает, что руководитель должен сочетать требовательность, серьезность тона с веселой шуткой, вовремя снимающей напряжение, усталость.</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Рекомендовать какой-либо один универсальный способ выучивания любого произведения невозможно и нецелесообразно, так как выбор средств обусловлен рядом причин и условий. Поэтому приемы и способы по выучиванию репертуара в хоре на любом этапе могут быть самыми разнообразными, нацеленными на выполнение основной задачи – средствами хорового исполнительства передать высокохудожественную интерпретацию произведений концертной программы.</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 Основой всей деятельности хора следует считать работу над </w:t>
            </w:r>
            <w:proofErr w:type="gramStart"/>
            <w:r w:rsidRPr="003F0B1F">
              <w:rPr>
                <w:rFonts w:ascii="Times New Roman" w:hAnsi="Times New Roman" w:cs="Times New Roman"/>
                <w:sz w:val="24"/>
                <w:szCs w:val="24"/>
              </w:rPr>
              <w:t>унисоном</w:t>
            </w:r>
            <w:proofErr w:type="gramEnd"/>
            <w:r w:rsidRPr="003F0B1F">
              <w:rPr>
                <w:rFonts w:ascii="Times New Roman" w:hAnsi="Times New Roman" w:cs="Times New Roman"/>
                <w:sz w:val="24"/>
                <w:szCs w:val="24"/>
              </w:rPr>
              <w:t xml:space="preserve"> как в каждой партии, так и в целом в хоре. Нередко в звучании хора, владеющего многоголосием, при исполнении унисонных эпизодов нарушаются ровность </w:t>
            </w:r>
            <w:proofErr w:type="spellStart"/>
            <w:r w:rsidRPr="003F0B1F">
              <w:rPr>
                <w:rFonts w:ascii="Times New Roman" w:hAnsi="Times New Roman" w:cs="Times New Roman"/>
                <w:sz w:val="24"/>
                <w:szCs w:val="24"/>
              </w:rPr>
              <w:t>звуковедения</w:t>
            </w:r>
            <w:proofErr w:type="spellEnd"/>
            <w:r w:rsidRPr="003F0B1F">
              <w:rPr>
                <w:rFonts w:ascii="Times New Roman" w:hAnsi="Times New Roman" w:cs="Times New Roman"/>
                <w:sz w:val="24"/>
                <w:szCs w:val="24"/>
              </w:rPr>
              <w:t xml:space="preserve">, точность интонирования, слышится разнобой в фонации гласных, позиционная неустойчивость и т.п. </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Одним из способов по формированию хорошего унисона может быть упражнение по </w:t>
            </w:r>
            <w:proofErr w:type="spellStart"/>
            <w:r w:rsidRPr="003F0B1F">
              <w:rPr>
                <w:rFonts w:ascii="Times New Roman" w:hAnsi="Times New Roman" w:cs="Times New Roman"/>
                <w:sz w:val="24"/>
                <w:szCs w:val="24"/>
              </w:rPr>
              <w:t>впеванию</w:t>
            </w:r>
            <w:proofErr w:type="spellEnd"/>
            <w:r w:rsidRPr="003F0B1F">
              <w:rPr>
                <w:rFonts w:ascii="Times New Roman" w:hAnsi="Times New Roman" w:cs="Times New Roman"/>
                <w:sz w:val="24"/>
                <w:szCs w:val="24"/>
              </w:rPr>
              <w:t xml:space="preserve"> мелодического эпизода, представляющего для всего хора или отдельных партий сложность в интонационном, </w:t>
            </w:r>
            <w:proofErr w:type="spellStart"/>
            <w:r w:rsidRPr="003F0B1F">
              <w:rPr>
                <w:rFonts w:ascii="Times New Roman" w:hAnsi="Times New Roman" w:cs="Times New Roman"/>
                <w:sz w:val="24"/>
                <w:szCs w:val="24"/>
              </w:rPr>
              <w:t>тесситурном</w:t>
            </w:r>
            <w:proofErr w:type="spellEnd"/>
            <w:r w:rsidRPr="003F0B1F">
              <w:rPr>
                <w:rFonts w:ascii="Times New Roman" w:hAnsi="Times New Roman" w:cs="Times New Roman"/>
                <w:sz w:val="24"/>
                <w:szCs w:val="24"/>
              </w:rPr>
              <w:t xml:space="preserve"> или позиционном отношении. Нотный пример выписывается на доске или прослеживается по хоровым партитурам (партиям). </w:t>
            </w:r>
            <w:proofErr w:type="spellStart"/>
            <w:r w:rsidRPr="003F0B1F">
              <w:rPr>
                <w:rFonts w:ascii="Times New Roman" w:hAnsi="Times New Roman" w:cs="Times New Roman"/>
                <w:sz w:val="24"/>
                <w:szCs w:val="24"/>
              </w:rPr>
              <w:t>Пропевание</w:t>
            </w:r>
            <w:proofErr w:type="spellEnd"/>
            <w:r w:rsidRPr="003F0B1F">
              <w:rPr>
                <w:rFonts w:ascii="Times New Roman" w:hAnsi="Times New Roman" w:cs="Times New Roman"/>
                <w:sz w:val="24"/>
                <w:szCs w:val="24"/>
              </w:rPr>
              <w:t xml:space="preserve"> идет в более медленном темпе, трудные для вокализации звуки целесообразно неоднократно повторить, включить их в импровизированные дидактические, простейшие мелодические обороты, добиваясь ровности и естественности в звучании унисона, </w:t>
            </w:r>
            <w:proofErr w:type="spellStart"/>
            <w:r w:rsidRPr="003F0B1F">
              <w:rPr>
                <w:rFonts w:ascii="Times New Roman" w:hAnsi="Times New Roman" w:cs="Times New Roman"/>
                <w:sz w:val="24"/>
                <w:szCs w:val="24"/>
              </w:rPr>
              <w:t>тембральной</w:t>
            </w:r>
            <w:proofErr w:type="spellEnd"/>
            <w:r w:rsidRPr="003F0B1F">
              <w:rPr>
                <w:rFonts w:ascii="Times New Roman" w:hAnsi="Times New Roman" w:cs="Times New Roman"/>
                <w:sz w:val="24"/>
                <w:szCs w:val="24"/>
              </w:rPr>
              <w:t xml:space="preserve"> и эмоциональной окрашенности.</w:t>
            </w:r>
          </w:p>
          <w:p w:rsidR="00E3355F" w:rsidRPr="003F0B1F" w:rsidRDefault="00E3355F" w:rsidP="008F77C1">
            <w:pPr>
              <w:ind w:firstLine="360"/>
              <w:jc w:val="both"/>
              <w:rPr>
                <w:rFonts w:ascii="Times New Roman" w:hAnsi="Times New Roman" w:cs="Times New Roman"/>
                <w:sz w:val="24"/>
                <w:szCs w:val="24"/>
              </w:rPr>
            </w:pP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Особого внимания и специальных методов требует изучение в хоре многоголосных партитур (двух-, трехголосных и более). Если хор еще не готов к тому, чтобы всем коллективом сразу знакомиться с нотным текстом, то сначала необходимо проработать с каждой хоровой группой ее мелодическую линию, применяя способ, описанный выше.</w:t>
            </w:r>
          </w:p>
          <w:p w:rsidR="00E3355F" w:rsidRPr="003F0B1F" w:rsidRDefault="00E3355F" w:rsidP="008F77C1">
            <w:pPr>
              <w:ind w:firstLine="360"/>
              <w:jc w:val="both"/>
              <w:rPr>
                <w:rFonts w:ascii="Times New Roman" w:hAnsi="Times New Roman" w:cs="Times New Roman"/>
                <w:sz w:val="24"/>
                <w:szCs w:val="24"/>
              </w:rPr>
            </w:pP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Работа над ансамблевой стройностью созвучий, их динамической сбалансированностью, определение </w:t>
            </w:r>
            <w:proofErr w:type="spellStart"/>
            <w:r w:rsidRPr="003F0B1F">
              <w:rPr>
                <w:rFonts w:ascii="Times New Roman" w:hAnsi="Times New Roman" w:cs="Times New Roman"/>
                <w:sz w:val="24"/>
                <w:szCs w:val="24"/>
              </w:rPr>
              <w:t>внутрифункциональных</w:t>
            </w:r>
            <w:proofErr w:type="spellEnd"/>
            <w:r w:rsidRPr="003F0B1F">
              <w:rPr>
                <w:rFonts w:ascii="Times New Roman" w:hAnsi="Times New Roman" w:cs="Times New Roman"/>
                <w:sz w:val="24"/>
                <w:szCs w:val="24"/>
              </w:rPr>
              <w:t xml:space="preserve"> связей между голосами, художественное «вживание» в гармоническую сферу произведения – кропотливый путь освоения произведения, успех которого в большой степени обусловлен уровнем творческого отношения к нему поющих. Репетиционных приемов на этом пути много: </w:t>
            </w:r>
            <w:proofErr w:type="spellStart"/>
            <w:r w:rsidRPr="003F0B1F">
              <w:rPr>
                <w:rFonts w:ascii="Times New Roman" w:hAnsi="Times New Roman" w:cs="Times New Roman"/>
                <w:sz w:val="24"/>
                <w:szCs w:val="24"/>
              </w:rPr>
              <w:t>впевать</w:t>
            </w:r>
            <w:proofErr w:type="spellEnd"/>
            <w:r w:rsidRPr="003F0B1F">
              <w:rPr>
                <w:rFonts w:ascii="Times New Roman" w:hAnsi="Times New Roman" w:cs="Times New Roman"/>
                <w:sz w:val="24"/>
                <w:szCs w:val="24"/>
              </w:rPr>
              <w:t xml:space="preserve"> отдельные аккорды на ферматах; повторяя, менять их динамику, способ </w:t>
            </w:r>
            <w:proofErr w:type="spellStart"/>
            <w:r w:rsidRPr="003F0B1F">
              <w:rPr>
                <w:rFonts w:ascii="Times New Roman" w:hAnsi="Times New Roman" w:cs="Times New Roman"/>
                <w:sz w:val="24"/>
                <w:szCs w:val="24"/>
              </w:rPr>
              <w:t>звуковедения</w:t>
            </w:r>
            <w:proofErr w:type="spellEnd"/>
            <w:r w:rsidRPr="003F0B1F">
              <w:rPr>
                <w:rFonts w:ascii="Times New Roman" w:hAnsi="Times New Roman" w:cs="Times New Roman"/>
                <w:sz w:val="24"/>
                <w:szCs w:val="24"/>
              </w:rPr>
              <w:t>; «поднять» аккорд на полтона вверх, «опустить» вниз; спеть на слог, закрытым ртом и т.п. Иногда в аккордовой партитуре следует сначала тщательно отработать ансамбль тех партий, между которыми возникают наиболее сложные интонационно-слуховые сочетания.</w:t>
            </w:r>
          </w:p>
          <w:p w:rsidR="00E3355F" w:rsidRPr="003F0B1F" w:rsidRDefault="00E3355F" w:rsidP="008F77C1">
            <w:pPr>
              <w:ind w:firstLine="360"/>
              <w:jc w:val="both"/>
              <w:rPr>
                <w:rFonts w:ascii="Times New Roman" w:hAnsi="Times New Roman" w:cs="Times New Roman"/>
                <w:sz w:val="24"/>
                <w:szCs w:val="24"/>
              </w:rPr>
            </w:pPr>
          </w:p>
          <w:p w:rsidR="001245C1" w:rsidRDefault="001245C1" w:rsidP="008F77C1">
            <w:pPr>
              <w:ind w:firstLine="360"/>
              <w:jc w:val="both"/>
              <w:rPr>
                <w:rFonts w:ascii="Times New Roman" w:hAnsi="Times New Roman" w:cs="Times New Roman"/>
                <w:sz w:val="24"/>
                <w:szCs w:val="24"/>
              </w:rPr>
            </w:pP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lastRenderedPageBreak/>
              <w:t xml:space="preserve">Немаловажным в исполнении любого произведения является ритмический ансамбль в хоре. Ритмичность исполнения – это не только одновременность. Ритм формирует мотивы, фразы и в общем движении определяет характер музыкальной речи. </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Здесь могут быть применены ритмические схемы, таблицы и специальные унисонные </w:t>
            </w:r>
            <w:proofErr w:type="gramStart"/>
            <w:r w:rsidRPr="003F0B1F">
              <w:rPr>
                <w:rFonts w:ascii="Times New Roman" w:hAnsi="Times New Roman" w:cs="Times New Roman"/>
                <w:sz w:val="24"/>
                <w:szCs w:val="24"/>
              </w:rPr>
              <w:t>ритмические упражнения</w:t>
            </w:r>
            <w:proofErr w:type="gramEnd"/>
            <w:r w:rsidRPr="003F0B1F">
              <w:rPr>
                <w:rFonts w:ascii="Times New Roman" w:hAnsi="Times New Roman" w:cs="Times New Roman"/>
                <w:sz w:val="24"/>
                <w:szCs w:val="24"/>
              </w:rPr>
              <w:t xml:space="preserve">, ритмические дуэты, трио, </w:t>
            </w:r>
            <w:proofErr w:type="spellStart"/>
            <w:r w:rsidRPr="003F0B1F">
              <w:rPr>
                <w:rFonts w:ascii="Times New Roman" w:hAnsi="Times New Roman" w:cs="Times New Roman"/>
                <w:sz w:val="24"/>
                <w:szCs w:val="24"/>
              </w:rPr>
              <w:t>полиритмические</w:t>
            </w:r>
            <w:proofErr w:type="spellEnd"/>
            <w:r w:rsidRPr="003F0B1F">
              <w:rPr>
                <w:rFonts w:ascii="Times New Roman" w:hAnsi="Times New Roman" w:cs="Times New Roman"/>
                <w:sz w:val="24"/>
                <w:szCs w:val="24"/>
              </w:rPr>
              <w:t xml:space="preserve"> структуры и т.д. Одним из эффективных методов является известный метод ритмического дробления крупных длительностей </w:t>
            </w:r>
            <w:proofErr w:type="gramStart"/>
            <w:r w:rsidRPr="003F0B1F">
              <w:rPr>
                <w:rFonts w:ascii="Times New Roman" w:hAnsi="Times New Roman" w:cs="Times New Roman"/>
                <w:sz w:val="24"/>
                <w:szCs w:val="24"/>
              </w:rPr>
              <w:t>на</w:t>
            </w:r>
            <w:proofErr w:type="gramEnd"/>
            <w:r w:rsidRPr="003F0B1F">
              <w:rPr>
                <w:rFonts w:ascii="Times New Roman" w:hAnsi="Times New Roman" w:cs="Times New Roman"/>
                <w:sz w:val="24"/>
                <w:szCs w:val="24"/>
              </w:rPr>
              <w:t xml:space="preserve"> более мелкие.</w:t>
            </w:r>
          </w:p>
          <w:p w:rsidR="00E3355F" w:rsidRPr="003F0B1F" w:rsidRDefault="00E3355F" w:rsidP="008F77C1">
            <w:pPr>
              <w:ind w:firstLine="360"/>
              <w:jc w:val="both"/>
              <w:rPr>
                <w:rFonts w:ascii="Times New Roman" w:hAnsi="Times New Roman" w:cs="Times New Roman"/>
                <w:sz w:val="24"/>
                <w:szCs w:val="24"/>
              </w:rPr>
            </w:pPr>
            <w:r w:rsidRPr="003F0B1F">
              <w:rPr>
                <w:rFonts w:ascii="Times New Roman" w:hAnsi="Times New Roman" w:cs="Times New Roman"/>
                <w:sz w:val="24"/>
                <w:szCs w:val="24"/>
              </w:rPr>
              <w:t xml:space="preserve">Грубейшей ошибкой в процессе работы над произведением является невнимательное отношение к паузам. Нередко дирижеры игнорируют не только их выразительное значение, но и простую необходимость их точного выдерживания. Таким дирижерам полезно прислушаться к мудрому совету Г. Нейгауза: </w:t>
            </w:r>
            <w:proofErr w:type="gramStart"/>
            <w:r w:rsidRPr="003F0B1F">
              <w:rPr>
                <w:rFonts w:ascii="Times New Roman" w:hAnsi="Times New Roman" w:cs="Times New Roman"/>
                <w:sz w:val="24"/>
                <w:szCs w:val="24"/>
              </w:rPr>
              <w:t>«...Тишину, перерывы, остановки, паузы (!), — писал он, — надо слышать, это тоже музыка! ...</w:t>
            </w:r>
            <w:proofErr w:type="gramEnd"/>
            <w:r w:rsidRPr="003F0B1F">
              <w:rPr>
                <w:rFonts w:ascii="Times New Roman" w:hAnsi="Times New Roman" w:cs="Times New Roman"/>
                <w:sz w:val="24"/>
                <w:szCs w:val="24"/>
              </w:rPr>
              <w:t xml:space="preserve"> “Слушание музыки” ни на секунду не должно прекращаться! Тогда все будет убедительно и верно. </w:t>
            </w:r>
          </w:p>
          <w:p w:rsidR="00E3355F" w:rsidRPr="003F0B1F" w:rsidRDefault="001245C1" w:rsidP="008F77C1">
            <w:pPr>
              <w:jc w:val="both"/>
              <w:rPr>
                <w:rFonts w:ascii="Times New Roman" w:hAnsi="Times New Roman" w:cs="Times New Roman"/>
                <w:sz w:val="24"/>
                <w:szCs w:val="24"/>
              </w:rPr>
            </w:pPr>
            <w:r>
              <w:rPr>
                <w:rFonts w:ascii="Times New Roman" w:hAnsi="Times New Roman" w:cs="Times New Roman"/>
                <w:sz w:val="24"/>
                <w:szCs w:val="24"/>
              </w:rPr>
              <w:t xml:space="preserve">    </w:t>
            </w:r>
            <w:r w:rsidR="00E3355F" w:rsidRPr="003F0B1F">
              <w:rPr>
                <w:rFonts w:ascii="Times New Roman" w:hAnsi="Times New Roman" w:cs="Times New Roman"/>
                <w:sz w:val="24"/>
                <w:szCs w:val="24"/>
              </w:rPr>
              <w:t xml:space="preserve">Эффективен в работе над любым произведением метод вокализации – пение на какой-либо гласный звук, на слог, закрытым ртом. Цель этого способа может быть различна: нахождение наилучшей вокальной позиции в хоре, выработка определенной </w:t>
            </w:r>
            <w:proofErr w:type="spellStart"/>
            <w:r w:rsidR="00E3355F" w:rsidRPr="003F0B1F">
              <w:rPr>
                <w:rFonts w:ascii="Times New Roman" w:hAnsi="Times New Roman" w:cs="Times New Roman"/>
                <w:sz w:val="24"/>
                <w:szCs w:val="24"/>
              </w:rPr>
              <w:t>тембральной</w:t>
            </w:r>
            <w:proofErr w:type="spellEnd"/>
            <w:r w:rsidR="00E3355F" w:rsidRPr="003F0B1F">
              <w:rPr>
                <w:rFonts w:ascii="Times New Roman" w:hAnsi="Times New Roman" w:cs="Times New Roman"/>
                <w:sz w:val="24"/>
                <w:szCs w:val="24"/>
              </w:rPr>
              <w:t xml:space="preserve"> окрашенности, достижение динамической уравновешенности, интонационной устойчивости, художественно-интонационного единства и т.д. </w:t>
            </w:r>
            <w:proofErr w:type="gramStart"/>
            <w:r w:rsidR="00E3355F" w:rsidRPr="003F0B1F">
              <w:rPr>
                <w:rFonts w:ascii="Times New Roman" w:hAnsi="Times New Roman" w:cs="Times New Roman"/>
                <w:sz w:val="24"/>
                <w:szCs w:val="24"/>
              </w:rPr>
              <w:t>Для этого используются соответствующие гласные звуки (А, О, У, И, Э) или слоги (МИ, МА, МУ, НО, ПА, ДА), которые способствуют скорейшему решению поставленных задач.</w:t>
            </w:r>
            <w:proofErr w:type="gramEnd"/>
            <w:r w:rsidR="00E3355F" w:rsidRPr="003F0B1F">
              <w:rPr>
                <w:rFonts w:ascii="Times New Roman" w:hAnsi="Times New Roman" w:cs="Times New Roman"/>
                <w:sz w:val="24"/>
                <w:szCs w:val="24"/>
              </w:rPr>
              <w:t xml:space="preserve"> Вокализация закрытым ртом отличается естественностью и мягкостью, особой ансамблевой согласованностью партий. Наиболее удобен этот способ выучивания для произведений гомофонно-гармонического склада.</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Метод вокализации в соединении с изложенным выше методом ритмического дробления дает положительные результаты при выучивании хорового произведения любой трудности и на любом этапе.</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Некоторые руководители в своей репетиционной работе успешно применяют такой прием, как исполнение одного и того же произведения в разных тональностях. Чаще это делается потому, что хор «не держит» тональность произведения, указанную композитором. А смена тональности иногда благотворно сказывается на чистоте хорового строя, поскольку изменение </w:t>
            </w:r>
            <w:proofErr w:type="spellStart"/>
            <w:r w:rsidRPr="003F0B1F">
              <w:rPr>
                <w:rFonts w:ascii="Times New Roman" w:hAnsi="Times New Roman" w:cs="Times New Roman"/>
                <w:sz w:val="24"/>
                <w:szCs w:val="24"/>
              </w:rPr>
              <w:t>тесситурных</w:t>
            </w:r>
            <w:proofErr w:type="spellEnd"/>
            <w:r w:rsidRPr="003F0B1F">
              <w:rPr>
                <w:rFonts w:ascii="Times New Roman" w:hAnsi="Times New Roman" w:cs="Times New Roman"/>
                <w:sz w:val="24"/>
                <w:szCs w:val="24"/>
              </w:rPr>
              <w:t xml:space="preserve"> условий мобилизует и активизирует слух певцов.</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Одним из способов изучения репертуара можно считать контрольный прием хоровых партий у певцов. Убедиться в их знаниях руководитель, безусловно, может и по ходу репетиции, проводя индивидуальный опрос некоторых хористов, и чисто визуально. Но специальный прием партий позволяет дирижеру прослушать каждого исполнителя и, если надо, исправить недостатки. Ощутимую пользу общему делу принесет более высокий уровень требований к певцам – прием партий ансамблями: дуэтами – двухголосного сочинения, трио – трехголосного, квартетами – четырехголосного и т.д. Такой путь особенно повышает ответственность и исполнительскую самостоятельность каждого певца.</w:t>
            </w:r>
          </w:p>
          <w:tbl>
            <w:tblPr>
              <w:tblW w:w="9251" w:type="dxa"/>
              <w:tblCellSpacing w:w="15" w:type="dxa"/>
              <w:tblCellMar>
                <w:top w:w="15" w:type="dxa"/>
                <w:left w:w="15" w:type="dxa"/>
                <w:bottom w:w="15" w:type="dxa"/>
                <w:right w:w="15" w:type="dxa"/>
              </w:tblCellMar>
              <w:tblLook w:val="04A0"/>
            </w:tblPr>
            <w:tblGrid>
              <w:gridCol w:w="9251"/>
            </w:tblGrid>
            <w:tr w:rsidR="00E3355F" w:rsidRPr="003F0B1F" w:rsidTr="001245C1">
              <w:trPr>
                <w:trHeight w:val="144"/>
                <w:tblCellSpacing w:w="15" w:type="dxa"/>
              </w:trPr>
              <w:tc>
                <w:tcPr>
                  <w:tcW w:w="0" w:type="auto"/>
                  <w:hideMark/>
                </w:tcPr>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lastRenderedPageBreak/>
                    <w:t xml:space="preserve">Сначала хор овладевает элементарным строем. Работая над конкретным произведением, руководитель еще часто прибегает к помощи инструмента. Но постепенно потребность в нем становится все меньше, репертуар пополняется произведениями </w:t>
                  </w:r>
                  <w:proofErr w:type="spellStart"/>
                  <w:r w:rsidRPr="003F0B1F">
                    <w:rPr>
                      <w:rFonts w:ascii="Times New Roman" w:eastAsia="Times New Roman" w:hAnsi="Times New Roman" w:cs="Times New Roman"/>
                      <w:sz w:val="24"/>
                      <w:szCs w:val="24"/>
                    </w:rPr>
                    <w:t>а’cappella</w:t>
                  </w:r>
                  <w:proofErr w:type="spellEnd"/>
                  <w:r w:rsidRPr="003F0B1F">
                    <w:rPr>
                      <w:rFonts w:ascii="Times New Roman" w:eastAsia="Times New Roman" w:hAnsi="Times New Roman" w:cs="Times New Roman"/>
                      <w:sz w:val="24"/>
                      <w:szCs w:val="24"/>
                    </w:rPr>
                    <w:t xml:space="preserve"> работа над строем углубляется.</w:t>
                  </w:r>
                </w:p>
              </w:tc>
            </w:tr>
            <w:tr w:rsidR="00E3355F" w:rsidRPr="003F0B1F" w:rsidTr="001245C1">
              <w:trPr>
                <w:trHeight w:val="144"/>
                <w:tblCellSpacing w:w="15" w:type="dxa"/>
              </w:trPr>
              <w:tc>
                <w:tcPr>
                  <w:tcW w:w="0" w:type="auto"/>
                  <w:hideMark/>
                </w:tcPr>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Необходимо систематически приучать певцов петь без сопровождения, развивать у них активный музыкальный слух (интонационный, гармонический, внутренний, вокальный). Руководитель обязан анализировать причины плохого строя и находить средства по его исправлению. Трудные по интонации места дирижер должен заранее отмечать и продумывать способы работы над ними. Можно эти эпизоды включить в упражнения для распевания хора, делая небольшую обработку (упрощение ритма, изменение темпа и пр.).</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eastAsia="Times New Roman" w:hAnsi="Times New Roman" w:cs="Times New Roman"/>
                      <w:sz w:val="24"/>
                      <w:szCs w:val="24"/>
                    </w:rPr>
                    <w:t>Процесс работы над строем должен быть для участников хора осознанным, активным, регулярно подкрепляться теоретическими знаниями.</w:t>
                  </w: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r w:rsidRPr="003F0B1F">
                    <w:rPr>
                      <w:rFonts w:ascii="Times New Roman" w:hAnsi="Times New Roman" w:cs="Times New Roman"/>
                      <w:sz w:val="24"/>
                      <w:szCs w:val="24"/>
                    </w:rPr>
                    <w:t>Кстати, темп репетиции во многом зависит от правильного понимания дирижером первостепенных художественных задач, от чувства меры, умения ясно и четко формулировать свои замечания.</w:t>
                  </w:r>
                  <w:r w:rsidRPr="003F0B1F">
                    <w:rPr>
                      <w:rFonts w:ascii="Times New Roman" w:eastAsia="Times New Roman" w:hAnsi="Times New Roman" w:cs="Times New Roman"/>
                      <w:sz w:val="24"/>
                      <w:szCs w:val="24"/>
                    </w:rPr>
                    <w:t xml:space="preserve"> </w:t>
                  </w:r>
                  <w:proofErr w:type="gramStart"/>
                  <w:r w:rsidRPr="003F0B1F">
                    <w:rPr>
                      <w:rFonts w:ascii="Times New Roman" w:eastAsia="Times New Roman" w:hAnsi="Times New Roman" w:cs="Times New Roman"/>
                      <w:sz w:val="24"/>
                      <w:szCs w:val="24"/>
                    </w:rPr>
                    <w:t>Важное значение</w:t>
                  </w:r>
                  <w:proofErr w:type="gramEnd"/>
                  <w:r w:rsidRPr="003F0B1F">
                    <w:rPr>
                      <w:rFonts w:ascii="Times New Roman" w:eastAsia="Times New Roman" w:hAnsi="Times New Roman" w:cs="Times New Roman"/>
                      <w:sz w:val="24"/>
                      <w:szCs w:val="24"/>
                    </w:rPr>
                    <w:t xml:space="preserve"> имеет процесс «</w:t>
                  </w:r>
                  <w:proofErr w:type="spellStart"/>
                  <w:r w:rsidRPr="003F0B1F">
                    <w:rPr>
                      <w:rFonts w:ascii="Times New Roman" w:eastAsia="Times New Roman" w:hAnsi="Times New Roman" w:cs="Times New Roman"/>
                      <w:sz w:val="24"/>
                      <w:szCs w:val="24"/>
                    </w:rPr>
                    <w:t>впевания</w:t>
                  </w:r>
                  <w:proofErr w:type="spellEnd"/>
                  <w:r w:rsidRPr="003F0B1F">
                    <w:rPr>
                      <w:rFonts w:ascii="Times New Roman" w:eastAsia="Times New Roman" w:hAnsi="Times New Roman" w:cs="Times New Roman"/>
                      <w:sz w:val="24"/>
                      <w:szCs w:val="24"/>
                    </w:rPr>
                    <w:t xml:space="preserve">» произведении. Но  </w:t>
                  </w:r>
                  <w:r w:rsidRPr="003F0B1F">
                    <w:rPr>
                      <w:rFonts w:ascii="Times New Roman" w:hAnsi="Times New Roman" w:cs="Times New Roman"/>
                      <w:sz w:val="24"/>
                      <w:szCs w:val="24"/>
                    </w:rPr>
                    <w:t xml:space="preserve"> нет ничего тоскливее для участников хора, чем многократное </w:t>
                  </w:r>
                  <w:proofErr w:type="spellStart"/>
                  <w:r w:rsidRPr="003F0B1F">
                    <w:rPr>
                      <w:rFonts w:ascii="Times New Roman" w:hAnsi="Times New Roman" w:cs="Times New Roman"/>
                      <w:sz w:val="24"/>
                      <w:szCs w:val="24"/>
                    </w:rPr>
                    <w:t>пропевание</w:t>
                  </w:r>
                  <w:proofErr w:type="spellEnd"/>
                  <w:r w:rsidRPr="003F0B1F">
                    <w:rPr>
                      <w:rFonts w:ascii="Times New Roman" w:hAnsi="Times New Roman" w:cs="Times New Roman"/>
                      <w:sz w:val="24"/>
                      <w:szCs w:val="24"/>
                    </w:rPr>
                    <w:t xml:space="preserve"> трудных мест без конкретных указаний, в надежде, что все получится само собой в процессе “</w:t>
                  </w:r>
                  <w:proofErr w:type="spellStart"/>
                  <w:r w:rsidRPr="003F0B1F">
                    <w:rPr>
                      <w:rFonts w:ascii="Times New Roman" w:hAnsi="Times New Roman" w:cs="Times New Roman"/>
                      <w:sz w:val="24"/>
                      <w:szCs w:val="24"/>
                    </w:rPr>
                    <w:t>впевания</w:t>
                  </w:r>
                  <w:proofErr w:type="spellEnd"/>
                  <w:r w:rsidRPr="003F0B1F">
                    <w:rPr>
                      <w:rFonts w:ascii="Times New Roman" w:hAnsi="Times New Roman" w:cs="Times New Roman"/>
                      <w:sz w:val="24"/>
                      <w:szCs w:val="24"/>
                    </w:rPr>
                    <w:t>”. При каждом повторении необходимо сначала пояс</w:t>
                  </w:r>
                  <w:r w:rsidR="005E0FD7" w:rsidRPr="003F0B1F">
                    <w:rPr>
                      <w:rFonts w:ascii="Times New Roman" w:hAnsi="Times New Roman" w:cs="Times New Roman"/>
                      <w:sz w:val="24"/>
                      <w:szCs w:val="24"/>
                    </w:rPr>
                    <w:t>нить, с какой целью оно делается.</w:t>
                  </w:r>
                  <w:r w:rsidRPr="003F0B1F">
                    <w:rPr>
                      <w:rFonts w:ascii="Times New Roman" w:hAnsi="Times New Roman" w:cs="Times New Roman"/>
                      <w:sz w:val="24"/>
                      <w:szCs w:val="24"/>
                    </w:rPr>
                    <w:t xml:space="preserve"> В противном случае</w:t>
                  </w:r>
                  <w:r w:rsidR="005E0FD7" w:rsidRPr="003F0B1F">
                    <w:rPr>
                      <w:rFonts w:ascii="Times New Roman" w:hAnsi="Times New Roman" w:cs="Times New Roman"/>
                      <w:sz w:val="24"/>
                      <w:szCs w:val="24"/>
                    </w:rPr>
                    <w:t xml:space="preserve">, </w:t>
                  </w:r>
                  <w:r w:rsidRPr="003F0B1F">
                    <w:rPr>
                      <w:rFonts w:ascii="Times New Roman" w:hAnsi="Times New Roman" w:cs="Times New Roman"/>
                      <w:sz w:val="24"/>
                      <w:szCs w:val="24"/>
                    </w:rPr>
                    <w:t xml:space="preserve"> доверие хора к дирижеру будет постепенно падать.</w:t>
                  </w:r>
                </w:p>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 xml:space="preserve">Кроме того, дирижеру хора нельзя забывать о том, что разучивание произведения методом “натаскивания” никак не развивает эстетическое мышление участников, а ведь именно в этом развитии и состоит главная цель хорового воспитания. При таком методе многие тонкости содержания и формы произведения остаются непонятыми певцами и в результате не оказывают на них, а следовательно, и на слушателей того воздействия, на которое рассчитывал композитор. В этом плане по-прежнему актуальны советы молодым дирижерам выдающегося русского хорового деятеля П.Г. </w:t>
                  </w:r>
                  <w:proofErr w:type="spellStart"/>
                  <w:r w:rsidRPr="003F0B1F">
                    <w:rPr>
                      <w:rFonts w:ascii="Times New Roman" w:hAnsi="Times New Roman" w:cs="Times New Roman"/>
                      <w:sz w:val="24"/>
                      <w:szCs w:val="24"/>
                    </w:rPr>
                    <w:t>Чеснокова</w:t>
                  </w:r>
                  <w:proofErr w:type="spellEnd"/>
                  <w:r w:rsidRPr="003F0B1F">
                    <w:rPr>
                      <w:rFonts w:ascii="Times New Roman" w:hAnsi="Times New Roman" w:cs="Times New Roman"/>
                      <w:sz w:val="24"/>
                      <w:szCs w:val="24"/>
                    </w:rPr>
                    <w:t>: ’’Изучая с хором произведение, указывай певцам на лучшие по замыслу и по музыке части и детали его; этим ты будешь воспитывать в них эстетическое чувство. Если ты не сумеешь возбудить в певцах чувство восхищения художественными достоинствами исполняемого сочинения, твоя работа с хором не достигнет желаемой цели”. Или же “Атмосфера влюбленности в произведение во время работы над ним дирижера и хора — вернейшее условие, важнейший стимул достижения наилучшего исполнения, — писал К.Б. Птица.</w:t>
                  </w:r>
                </w:p>
              </w:tc>
            </w:tr>
          </w:tbl>
          <w:p w:rsidR="00E3355F" w:rsidRPr="003F0B1F" w:rsidRDefault="00E3355F" w:rsidP="008F77C1">
            <w:pPr>
              <w:jc w:val="both"/>
              <w:rPr>
                <w:rFonts w:ascii="Times New Roman" w:hAnsi="Times New Roman" w:cs="Times New Roman"/>
                <w:sz w:val="24"/>
                <w:szCs w:val="24"/>
              </w:rPr>
            </w:pPr>
            <w:r w:rsidRPr="003F0B1F">
              <w:rPr>
                <w:rFonts w:ascii="Times New Roman" w:hAnsi="Times New Roman" w:cs="Times New Roman"/>
                <w:sz w:val="24"/>
                <w:szCs w:val="24"/>
              </w:rPr>
              <w:t>Наилучший способ, которым можно проверить, хорошо ли и прочно выучено произведение, - это попросить хор спеть выученный пример без дирижера с выполнением всех указаний относительно вступления, снятий, цезур, дыхания, динамики, метроритмической стройности и т.д. Многие хормейстеры придерживаются мнения, что такой путь (в учебно-воспитательных целях) вполне приемлем в работе с хором, особенно в период подготовки коллектива к концертному выступлению. И если  ваш хор «спел без вас», то вы молодец,  достигли цели на этом этапе, создали хороший  творческий, думающий, чувствующий, способный передать всю красоту и многогранность  искусства хорового пения  «организм».  Но всё только начинается…</w:t>
            </w:r>
          </w:p>
          <w:p w:rsidR="00E3355F" w:rsidRPr="001245C1" w:rsidRDefault="00E3355F" w:rsidP="001245C1">
            <w:pPr>
              <w:jc w:val="center"/>
              <w:rPr>
                <w:rFonts w:ascii="Times New Roman" w:hAnsi="Times New Roman" w:cs="Times New Roman"/>
                <w:b/>
                <w:sz w:val="28"/>
                <w:szCs w:val="24"/>
              </w:rPr>
            </w:pPr>
            <w:proofErr w:type="spellStart"/>
            <w:r w:rsidRPr="001245C1">
              <w:rPr>
                <w:rFonts w:ascii="Times New Roman" w:hAnsi="Times New Roman" w:cs="Times New Roman"/>
                <w:b/>
                <w:sz w:val="28"/>
                <w:szCs w:val="24"/>
              </w:rPr>
              <w:lastRenderedPageBreak/>
              <w:t>Харгелюнова</w:t>
            </w:r>
            <w:proofErr w:type="spellEnd"/>
            <w:r w:rsidRPr="001245C1">
              <w:rPr>
                <w:rFonts w:ascii="Times New Roman" w:hAnsi="Times New Roman" w:cs="Times New Roman"/>
                <w:b/>
                <w:sz w:val="28"/>
                <w:szCs w:val="24"/>
              </w:rPr>
              <w:t xml:space="preserve">  Татьяна Вениаминовна -  учитель технологии</w:t>
            </w:r>
          </w:p>
          <w:p w:rsidR="00E3355F" w:rsidRPr="001245C1" w:rsidRDefault="00E3355F" w:rsidP="001245C1">
            <w:pPr>
              <w:jc w:val="center"/>
              <w:rPr>
                <w:rFonts w:ascii="Times New Roman" w:hAnsi="Times New Roman" w:cs="Times New Roman"/>
                <w:b/>
                <w:sz w:val="28"/>
                <w:szCs w:val="24"/>
              </w:rPr>
            </w:pPr>
            <w:r w:rsidRPr="001245C1">
              <w:rPr>
                <w:rFonts w:ascii="Times New Roman" w:hAnsi="Times New Roman" w:cs="Times New Roman"/>
                <w:b/>
                <w:sz w:val="28"/>
                <w:szCs w:val="24"/>
              </w:rPr>
              <w:t>Доклад: «Цифровые инструменты и сервисы в работе педагога»</w:t>
            </w:r>
          </w:p>
          <w:p w:rsidR="00E3355F" w:rsidRPr="003F0B1F" w:rsidRDefault="00E3355F" w:rsidP="008F77C1">
            <w:pPr>
              <w:rPr>
                <w:rFonts w:ascii="Times New Roman" w:hAnsi="Times New Roman" w:cs="Times New Roman"/>
                <w:sz w:val="24"/>
                <w:szCs w:val="24"/>
              </w:rPr>
            </w:pPr>
          </w:p>
          <w:p w:rsidR="00E3355F" w:rsidRPr="003F0B1F" w:rsidRDefault="00E3355F" w:rsidP="008F77C1">
            <w:pPr>
              <w:rPr>
                <w:rFonts w:ascii="Times New Roman" w:hAnsi="Times New Roman" w:cs="Times New Roman"/>
                <w:sz w:val="24"/>
                <w:szCs w:val="24"/>
              </w:rPr>
            </w:pPr>
          </w:p>
          <w:p w:rsidR="00E3355F" w:rsidRPr="003F0B1F" w:rsidRDefault="00E3355F" w:rsidP="008F77C1">
            <w:pPr>
              <w:jc w:val="right"/>
              <w:rPr>
                <w:rFonts w:ascii="Times New Roman" w:hAnsi="Times New Roman" w:cs="Times New Roman"/>
                <w:sz w:val="24"/>
                <w:szCs w:val="24"/>
              </w:rPr>
            </w:pPr>
          </w:p>
          <w:p w:rsidR="00E3355F" w:rsidRPr="003F0B1F" w:rsidRDefault="00E3355F" w:rsidP="008F77C1">
            <w:pPr>
              <w:jc w:val="center"/>
              <w:rPr>
                <w:rFonts w:ascii="Times New Roman" w:hAnsi="Times New Roman" w:cs="Times New Roman"/>
                <w:sz w:val="24"/>
                <w:szCs w:val="24"/>
              </w:rPr>
            </w:pPr>
            <w:r w:rsidRPr="003F0B1F">
              <w:rPr>
                <w:rFonts w:ascii="Times New Roman" w:hAnsi="Times New Roman" w:cs="Times New Roman"/>
                <w:noProof/>
                <w:sz w:val="24"/>
                <w:szCs w:val="24"/>
                <w:lang w:eastAsia="ru-RU"/>
              </w:rPr>
              <w:drawing>
                <wp:inline distT="0" distB="0" distL="0" distR="0">
                  <wp:extent cx="5940425" cy="3466247"/>
                  <wp:effectExtent l="19050" t="0" r="3175" b="0"/>
                  <wp:docPr id="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5940425" cy="3466247"/>
                          </a:xfrm>
                          <a:prstGeom prst="rect">
                            <a:avLst/>
                          </a:prstGeom>
                          <a:noFill/>
                          <a:ln w="9525">
                            <a:noFill/>
                            <a:miter lim="800000"/>
                            <a:headEnd/>
                            <a:tailEnd/>
                          </a:ln>
                        </pic:spPr>
                      </pic:pic>
                    </a:graphicData>
                  </a:graphic>
                </wp:inline>
              </w:drawing>
            </w:r>
          </w:p>
          <w:p w:rsidR="00E3355F" w:rsidRPr="003F0B1F" w:rsidRDefault="00E3355F" w:rsidP="008F77C1">
            <w:pPr>
              <w:spacing w:after="0"/>
              <w:jc w:val="center"/>
              <w:rPr>
                <w:rFonts w:ascii="Times New Roman" w:hAnsi="Times New Roman" w:cs="Times New Roman"/>
                <w:sz w:val="24"/>
                <w:szCs w:val="24"/>
              </w:rPr>
            </w:pPr>
          </w:p>
          <w:p w:rsidR="00E3355F" w:rsidRPr="003F0B1F" w:rsidRDefault="00E3355F" w:rsidP="008F77C1">
            <w:pPr>
              <w:spacing w:after="0"/>
              <w:jc w:val="center"/>
              <w:rPr>
                <w:rFonts w:ascii="Times New Roman" w:hAnsi="Times New Roman" w:cs="Times New Roman"/>
                <w:sz w:val="24"/>
                <w:szCs w:val="24"/>
              </w:rPr>
            </w:pPr>
          </w:p>
          <w:p w:rsidR="00E3355F" w:rsidRPr="003F0B1F" w:rsidRDefault="00E3355F" w:rsidP="008F77C1">
            <w:pPr>
              <w:spacing w:after="0"/>
              <w:jc w:val="both"/>
              <w:rPr>
                <w:rFonts w:ascii="Times New Roman" w:hAnsi="Times New Roman" w:cs="Times New Roman"/>
                <w:sz w:val="24"/>
                <w:szCs w:val="24"/>
              </w:rPr>
            </w:pPr>
          </w:p>
          <w:p w:rsidR="00E3355F" w:rsidRPr="003F0B1F" w:rsidRDefault="00E3355F" w:rsidP="008F77C1">
            <w:pPr>
              <w:spacing w:after="0"/>
              <w:jc w:val="both"/>
              <w:rPr>
                <w:rFonts w:ascii="Times New Roman" w:hAnsi="Times New Roman" w:cs="Times New Roman"/>
                <w:sz w:val="24"/>
                <w:szCs w:val="24"/>
              </w:rPr>
            </w:pPr>
            <w:r w:rsidRPr="003F0B1F">
              <w:rPr>
                <w:rFonts w:ascii="Times New Roman" w:hAnsi="Times New Roman" w:cs="Times New Roman"/>
                <w:sz w:val="24"/>
                <w:szCs w:val="24"/>
              </w:rPr>
              <w:t xml:space="preserve">       Современные цифровые инструменты и сервисы, которые может использовать педагог в учебном процессе, предназначены для самых различных целей. Например, для подготовки красочных и наглядных учебно-методических материалов, создания тестов, записи аудио, видео и анимационных роликов, создания графических, музыкальных включений, </w:t>
            </w:r>
            <w:proofErr w:type="spellStart"/>
            <w:r w:rsidRPr="003F0B1F">
              <w:rPr>
                <w:rFonts w:ascii="Times New Roman" w:hAnsi="Times New Roman" w:cs="Times New Roman"/>
                <w:sz w:val="24"/>
                <w:szCs w:val="24"/>
              </w:rPr>
              <w:t>инфографики</w:t>
            </w:r>
            <w:proofErr w:type="spellEnd"/>
            <w:r w:rsidRPr="003F0B1F">
              <w:rPr>
                <w:rFonts w:ascii="Times New Roman" w:hAnsi="Times New Roman" w:cs="Times New Roman"/>
                <w:sz w:val="24"/>
                <w:szCs w:val="24"/>
              </w:rPr>
              <w:t xml:space="preserve">, моделирующих программ. Инструменты для ведения </w:t>
            </w:r>
            <w:proofErr w:type="spellStart"/>
            <w:r w:rsidRPr="003F0B1F">
              <w:rPr>
                <w:rFonts w:ascii="Times New Roman" w:hAnsi="Times New Roman" w:cs="Times New Roman"/>
                <w:sz w:val="24"/>
                <w:szCs w:val="24"/>
              </w:rPr>
              <w:t>веб-портфолио</w:t>
            </w:r>
            <w:proofErr w:type="spellEnd"/>
            <w:r w:rsidRPr="003F0B1F">
              <w:rPr>
                <w:rFonts w:ascii="Times New Roman" w:hAnsi="Times New Roman" w:cs="Times New Roman"/>
                <w:sz w:val="24"/>
                <w:szCs w:val="24"/>
              </w:rPr>
              <w:t xml:space="preserve">, организации совместной </w:t>
            </w:r>
            <w:proofErr w:type="spellStart"/>
            <w:r w:rsidRPr="003F0B1F">
              <w:rPr>
                <w:rFonts w:ascii="Times New Roman" w:hAnsi="Times New Roman" w:cs="Times New Roman"/>
                <w:sz w:val="24"/>
                <w:szCs w:val="24"/>
              </w:rPr>
              <w:t>онлайн-работы</w:t>
            </w:r>
            <w:proofErr w:type="spellEnd"/>
            <w:r w:rsidRPr="003F0B1F">
              <w:rPr>
                <w:rFonts w:ascii="Times New Roman" w:hAnsi="Times New Roman" w:cs="Times New Roman"/>
                <w:sz w:val="24"/>
                <w:szCs w:val="24"/>
              </w:rPr>
              <w:t xml:space="preserve"> над проектами или </w:t>
            </w:r>
            <w:proofErr w:type="spellStart"/>
            <w:r w:rsidRPr="003F0B1F">
              <w:rPr>
                <w:rFonts w:ascii="Times New Roman" w:hAnsi="Times New Roman" w:cs="Times New Roman"/>
                <w:sz w:val="24"/>
                <w:szCs w:val="24"/>
              </w:rPr>
              <w:t>веб-квестами</w:t>
            </w:r>
            <w:proofErr w:type="spellEnd"/>
            <w:r w:rsidRPr="003F0B1F">
              <w:rPr>
                <w:rFonts w:ascii="Times New Roman" w:hAnsi="Times New Roman" w:cs="Times New Roman"/>
                <w:sz w:val="24"/>
                <w:szCs w:val="24"/>
              </w:rPr>
              <w:t>.</w:t>
            </w:r>
          </w:p>
          <w:p w:rsidR="00E3355F" w:rsidRPr="003F0B1F" w:rsidRDefault="00E3355F" w:rsidP="008F77C1">
            <w:pPr>
              <w:spacing w:after="0"/>
              <w:ind w:firstLine="708"/>
              <w:jc w:val="both"/>
              <w:rPr>
                <w:rFonts w:ascii="Times New Roman" w:hAnsi="Times New Roman" w:cs="Times New Roman"/>
                <w:sz w:val="24"/>
                <w:szCs w:val="24"/>
              </w:rPr>
            </w:pPr>
            <w:r w:rsidRPr="003F0B1F">
              <w:rPr>
                <w:rFonts w:ascii="Times New Roman" w:hAnsi="Times New Roman" w:cs="Times New Roman"/>
                <w:sz w:val="24"/>
                <w:szCs w:val="24"/>
              </w:rPr>
              <w:t>Мы же рассмотрим более простые цифровые инструменты и сервисы, которые может освоить обычный учитель.</w:t>
            </w:r>
          </w:p>
          <w:p w:rsidR="00E3355F" w:rsidRPr="003F0B1F" w:rsidRDefault="00E3355F" w:rsidP="008F77C1">
            <w:pPr>
              <w:spacing w:after="0"/>
              <w:ind w:firstLine="708"/>
              <w:jc w:val="both"/>
              <w:rPr>
                <w:rFonts w:ascii="Times New Roman" w:hAnsi="Times New Roman" w:cs="Times New Roman"/>
                <w:sz w:val="24"/>
                <w:szCs w:val="24"/>
              </w:rPr>
            </w:pPr>
            <w:r w:rsidRPr="003F0B1F">
              <w:rPr>
                <w:rFonts w:ascii="Times New Roman" w:hAnsi="Times New Roman" w:cs="Times New Roman"/>
                <w:sz w:val="24"/>
                <w:szCs w:val="24"/>
              </w:rPr>
              <w:t xml:space="preserve">Одни помогают оформить отчетность, другие – создать красочную презентацию к уроку, третьи – придумать </w:t>
            </w:r>
            <w:proofErr w:type="spellStart"/>
            <w:r w:rsidRPr="003F0B1F">
              <w:rPr>
                <w:rFonts w:ascii="Times New Roman" w:hAnsi="Times New Roman" w:cs="Times New Roman"/>
                <w:sz w:val="24"/>
                <w:szCs w:val="24"/>
              </w:rPr>
              <w:t>креативное</w:t>
            </w:r>
            <w:proofErr w:type="spellEnd"/>
            <w:r w:rsidRPr="003F0B1F">
              <w:rPr>
                <w:rFonts w:ascii="Times New Roman" w:hAnsi="Times New Roman" w:cs="Times New Roman"/>
                <w:sz w:val="24"/>
                <w:szCs w:val="24"/>
              </w:rPr>
              <w:t xml:space="preserve"> и наглядное представление материала в форме </w:t>
            </w:r>
            <w:proofErr w:type="spellStart"/>
            <w:r w:rsidRPr="003F0B1F">
              <w:rPr>
                <w:rFonts w:ascii="Times New Roman" w:hAnsi="Times New Roman" w:cs="Times New Roman"/>
                <w:sz w:val="24"/>
                <w:szCs w:val="24"/>
              </w:rPr>
              <w:t>инфографики</w:t>
            </w:r>
            <w:proofErr w:type="spellEnd"/>
            <w:r w:rsidRPr="003F0B1F">
              <w:rPr>
                <w:rFonts w:ascii="Times New Roman" w:hAnsi="Times New Roman" w:cs="Times New Roman"/>
                <w:sz w:val="24"/>
                <w:szCs w:val="24"/>
              </w:rPr>
              <w:t>. Упростились сервисы для записи видео. Приведу краткий обзор некоторых из этих инструментов.</w:t>
            </w:r>
          </w:p>
          <w:p w:rsidR="00E3355F" w:rsidRPr="003F0B1F" w:rsidRDefault="00E3355F" w:rsidP="008F77C1">
            <w:pPr>
              <w:pStyle w:val="Default"/>
              <w:numPr>
                <w:ilvl w:val="0"/>
                <w:numId w:val="84"/>
              </w:numPr>
              <w:spacing w:line="276" w:lineRule="auto"/>
              <w:jc w:val="center"/>
              <w:rPr>
                <w:rFonts w:ascii="Times New Roman" w:hAnsi="Times New Roman" w:cs="Times New Roman"/>
                <w:b/>
                <w:bCs/>
                <w:color w:val="auto"/>
                <w:u w:val="single"/>
              </w:rPr>
            </w:pPr>
            <w:r w:rsidRPr="003F0B1F">
              <w:rPr>
                <w:rFonts w:ascii="Times New Roman" w:hAnsi="Times New Roman" w:cs="Times New Roman"/>
                <w:b/>
                <w:bCs/>
                <w:color w:val="auto"/>
                <w:u w:val="single"/>
              </w:rPr>
              <w:t>Универсальные пакеты прикладных программ</w:t>
            </w:r>
          </w:p>
          <w:p w:rsidR="00E3355F" w:rsidRPr="003F0B1F" w:rsidRDefault="00E3355F" w:rsidP="008F77C1">
            <w:pPr>
              <w:pStyle w:val="Default"/>
              <w:spacing w:line="276" w:lineRule="auto"/>
              <w:ind w:left="720"/>
              <w:rPr>
                <w:rFonts w:ascii="Times New Roman" w:hAnsi="Times New Roman" w:cs="Times New Roman"/>
                <w:color w:val="auto"/>
                <w:u w:val="single"/>
              </w:rPr>
            </w:pPr>
          </w:p>
          <w:p w:rsidR="00E3355F" w:rsidRPr="003F0B1F" w:rsidRDefault="00E3355F" w:rsidP="008F77C1">
            <w:pPr>
              <w:pStyle w:val="Default"/>
              <w:spacing w:line="276" w:lineRule="auto"/>
              <w:ind w:firstLine="708"/>
              <w:jc w:val="both"/>
              <w:rPr>
                <w:rFonts w:ascii="Times New Roman" w:hAnsi="Times New Roman" w:cs="Times New Roman"/>
                <w:color w:val="auto"/>
              </w:rPr>
            </w:pPr>
            <w:r w:rsidRPr="003F0B1F">
              <w:rPr>
                <w:rFonts w:ascii="Times New Roman" w:hAnsi="Times New Roman" w:cs="Times New Roman"/>
                <w:b/>
                <w:bCs/>
                <w:color w:val="auto"/>
              </w:rPr>
              <w:t>Слайд 2</w:t>
            </w:r>
            <w:r w:rsidRPr="003F0B1F">
              <w:rPr>
                <w:rFonts w:ascii="Times New Roman" w:hAnsi="Times New Roman" w:cs="Times New Roman"/>
                <w:bCs/>
                <w:color w:val="auto"/>
              </w:rPr>
              <w:t xml:space="preserve"> </w:t>
            </w:r>
            <w:r w:rsidRPr="003F0B1F">
              <w:rPr>
                <w:rFonts w:ascii="Times New Roman" w:hAnsi="Times New Roman" w:cs="Times New Roman"/>
                <w:color w:val="auto"/>
              </w:rPr>
              <w:t xml:space="preserve">Типичными представителями универсального прикладного программного </w:t>
            </w:r>
            <w:r w:rsidRPr="003F0B1F">
              <w:rPr>
                <w:rFonts w:ascii="Times New Roman" w:hAnsi="Times New Roman" w:cs="Times New Roman"/>
                <w:color w:val="auto"/>
              </w:rPr>
              <w:lastRenderedPageBreak/>
              <w:t xml:space="preserve">обеспечения являются текстовые процессоры, табличные процессоры, графические редакторы, программные средства работы с информацией, представленной в текстовом, графическом или видео формате. </w:t>
            </w:r>
          </w:p>
          <w:p w:rsidR="00E3355F" w:rsidRPr="003F0B1F" w:rsidRDefault="00E3355F" w:rsidP="008F77C1">
            <w:pPr>
              <w:pStyle w:val="Default"/>
              <w:spacing w:line="276" w:lineRule="auto"/>
              <w:ind w:firstLine="708"/>
              <w:jc w:val="both"/>
              <w:rPr>
                <w:rFonts w:ascii="Times New Roman" w:hAnsi="Times New Roman" w:cs="Times New Roman"/>
                <w:color w:val="auto"/>
              </w:rPr>
            </w:pPr>
            <w:r w:rsidRPr="003F0B1F">
              <w:rPr>
                <w:rFonts w:ascii="Times New Roman" w:hAnsi="Times New Roman" w:cs="Times New Roman"/>
                <w:b/>
                <w:bCs/>
                <w:color w:val="auto"/>
              </w:rPr>
              <w:t xml:space="preserve">Текстовые процессоры </w:t>
            </w:r>
            <w:r w:rsidRPr="003F0B1F">
              <w:rPr>
                <w:rFonts w:ascii="Times New Roman" w:hAnsi="Times New Roman" w:cs="Times New Roman"/>
                <w:color w:val="auto"/>
              </w:rPr>
              <w:t xml:space="preserve">— это программы создания, редактирования и форматирования текстовых документов. Примеры: </w:t>
            </w:r>
            <w:r w:rsidRPr="003F0B1F">
              <w:rPr>
                <w:rFonts w:ascii="Times New Roman" w:hAnsi="Times New Roman" w:cs="Times New Roman"/>
                <w:color w:val="auto"/>
                <w:lang w:val="en-US"/>
              </w:rPr>
              <w:t>Microsoft</w:t>
            </w:r>
            <w:r w:rsidRPr="003F0B1F">
              <w:rPr>
                <w:rFonts w:ascii="Times New Roman" w:hAnsi="Times New Roman" w:cs="Times New Roman"/>
                <w:color w:val="auto"/>
              </w:rPr>
              <w:t xml:space="preserve"> </w:t>
            </w:r>
            <w:r w:rsidRPr="003F0B1F">
              <w:rPr>
                <w:rFonts w:ascii="Times New Roman" w:hAnsi="Times New Roman" w:cs="Times New Roman"/>
                <w:color w:val="auto"/>
                <w:lang w:val="en-US"/>
              </w:rPr>
              <w:t>Word</w:t>
            </w:r>
            <w:r w:rsidRPr="003F0B1F">
              <w:rPr>
                <w:rFonts w:ascii="Times New Roman" w:hAnsi="Times New Roman" w:cs="Times New Roman"/>
                <w:color w:val="auto"/>
              </w:rPr>
              <w:t xml:space="preserve"> (Майкрософт </w:t>
            </w:r>
            <w:proofErr w:type="spellStart"/>
            <w:r w:rsidRPr="003F0B1F">
              <w:rPr>
                <w:rFonts w:ascii="Times New Roman" w:hAnsi="Times New Roman" w:cs="Times New Roman"/>
                <w:color w:val="auto"/>
              </w:rPr>
              <w:t>ворд</w:t>
            </w:r>
            <w:proofErr w:type="spellEnd"/>
            <w:r w:rsidRPr="003F0B1F">
              <w:rPr>
                <w:rFonts w:ascii="Times New Roman" w:hAnsi="Times New Roman" w:cs="Times New Roman"/>
                <w:color w:val="auto"/>
              </w:rPr>
              <w:t xml:space="preserve">), </w:t>
            </w:r>
            <w:r w:rsidRPr="003F0B1F">
              <w:rPr>
                <w:rFonts w:ascii="Times New Roman" w:hAnsi="Times New Roman" w:cs="Times New Roman"/>
                <w:color w:val="auto"/>
                <w:lang w:val="en-US"/>
              </w:rPr>
              <w:t>Word</w:t>
            </w:r>
            <w:r w:rsidRPr="003F0B1F">
              <w:rPr>
                <w:rFonts w:ascii="Times New Roman" w:hAnsi="Times New Roman" w:cs="Times New Roman"/>
                <w:color w:val="auto"/>
              </w:rPr>
              <w:t xml:space="preserve"> </w:t>
            </w:r>
            <w:r w:rsidRPr="003F0B1F">
              <w:rPr>
                <w:rFonts w:ascii="Times New Roman" w:hAnsi="Times New Roman" w:cs="Times New Roman"/>
                <w:color w:val="auto"/>
                <w:lang w:val="en-US"/>
              </w:rPr>
              <w:t>Perfect</w:t>
            </w:r>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Ворд</w:t>
            </w:r>
            <w:proofErr w:type="spellEnd"/>
            <w:r w:rsidRPr="003F0B1F">
              <w:rPr>
                <w:rFonts w:ascii="Times New Roman" w:hAnsi="Times New Roman" w:cs="Times New Roman"/>
                <w:color w:val="auto"/>
              </w:rPr>
              <w:t xml:space="preserve"> Пёрфект), </w:t>
            </w:r>
            <w:proofErr w:type="spellStart"/>
            <w:r w:rsidRPr="003F0B1F">
              <w:rPr>
                <w:rFonts w:ascii="Times New Roman" w:hAnsi="Times New Roman" w:cs="Times New Roman"/>
                <w:color w:val="auto"/>
                <w:lang w:val="en-US"/>
              </w:rPr>
              <w:t>ChiWriter</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Чи</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Райтер</w:t>
            </w:r>
            <w:proofErr w:type="spellEnd"/>
            <w:r w:rsidRPr="003F0B1F">
              <w:rPr>
                <w:rFonts w:ascii="Times New Roman" w:hAnsi="Times New Roman" w:cs="Times New Roman"/>
                <w:color w:val="auto"/>
              </w:rPr>
              <w:t xml:space="preserve">), </w:t>
            </w:r>
            <w:r w:rsidRPr="003F0B1F">
              <w:rPr>
                <w:rFonts w:ascii="Times New Roman" w:hAnsi="Times New Roman" w:cs="Times New Roman"/>
                <w:color w:val="auto"/>
                <w:lang w:val="en-US"/>
              </w:rPr>
              <w:t>Multi</w:t>
            </w:r>
            <w:r w:rsidRPr="003F0B1F">
              <w:rPr>
                <w:rFonts w:ascii="Times New Roman" w:hAnsi="Times New Roman" w:cs="Times New Roman"/>
                <w:color w:val="auto"/>
              </w:rPr>
              <w:t>-</w:t>
            </w:r>
            <w:r w:rsidRPr="003F0B1F">
              <w:rPr>
                <w:rFonts w:ascii="Times New Roman" w:hAnsi="Times New Roman" w:cs="Times New Roman"/>
                <w:color w:val="auto"/>
                <w:lang w:val="en-US"/>
              </w:rPr>
              <w:t>Edit</w:t>
            </w:r>
            <w:r w:rsidRPr="003F0B1F">
              <w:rPr>
                <w:rFonts w:ascii="Times New Roman" w:hAnsi="Times New Roman" w:cs="Times New Roman"/>
                <w:color w:val="auto"/>
              </w:rPr>
              <w:t xml:space="preserve"> (Мульти </w:t>
            </w:r>
            <w:proofErr w:type="spellStart"/>
            <w:r w:rsidRPr="003F0B1F">
              <w:rPr>
                <w:rFonts w:ascii="Times New Roman" w:hAnsi="Times New Roman" w:cs="Times New Roman"/>
                <w:color w:val="auto"/>
              </w:rPr>
              <w:t>Эдит</w:t>
            </w:r>
            <w:proofErr w:type="spellEnd"/>
            <w:r w:rsidRPr="003F0B1F">
              <w:rPr>
                <w:rFonts w:ascii="Times New Roman" w:hAnsi="Times New Roman" w:cs="Times New Roman"/>
                <w:color w:val="auto"/>
              </w:rPr>
              <w:t xml:space="preserve">), </w:t>
            </w:r>
            <w:r w:rsidRPr="003F0B1F">
              <w:rPr>
                <w:rFonts w:ascii="Times New Roman" w:hAnsi="Times New Roman" w:cs="Times New Roman"/>
                <w:color w:val="auto"/>
                <w:lang w:val="en-US"/>
              </w:rPr>
              <w:t>Open</w:t>
            </w:r>
            <w:r w:rsidRPr="003F0B1F">
              <w:rPr>
                <w:rFonts w:ascii="Times New Roman" w:hAnsi="Times New Roman" w:cs="Times New Roman"/>
                <w:color w:val="auto"/>
              </w:rPr>
              <w:t xml:space="preserve"> </w:t>
            </w:r>
            <w:r w:rsidRPr="003F0B1F">
              <w:rPr>
                <w:rFonts w:ascii="Times New Roman" w:hAnsi="Times New Roman" w:cs="Times New Roman"/>
                <w:color w:val="auto"/>
                <w:lang w:val="en-US"/>
              </w:rPr>
              <w:t>Office</w:t>
            </w:r>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Опен</w:t>
            </w:r>
            <w:proofErr w:type="spellEnd"/>
            <w:r w:rsidRPr="003F0B1F">
              <w:rPr>
                <w:rFonts w:ascii="Times New Roman" w:hAnsi="Times New Roman" w:cs="Times New Roman"/>
                <w:color w:val="auto"/>
              </w:rPr>
              <w:t xml:space="preserve"> Офис) и др. </w:t>
            </w:r>
          </w:p>
          <w:p w:rsidR="00E3355F" w:rsidRPr="003F0B1F" w:rsidRDefault="00E3355F" w:rsidP="008F77C1">
            <w:pPr>
              <w:pStyle w:val="Default"/>
              <w:spacing w:line="276" w:lineRule="auto"/>
              <w:ind w:firstLine="708"/>
              <w:jc w:val="both"/>
              <w:rPr>
                <w:rFonts w:ascii="Times New Roman" w:hAnsi="Times New Roman" w:cs="Times New Roman"/>
                <w:color w:val="auto"/>
              </w:rPr>
            </w:pPr>
            <w:r w:rsidRPr="003F0B1F">
              <w:rPr>
                <w:rFonts w:ascii="Times New Roman" w:hAnsi="Times New Roman" w:cs="Times New Roman"/>
                <w:b/>
                <w:bCs/>
                <w:color w:val="auto"/>
              </w:rPr>
              <w:t xml:space="preserve">Программа подготовки электронных презентаций </w:t>
            </w:r>
            <w:r w:rsidRPr="003F0B1F">
              <w:rPr>
                <w:rFonts w:ascii="Times New Roman" w:hAnsi="Times New Roman" w:cs="Times New Roman"/>
                <w:color w:val="auto"/>
                <w:u w:val="single"/>
              </w:rPr>
              <w:t xml:space="preserve">MS </w:t>
            </w:r>
            <w:proofErr w:type="spellStart"/>
            <w:r w:rsidRPr="003F0B1F">
              <w:rPr>
                <w:rFonts w:ascii="Times New Roman" w:hAnsi="Times New Roman" w:cs="Times New Roman"/>
                <w:color w:val="auto"/>
                <w:u w:val="single"/>
              </w:rPr>
              <w:t>PowerPoint</w:t>
            </w:r>
            <w:proofErr w:type="spellEnd"/>
            <w:r w:rsidRPr="003F0B1F">
              <w:rPr>
                <w:rFonts w:ascii="Times New Roman" w:hAnsi="Times New Roman" w:cs="Times New Roman"/>
                <w:color w:val="auto"/>
                <w:u w:val="single"/>
              </w:rPr>
              <w:t xml:space="preserve"> (Майкрософт </w:t>
            </w:r>
            <w:proofErr w:type="spellStart"/>
            <w:r w:rsidRPr="003F0B1F">
              <w:rPr>
                <w:rFonts w:ascii="Times New Roman" w:hAnsi="Times New Roman" w:cs="Times New Roman"/>
                <w:color w:val="auto"/>
                <w:u w:val="single"/>
              </w:rPr>
              <w:t>Пауэр</w:t>
            </w:r>
            <w:proofErr w:type="spellEnd"/>
            <w:r w:rsidRPr="003F0B1F">
              <w:rPr>
                <w:rFonts w:ascii="Times New Roman" w:hAnsi="Times New Roman" w:cs="Times New Roman"/>
                <w:color w:val="auto"/>
                <w:u w:val="single"/>
              </w:rPr>
              <w:t xml:space="preserve"> </w:t>
            </w:r>
            <w:proofErr w:type="spellStart"/>
            <w:r w:rsidRPr="003F0B1F">
              <w:rPr>
                <w:rFonts w:ascii="Times New Roman" w:hAnsi="Times New Roman" w:cs="Times New Roman"/>
                <w:color w:val="auto"/>
                <w:u w:val="single"/>
              </w:rPr>
              <w:t>Пойнт</w:t>
            </w:r>
            <w:proofErr w:type="spellEnd"/>
            <w:r w:rsidRPr="003F0B1F">
              <w:rPr>
                <w:rFonts w:ascii="Times New Roman" w:hAnsi="Times New Roman" w:cs="Times New Roman"/>
                <w:color w:val="auto"/>
                <w:u w:val="single"/>
              </w:rPr>
              <w:t>)</w:t>
            </w:r>
            <w:r w:rsidRPr="003F0B1F">
              <w:rPr>
                <w:rFonts w:ascii="Times New Roman" w:hAnsi="Times New Roman" w:cs="Times New Roman"/>
                <w:color w:val="auto"/>
              </w:rPr>
              <w:t xml:space="preserve">. Именно эта программа чаще всего используется педагогами для создания и применения учебных презентаций. Другие программы: </w:t>
            </w:r>
            <w:proofErr w:type="spellStart"/>
            <w:r w:rsidRPr="003F0B1F">
              <w:rPr>
                <w:rFonts w:ascii="Times New Roman" w:hAnsi="Times New Roman" w:cs="Times New Roman"/>
                <w:color w:val="auto"/>
              </w:rPr>
              <w:t>Prezi</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Прэзи</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SlideRocet</w:t>
            </w:r>
            <w:proofErr w:type="spellEnd"/>
            <w:r w:rsidRPr="003F0B1F">
              <w:rPr>
                <w:rFonts w:ascii="Times New Roman" w:hAnsi="Times New Roman" w:cs="Times New Roman"/>
                <w:color w:val="auto"/>
              </w:rPr>
              <w:t xml:space="preserve"> (Слайд </w:t>
            </w:r>
            <w:proofErr w:type="spellStart"/>
            <w:r w:rsidRPr="003F0B1F">
              <w:rPr>
                <w:rFonts w:ascii="Times New Roman" w:hAnsi="Times New Roman" w:cs="Times New Roman"/>
                <w:color w:val="auto"/>
              </w:rPr>
              <w:t>рОкет</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VoiceThread</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Войс</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Трэд</w:t>
            </w:r>
            <w:proofErr w:type="spellEnd"/>
            <w:r w:rsidRPr="003F0B1F">
              <w:rPr>
                <w:rFonts w:ascii="Times New Roman" w:hAnsi="Times New Roman" w:cs="Times New Roman"/>
                <w:color w:val="auto"/>
              </w:rPr>
              <w:t xml:space="preserve">) и др. </w:t>
            </w:r>
          </w:p>
          <w:p w:rsidR="00E3355F" w:rsidRPr="003F0B1F" w:rsidRDefault="00E3355F" w:rsidP="008F77C1">
            <w:pPr>
              <w:pStyle w:val="Default"/>
              <w:spacing w:line="276" w:lineRule="auto"/>
              <w:ind w:firstLine="708"/>
              <w:jc w:val="both"/>
              <w:rPr>
                <w:rFonts w:ascii="Times New Roman" w:hAnsi="Times New Roman" w:cs="Times New Roman"/>
                <w:color w:val="auto"/>
              </w:rPr>
            </w:pPr>
            <w:r w:rsidRPr="003F0B1F">
              <w:rPr>
                <w:rFonts w:ascii="Times New Roman" w:hAnsi="Times New Roman" w:cs="Times New Roman"/>
                <w:b/>
                <w:bCs/>
                <w:color w:val="auto"/>
              </w:rPr>
              <w:t xml:space="preserve">Табличные процессоры </w:t>
            </w:r>
            <w:r w:rsidRPr="003F0B1F">
              <w:rPr>
                <w:rFonts w:ascii="Times New Roman" w:hAnsi="Times New Roman" w:cs="Times New Roman"/>
                <w:color w:val="auto"/>
              </w:rPr>
              <w:t xml:space="preserve">– это программы, предназначенные для представления данных в виде таблиц, математической обработки данных, визуализации данных и построения графических диаграмм. Примеры: </w:t>
            </w:r>
            <w:proofErr w:type="spellStart"/>
            <w:r w:rsidRPr="003F0B1F">
              <w:rPr>
                <w:rFonts w:ascii="Times New Roman" w:hAnsi="Times New Roman" w:cs="Times New Roman"/>
                <w:color w:val="auto"/>
                <w:u w:val="single"/>
              </w:rPr>
              <w:t>Microsoft</w:t>
            </w:r>
            <w:proofErr w:type="spellEnd"/>
            <w:r w:rsidRPr="003F0B1F">
              <w:rPr>
                <w:rFonts w:ascii="Times New Roman" w:hAnsi="Times New Roman" w:cs="Times New Roman"/>
                <w:color w:val="auto"/>
                <w:u w:val="single"/>
              </w:rPr>
              <w:t xml:space="preserve"> </w:t>
            </w:r>
            <w:proofErr w:type="spellStart"/>
            <w:r w:rsidRPr="003F0B1F">
              <w:rPr>
                <w:rFonts w:ascii="Times New Roman" w:hAnsi="Times New Roman" w:cs="Times New Roman"/>
                <w:color w:val="auto"/>
                <w:u w:val="single"/>
              </w:rPr>
              <w:t>Excel</w:t>
            </w:r>
            <w:proofErr w:type="spellEnd"/>
            <w:r w:rsidRPr="003F0B1F">
              <w:rPr>
                <w:rFonts w:ascii="Times New Roman" w:hAnsi="Times New Roman" w:cs="Times New Roman"/>
                <w:color w:val="auto"/>
                <w:u w:val="single"/>
              </w:rPr>
              <w:t xml:space="preserve"> (Майкрософт </w:t>
            </w:r>
            <w:proofErr w:type="spellStart"/>
            <w:r w:rsidRPr="003F0B1F">
              <w:rPr>
                <w:rFonts w:ascii="Times New Roman" w:hAnsi="Times New Roman" w:cs="Times New Roman"/>
                <w:color w:val="auto"/>
                <w:u w:val="single"/>
              </w:rPr>
              <w:t>Эксель</w:t>
            </w:r>
            <w:proofErr w:type="spellEnd"/>
            <w:r w:rsidRPr="003F0B1F">
              <w:rPr>
                <w:rFonts w:ascii="Times New Roman" w:hAnsi="Times New Roman" w:cs="Times New Roman"/>
                <w:color w:val="auto"/>
                <w:u w:val="single"/>
              </w:rPr>
              <w:t>)</w:t>
            </w:r>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Lotus</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Лотас</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Quattro</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Pro</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Кватро</w:t>
            </w:r>
            <w:proofErr w:type="spellEnd"/>
            <w:r w:rsidRPr="003F0B1F">
              <w:rPr>
                <w:rFonts w:ascii="Times New Roman" w:hAnsi="Times New Roman" w:cs="Times New Roman"/>
                <w:color w:val="auto"/>
              </w:rPr>
              <w:t xml:space="preserve"> </w:t>
            </w:r>
            <w:proofErr w:type="gramStart"/>
            <w:r w:rsidRPr="003F0B1F">
              <w:rPr>
                <w:rFonts w:ascii="Times New Roman" w:hAnsi="Times New Roman" w:cs="Times New Roman"/>
                <w:color w:val="auto"/>
              </w:rPr>
              <w:t>про</w:t>
            </w:r>
            <w:proofErr w:type="gramEnd"/>
            <w:r w:rsidRPr="003F0B1F">
              <w:rPr>
                <w:rFonts w:ascii="Times New Roman" w:hAnsi="Times New Roman" w:cs="Times New Roman"/>
                <w:color w:val="auto"/>
              </w:rPr>
              <w:t xml:space="preserve">) и др. </w:t>
            </w:r>
          </w:p>
          <w:p w:rsidR="00E3355F" w:rsidRPr="003F0B1F" w:rsidRDefault="00E3355F" w:rsidP="008F77C1">
            <w:pPr>
              <w:pStyle w:val="Default"/>
              <w:spacing w:line="276" w:lineRule="auto"/>
              <w:ind w:firstLine="708"/>
              <w:jc w:val="both"/>
              <w:rPr>
                <w:rFonts w:ascii="Times New Roman" w:hAnsi="Times New Roman" w:cs="Times New Roman"/>
                <w:color w:val="auto"/>
              </w:rPr>
            </w:pPr>
            <w:r w:rsidRPr="003F0B1F">
              <w:rPr>
                <w:rFonts w:ascii="Times New Roman" w:hAnsi="Times New Roman" w:cs="Times New Roman"/>
                <w:b/>
                <w:bCs/>
                <w:color w:val="auto"/>
              </w:rPr>
              <w:t xml:space="preserve">Графические редакторы </w:t>
            </w:r>
            <w:r w:rsidRPr="003F0B1F">
              <w:rPr>
                <w:rFonts w:ascii="Times New Roman" w:hAnsi="Times New Roman" w:cs="Times New Roman"/>
                <w:color w:val="auto"/>
              </w:rPr>
              <w:t xml:space="preserve">предназначены для создания графических изображений, обработки графических документов, включая диаграммы, иллюстрации, чертежи, таблицы. Допускается управление размером, перемещения, управление цветом и фоном, деформация любых изображений. Примеры: </w:t>
            </w:r>
            <w:r w:rsidRPr="003F0B1F">
              <w:rPr>
                <w:rFonts w:ascii="Times New Roman" w:hAnsi="Times New Roman" w:cs="Times New Roman"/>
                <w:color w:val="auto"/>
                <w:u w:val="single"/>
              </w:rPr>
              <w:t xml:space="preserve">графический редактор </w:t>
            </w:r>
            <w:proofErr w:type="spellStart"/>
            <w:r w:rsidRPr="003F0B1F">
              <w:rPr>
                <w:rFonts w:ascii="Times New Roman" w:hAnsi="Times New Roman" w:cs="Times New Roman"/>
                <w:color w:val="auto"/>
                <w:u w:val="single"/>
              </w:rPr>
              <w:t>Paint</w:t>
            </w:r>
            <w:proofErr w:type="spellEnd"/>
            <w:r w:rsidRPr="003F0B1F">
              <w:rPr>
                <w:rFonts w:ascii="Times New Roman" w:hAnsi="Times New Roman" w:cs="Times New Roman"/>
                <w:color w:val="auto"/>
                <w:u w:val="single"/>
              </w:rPr>
              <w:t xml:space="preserve"> (</w:t>
            </w:r>
            <w:proofErr w:type="spellStart"/>
            <w:r w:rsidRPr="003F0B1F">
              <w:rPr>
                <w:rFonts w:ascii="Times New Roman" w:hAnsi="Times New Roman" w:cs="Times New Roman"/>
                <w:color w:val="auto"/>
                <w:u w:val="single"/>
              </w:rPr>
              <w:t>Пэйнт</w:t>
            </w:r>
            <w:proofErr w:type="spellEnd"/>
            <w:r w:rsidRPr="003F0B1F">
              <w:rPr>
                <w:rFonts w:ascii="Times New Roman" w:hAnsi="Times New Roman" w:cs="Times New Roman"/>
                <w:color w:val="auto"/>
              </w:rPr>
              <w:t xml:space="preserve">), входящий в состав стандартных программ операционной системы </w:t>
            </w:r>
            <w:r w:rsidRPr="003F0B1F">
              <w:rPr>
                <w:rFonts w:ascii="Times New Roman" w:hAnsi="Times New Roman" w:cs="Times New Roman"/>
                <w:color w:val="auto"/>
                <w:lang w:val="en-US"/>
              </w:rPr>
              <w:t>Windows</w:t>
            </w:r>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Виндоус</w:t>
            </w:r>
            <w:proofErr w:type="spellEnd"/>
            <w:r w:rsidRPr="003F0B1F">
              <w:rPr>
                <w:rFonts w:ascii="Times New Roman" w:hAnsi="Times New Roman" w:cs="Times New Roman"/>
                <w:color w:val="auto"/>
              </w:rPr>
              <w:t xml:space="preserve">), пакеты </w:t>
            </w:r>
            <w:r w:rsidRPr="003F0B1F">
              <w:rPr>
                <w:rFonts w:ascii="Times New Roman" w:hAnsi="Times New Roman" w:cs="Times New Roman"/>
                <w:color w:val="auto"/>
                <w:lang w:val="en-US"/>
              </w:rPr>
              <w:t>Corel</w:t>
            </w:r>
            <w:r w:rsidRPr="003F0B1F">
              <w:rPr>
                <w:rFonts w:ascii="Times New Roman" w:hAnsi="Times New Roman" w:cs="Times New Roman"/>
                <w:color w:val="auto"/>
              </w:rPr>
              <w:t xml:space="preserve"> </w:t>
            </w:r>
            <w:r w:rsidRPr="003F0B1F">
              <w:rPr>
                <w:rFonts w:ascii="Times New Roman" w:hAnsi="Times New Roman" w:cs="Times New Roman"/>
                <w:color w:val="auto"/>
                <w:lang w:val="en-US"/>
              </w:rPr>
              <w:t>DRAW</w:t>
            </w:r>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Корэл</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дроу</w:t>
            </w:r>
            <w:proofErr w:type="spellEnd"/>
            <w:r w:rsidRPr="003F0B1F">
              <w:rPr>
                <w:rFonts w:ascii="Times New Roman" w:hAnsi="Times New Roman" w:cs="Times New Roman"/>
                <w:color w:val="auto"/>
              </w:rPr>
              <w:t xml:space="preserve">), </w:t>
            </w:r>
            <w:r w:rsidRPr="003F0B1F">
              <w:rPr>
                <w:rFonts w:ascii="Times New Roman" w:hAnsi="Times New Roman" w:cs="Times New Roman"/>
                <w:color w:val="auto"/>
                <w:lang w:val="en-US"/>
              </w:rPr>
              <w:t>Adobe</w:t>
            </w:r>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u w:val="single"/>
                <w:lang w:val="en-US"/>
              </w:rPr>
              <w:t>PhotoShop</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Адоб</w:t>
            </w:r>
            <w:proofErr w:type="spellEnd"/>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фотошоп</w:t>
            </w:r>
            <w:proofErr w:type="spellEnd"/>
            <w:r w:rsidRPr="003F0B1F">
              <w:rPr>
                <w:rFonts w:ascii="Times New Roman" w:hAnsi="Times New Roman" w:cs="Times New Roman"/>
                <w:color w:val="auto"/>
              </w:rPr>
              <w:t xml:space="preserve">) и </w:t>
            </w:r>
            <w:r w:rsidRPr="003F0B1F">
              <w:rPr>
                <w:rFonts w:ascii="Times New Roman" w:hAnsi="Times New Roman" w:cs="Times New Roman"/>
                <w:color w:val="auto"/>
                <w:lang w:val="en-US"/>
              </w:rPr>
              <w:t>Adobe</w:t>
            </w:r>
            <w:r w:rsidRPr="003F0B1F">
              <w:rPr>
                <w:rFonts w:ascii="Times New Roman" w:hAnsi="Times New Roman" w:cs="Times New Roman"/>
                <w:color w:val="auto"/>
              </w:rPr>
              <w:t xml:space="preserve"> </w:t>
            </w:r>
            <w:r w:rsidRPr="003F0B1F">
              <w:rPr>
                <w:rFonts w:ascii="Times New Roman" w:hAnsi="Times New Roman" w:cs="Times New Roman"/>
                <w:color w:val="auto"/>
                <w:lang w:val="en-US"/>
              </w:rPr>
              <w:t>Illustrator</w:t>
            </w:r>
            <w:r w:rsidRPr="003F0B1F">
              <w:rPr>
                <w:rFonts w:ascii="Times New Roman" w:hAnsi="Times New Roman" w:cs="Times New Roman"/>
                <w:color w:val="auto"/>
              </w:rPr>
              <w:t xml:space="preserve"> (</w:t>
            </w:r>
            <w:proofErr w:type="spellStart"/>
            <w:r w:rsidRPr="003F0B1F">
              <w:rPr>
                <w:rFonts w:ascii="Times New Roman" w:hAnsi="Times New Roman" w:cs="Times New Roman"/>
                <w:color w:val="auto"/>
              </w:rPr>
              <w:t>Адоб</w:t>
            </w:r>
            <w:proofErr w:type="spellEnd"/>
            <w:r w:rsidRPr="003F0B1F">
              <w:rPr>
                <w:rFonts w:ascii="Times New Roman" w:hAnsi="Times New Roman" w:cs="Times New Roman"/>
                <w:color w:val="auto"/>
              </w:rPr>
              <w:t xml:space="preserve"> иллюстратор). </w:t>
            </w:r>
          </w:p>
          <w:p w:rsidR="00E3355F" w:rsidRPr="003F0B1F" w:rsidRDefault="00E3355F" w:rsidP="008F77C1">
            <w:pPr>
              <w:pStyle w:val="Default"/>
              <w:spacing w:line="276" w:lineRule="auto"/>
              <w:ind w:firstLine="708"/>
              <w:jc w:val="both"/>
              <w:rPr>
                <w:rFonts w:ascii="Times New Roman" w:hAnsi="Times New Roman" w:cs="Times New Roman"/>
                <w:color w:val="auto"/>
              </w:rPr>
            </w:pPr>
            <w:r w:rsidRPr="003F0B1F">
              <w:rPr>
                <w:rFonts w:ascii="Times New Roman" w:hAnsi="Times New Roman" w:cs="Times New Roman"/>
                <w:b/>
                <w:bCs/>
                <w:color w:val="auto"/>
              </w:rPr>
              <w:t xml:space="preserve">Использование виртуальных синтезаторов, звуковых и музыкальных программ </w:t>
            </w:r>
            <w:r w:rsidRPr="003F0B1F">
              <w:rPr>
                <w:rFonts w:ascii="Times New Roman" w:hAnsi="Times New Roman" w:cs="Times New Roman"/>
                <w:color w:val="auto"/>
              </w:rPr>
              <w:t xml:space="preserve">для записи звука с различных источников, аранжировки музыки, создания танцевальных </w:t>
            </w:r>
            <w:proofErr w:type="spellStart"/>
            <w:r w:rsidRPr="003F0B1F">
              <w:rPr>
                <w:rFonts w:ascii="Times New Roman" w:hAnsi="Times New Roman" w:cs="Times New Roman"/>
                <w:color w:val="auto"/>
              </w:rPr>
              <w:t>миксов</w:t>
            </w:r>
            <w:proofErr w:type="spellEnd"/>
            <w:r w:rsidRPr="003F0B1F">
              <w:rPr>
                <w:rFonts w:ascii="Times New Roman" w:hAnsi="Times New Roman" w:cs="Times New Roman"/>
                <w:color w:val="auto"/>
              </w:rPr>
              <w:t xml:space="preserve">, записи и воспроизведения </w:t>
            </w:r>
            <w:proofErr w:type="spellStart"/>
            <w:r w:rsidRPr="003F0B1F">
              <w:rPr>
                <w:rFonts w:ascii="Times New Roman" w:hAnsi="Times New Roman" w:cs="Times New Roman"/>
                <w:color w:val="auto"/>
              </w:rPr>
              <w:t>аудиотреков</w:t>
            </w:r>
            <w:proofErr w:type="spellEnd"/>
            <w:r w:rsidRPr="003F0B1F">
              <w:rPr>
                <w:rFonts w:ascii="Times New Roman" w:hAnsi="Times New Roman" w:cs="Times New Roman"/>
                <w:color w:val="auto"/>
              </w:rPr>
              <w:t xml:space="preserve">. </w:t>
            </w:r>
          </w:p>
          <w:p w:rsidR="00E3355F" w:rsidRPr="003F0B1F" w:rsidRDefault="00E3355F" w:rsidP="008F77C1">
            <w:pPr>
              <w:spacing w:after="0"/>
              <w:ind w:firstLine="708"/>
              <w:jc w:val="both"/>
              <w:rPr>
                <w:rFonts w:ascii="Times New Roman" w:hAnsi="Times New Roman" w:cs="Times New Roman"/>
                <w:sz w:val="24"/>
                <w:szCs w:val="24"/>
              </w:rPr>
            </w:pPr>
            <w:r w:rsidRPr="003F0B1F">
              <w:rPr>
                <w:rFonts w:ascii="Times New Roman" w:hAnsi="Times New Roman" w:cs="Times New Roman"/>
                <w:b/>
                <w:bCs/>
                <w:sz w:val="24"/>
                <w:szCs w:val="24"/>
              </w:rPr>
              <w:t xml:space="preserve">Программные средства работы с </w:t>
            </w:r>
            <w:proofErr w:type="spellStart"/>
            <w:r w:rsidRPr="003F0B1F">
              <w:rPr>
                <w:rFonts w:ascii="Times New Roman" w:hAnsi="Times New Roman" w:cs="Times New Roman"/>
                <w:b/>
                <w:bCs/>
                <w:sz w:val="24"/>
                <w:szCs w:val="24"/>
              </w:rPr>
              <w:t>мультимедийной</w:t>
            </w:r>
            <w:proofErr w:type="spellEnd"/>
            <w:r w:rsidRPr="003F0B1F">
              <w:rPr>
                <w:rFonts w:ascii="Times New Roman" w:hAnsi="Times New Roman" w:cs="Times New Roman"/>
                <w:b/>
                <w:bCs/>
                <w:sz w:val="24"/>
                <w:szCs w:val="24"/>
              </w:rPr>
              <w:t xml:space="preserve"> информацией </w:t>
            </w:r>
            <w:r w:rsidRPr="003F0B1F">
              <w:rPr>
                <w:rFonts w:ascii="Times New Roman" w:hAnsi="Times New Roman" w:cs="Times New Roman"/>
                <w:sz w:val="24"/>
                <w:szCs w:val="24"/>
              </w:rPr>
              <w:t xml:space="preserve">предназначены для создания учебных видео, работы с аудио- и видеоданными, для монтажа и просмотра видеофильмов. Эти программные продукты предназначены для создания и редактирования видео. С помощью таких инструментов педагог сможет быстро освоить создание видеороликов, их редактирование и добавление различных эффектов. Удобно использовать для записи и озвучивания презентаций с экрана. Примеры: </w:t>
            </w:r>
            <w:proofErr w:type="spellStart"/>
            <w:r w:rsidRPr="003F0B1F">
              <w:rPr>
                <w:rFonts w:ascii="Times New Roman" w:hAnsi="Times New Roman" w:cs="Times New Roman"/>
                <w:sz w:val="24"/>
                <w:szCs w:val="24"/>
                <w:lang w:val="en-US"/>
              </w:rPr>
              <w:t>Movavi</w:t>
            </w:r>
            <w:proofErr w:type="spellEnd"/>
            <w:r w:rsidRPr="003F0B1F">
              <w:rPr>
                <w:rFonts w:ascii="Times New Roman" w:hAnsi="Times New Roman" w:cs="Times New Roman"/>
                <w:sz w:val="24"/>
                <w:szCs w:val="24"/>
              </w:rPr>
              <w:t xml:space="preserve"> </w:t>
            </w:r>
            <w:r w:rsidRPr="003F0B1F">
              <w:rPr>
                <w:rFonts w:ascii="Times New Roman" w:hAnsi="Times New Roman" w:cs="Times New Roman"/>
                <w:sz w:val="24"/>
                <w:szCs w:val="24"/>
                <w:lang w:val="en-US"/>
              </w:rPr>
              <w:t>Screen</w:t>
            </w:r>
            <w:r w:rsidRPr="003F0B1F">
              <w:rPr>
                <w:rFonts w:ascii="Times New Roman" w:hAnsi="Times New Roman" w:cs="Times New Roman"/>
                <w:sz w:val="24"/>
                <w:szCs w:val="24"/>
              </w:rPr>
              <w:t xml:space="preserve"> </w:t>
            </w:r>
            <w:r w:rsidRPr="003F0B1F">
              <w:rPr>
                <w:rFonts w:ascii="Times New Roman" w:hAnsi="Times New Roman" w:cs="Times New Roman"/>
                <w:sz w:val="24"/>
                <w:szCs w:val="24"/>
                <w:lang w:val="en-US"/>
              </w:rPr>
              <w:t>Capture</w:t>
            </w:r>
            <w:r w:rsidRPr="003F0B1F">
              <w:rPr>
                <w:rFonts w:ascii="Times New Roman" w:hAnsi="Times New Roman" w:cs="Times New Roman"/>
                <w:sz w:val="24"/>
                <w:szCs w:val="24"/>
              </w:rPr>
              <w:t xml:space="preserve"> (</w:t>
            </w:r>
            <w:proofErr w:type="spellStart"/>
            <w:r w:rsidRPr="003F0B1F">
              <w:rPr>
                <w:rFonts w:ascii="Times New Roman" w:hAnsi="Times New Roman" w:cs="Times New Roman"/>
                <w:sz w:val="24"/>
                <w:szCs w:val="24"/>
              </w:rPr>
              <w:t>Мувави</w:t>
            </w:r>
            <w:proofErr w:type="spellEnd"/>
            <w:r w:rsidRPr="003F0B1F">
              <w:rPr>
                <w:rFonts w:ascii="Times New Roman" w:hAnsi="Times New Roman" w:cs="Times New Roman"/>
                <w:sz w:val="24"/>
                <w:szCs w:val="24"/>
              </w:rPr>
              <w:t xml:space="preserve"> </w:t>
            </w:r>
            <w:proofErr w:type="spellStart"/>
            <w:r w:rsidRPr="003F0B1F">
              <w:rPr>
                <w:rFonts w:ascii="Times New Roman" w:hAnsi="Times New Roman" w:cs="Times New Roman"/>
                <w:sz w:val="24"/>
                <w:szCs w:val="24"/>
              </w:rPr>
              <w:t>скрин</w:t>
            </w:r>
            <w:proofErr w:type="spellEnd"/>
            <w:r w:rsidRPr="003F0B1F">
              <w:rPr>
                <w:rFonts w:ascii="Times New Roman" w:hAnsi="Times New Roman" w:cs="Times New Roman"/>
                <w:sz w:val="24"/>
                <w:szCs w:val="24"/>
              </w:rPr>
              <w:t xml:space="preserve"> </w:t>
            </w:r>
            <w:proofErr w:type="spellStart"/>
            <w:r w:rsidRPr="003F0B1F">
              <w:rPr>
                <w:rFonts w:ascii="Times New Roman" w:hAnsi="Times New Roman" w:cs="Times New Roman"/>
                <w:sz w:val="24"/>
                <w:szCs w:val="24"/>
              </w:rPr>
              <w:t>кЭпче</w:t>
            </w:r>
            <w:proofErr w:type="spellEnd"/>
            <w:r w:rsidRPr="003F0B1F">
              <w:rPr>
                <w:rFonts w:ascii="Times New Roman" w:hAnsi="Times New Roman" w:cs="Times New Roman"/>
                <w:sz w:val="24"/>
                <w:szCs w:val="24"/>
              </w:rPr>
              <w:t xml:space="preserve">), </w:t>
            </w:r>
            <w:proofErr w:type="spellStart"/>
            <w:r w:rsidRPr="003F0B1F">
              <w:rPr>
                <w:rFonts w:ascii="Times New Roman" w:hAnsi="Times New Roman" w:cs="Times New Roman"/>
                <w:sz w:val="24"/>
                <w:szCs w:val="24"/>
                <w:lang w:val="en-US"/>
              </w:rPr>
              <w:t>Camtasia</w:t>
            </w:r>
            <w:proofErr w:type="spellEnd"/>
            <w:r w:rsidRPr="003F0B1F">
              <w:rPr>
                <w:rFonts w:ascii="Times New Roman" w:hAnsi="Times New Roman" w:cs="Times New Roman"/>
                <w:sz w:val="24"/>
                <w:szCs w:val="24"/>
              </w:rPr>
              <w:t xml:space="preserve"> </w:t>
            </w:r>
            <w:r w:rsidRPr="003F0B1F">
              <w:rPr>
                <w:rFonts w:ascii="Times New Roman" w:hAnsi="Times New Roman" w:cs="Times New Roman"/>
                <w:sz w:val="24"/>
                <w:szCs w:val="24"/>
                <w:lang w:val="en-US"/>
              </w:rPr>
              <w:t>Studio</w:t>
            </w:r>
            <w:r w:rsidRPr="003F0B1F">
              <w:rPr>
                <w:rFonts w:ascii="Times New Roman" w:hAnsi="Times New Roman" w:cs="Times New Roman"/>
                <w:sz w:val="24"/>
                <w:szCs w:val="24"/>
              </w:rPr>
              <w:t xml:space="preserve"> (</w:t>
            </w:r>
            <w:proofErr w:type="spellStart"/>
            <w:r w:rsidRPr="003F0B1F">
              <w:rPr>
                <w:rFonts w:ascii="Times New Roman" w:hAnsi="Times New Roman" w:cs="Times New Roman"/>
                <w:sz w:val="24"/>
                <w:szCs w:val="24"/>
              </w:rPr>
              <w:t>КэмтЭйзия</w:t>
            </w:r>
            <w:proofErr w:type="spellEnd"/>
            <w:r w:rsidRPr="003F0B1F">
              <w:rPr>
                <w:rFonts w:ascii="Times New Roman" w:hAnsi="Times New Roman" w:cs="Times New Roman"/>
                <w:sz w:val="24"/>
                <w:szCs w:val="24"/>
              </w:rPr>
              <w:t xml:space="preserve"> </w:t>
            </w:r>
            <w:proofErr w:type="spellStart"/>
            <w:r w:rsidRPr="003F0B1F">
              <w:rPr>
                <w:rFonts w:ascii="Times New Roman" w:hAnsi="Times New Roman" w:cs="Times New Roman"/>
                <w:sz w:val="24"/>
                <w:szCs w:val="24"/>
              </w:rPr>
              <w:t>студио</w:t>
            </w:r>
            <w:proofErr w:type="spellEnd"/>
            <w:proofErr w:type="gramStart"/>
            <w:r w:rsidRPr="003F0B1F">
              <w:rPr>
                <w:rFonts w:ascii="Times New Roman" w:hAnsi="Times New Roman" w:cs="Times New Roman"/>
                <w:sz w:val="24"/>
                <w:szCs w:val="24"/>
              </w:rPr>
              <w:t>)  и</w:t>
            </w:r>
            <w:proofErr w:type="gramEnd"/>
            <w:r w:rsidRPr="003F0B1F">
              <w:rPr>
                <w:rFonts w:ascii="Times New Roman" w:hAnsi="Times New Roman" w:cs="Times New Roman"/>
                <w:sz w:val="24"/>
                <w:szCs w:val="24"/>
              </w:rPr>
              <w:t xml:space="preserve"> др.</w:t>
            </w:r>
          </w:p>
          <w:p w:rsidR="00E3355F" w:rsidRPr="003F0B1F" w:rsidRDefault="00E3355F" w:rsidP="008F77C1">
            <w:pPr>
              <w:pStyle w:val="Default"/>
              <w:jc w:val="center"/>
              <w:rPr>
                <w:rFonts w:ascii="Times New Roman" w:hAnsi="Times New Roman" w:cs="Times New Roman"/>
                <w:b/>
                <w:bCs/>
                <w:color w:val="auto"/>
                <w:u w:val="single"/>
              </w:rPr>
            </w:pPr>
            <w:r w:rsidRPr="003F0B1F">
              <w:rPr>
                <w:rFonts w:ascii="Times New Roman" w:hAnsi="Times New Roman" w:cs="Times New Roman"/>
                <w:b/>
                <w:bCs/>
                <w:color w:val="auto"/>
                <w:u w:val="single"/>
              </w:rPr>
              <w:t>2. Программы подготовки электронных презентаций</w:t>
            </w:r>
          </w:p>
          <w:p w:rsidR="00E3355F" w:rsidRPr="003F0B1F" w:rsidRDefault="00E3355F" w:rsidP="008F77C1">
            <w:pPr>
              <w:pStyle w:val="Default"/>
              <w:jc w:val="center"/>
              <w:rPr>
                <w:rFonts w:ascii="Times New Roman" w:hAnsi="Times New Roman" w:cs="Times New Roman"/>
                <w:color w:val="auto"/>
                <w:u w:val="single"/>
              </w:rPr>
            </w:pPr>
          </w:p>
          <w:p w:rsidR="00E3355F" w:rsidRPr="003F0B1F" w:rsidRDefault="00E3355F" w:rsidP="008F77C1">
            <w:pPr>
              <w:pStyle w:val="Default"/>
              <w:spacing w:line="276" w:lineRule="auto"/>
              <w:ind w:firstLine="708"/>
              <w:jc w:val="both"/>
              <w:rPr>
                <w:rFonts w:ascii="Times New Roman" w:hAnsi="Times New Roman" w:cs="Times New Roman"/>
                <w:bCs/>
                <w:color w:val="auto"/>
              </w:rPr>
            </w:pPr>
            <w:r w:rsidRPr="003F0B1F">
              <w:rPr>
                <w:rFonts w:ascii="Times New Roman" w:hAnsi="Times New Roman" w:cs="Times New Roman"/>
                <w:b/>
                <w:bCs/>
                <w:color w:val="auto"/>
              </w:rPr>
              <w:t>Слайд 3</w:t>
            </w:r>
            <w:r w:rsidRPr="003F0B1F">
              <w:rPr>
                <w:rFonts w:ascii="Times New Roman" w:hAnsi="Times New Roman" w:cs="Times New Roman"/>
                <w:bCs/>
                <w:color w:val="auto"/>
              </w:rPr>
              <w:t xml:space="preserve"> </w:t>
            </w:r>
            <w:proofErr w:type="spellStart"/>
            <w:r w:rsidRPr="003F0B1F">
              <w:rPr>
                <w:rFonts w:ascii="Times New Roman" w:hAnsi="Times New Roman" w:cs="Times New Roman"/>
                <w:b/>
                <w:bCs/>
                <w:color w:val="auto"/>
              </w:rPr>
              <w:t>Prezi</w:t>
            </w:r>
            <w:proofErr w:type="spellEnd"/>
            <w:r w:rsidRPr="003F0B1F">
              <w:rPr>
                <w:rFonts w:ascii="Times New Roman" w:hAnsi="Times New Roman" w:cs="Times New Roman"/>
                <w:b/>
                <w:bCs/>
                <w:color w:val="auto"/>
              </w:rPr>
              <w:t xml:space="preserve"> (</w:t>
            </w:r>
            <w:proofErr w:type="spellStart"/>
            <w:r w:rsidRPr="003F0B1F">
              <w:rPr>
                <w:rFonts w:ascii="Times New Roman" w:hAnsi="Times New Roman" w:cs="Times New Roman"/>
                <w:b/>
                <w:bCs/>
                <w:color w:val="auto"/>
              </w:rPr>
              <w:t>Прэзи</w:t>
            </w:r>
            <w:proofErr w:type="spellEnd"/>
            <w:r w:rsidRPr="003F0B1F">
              <w:rPr>
                <w:rFonts w:ascii="Times New Roman" w:hAnsi="Times New Roman" w:cs="Times New Roman"/>
                <w:b/>
                <w:bCs/>
                <w:color w:val="auto"/>
              </w:rPr>
              <w:t>)</w:t>
            </w:r>
            <w:r w:rsidRPr="003F0B1F">
              <w:rPr>
                <w:rFonts w:ascii="Times New Roman" w:hAnsi="Times New Roman" w:cs="Times New Roman"/>
                <w:bCs/>
                <w:color w:val="auto"/>
              </w:rPr>
              <w:t xml:space="preserve"> – это облачный сервис для создания </w:t>
            </w:r>
            <w:proofErr w:type="spellStart"/>
            <w:r w:rsidRPr="003F0B1F">
              <w:rPr>
                <w:rFonts w:ascii="Times New Roman" w:hAnsi="Times New Roman" w:cs="Times New Roman"/>
                <w:bCs/>
                <w:color w:val="auto"/>
              </w:rPr>
              <w:t>креативной</w:t>
            </w:r>
            <w:proofErr w:type="spellEnd"/>
            <w:r w:rsidRPr="003F0B1F">
              <w:rPr>
                <w:rFonts w:ascii="Times New Roman" w:hAnsi="Times New Roman" w:cs="Times New Roman"/>
                <w:bCs/>
                <w:color w:val="auto"/>
              </w:rPr>
              <w:t xml:space="preserve"> интерактивной презентации в режиме </w:t>
            </w:r>
            <w:proofErr w:type="spellStart"/>
            <w:r w:rsidRPr="003F0B1F">
              <w:rPr>
                <w:rFonts w:ascii="Times New Roman" w:hAnsi="Times New Roman" w:cs="Times New Roman"/>
                <w:bCs/>
                <w:color w:val="auto"/>
              </w:rPr>
              <w:t>онлайн</w:t>
            </w:r>
            <w:proofErr w:type="spellEnd"/>
            <w:r w:rsidRPr="003F0B1F">
              <w:rPr>
                <w:rFonts w:ascii="Times New Roman" w:hAnsi="Times New Roman" w:cs="Times New Roman"/>
                <w:bCs/>
                <w:color w:val="auto"/>
              </w:rPr>
              <w:t xml:space="preserve">. </w:t>
            </w:r>
            <w:r w:rsidRPr="003F0B1F">
              <w:rPr>
                <w:rFonts w:ascii="Times New Roman" w:hAnsi="Times New Roman" w:cs="Times New Roman"/>
                <w:color w:val="auto"/>
                <w:shd w:val="clear" w:color="auto" w:fill="FFFFFF"/>
              </w:rPr>
              <w:t>Ваша презентация выглядит как одна большая карта, на которой вы можете размещать текст, видео, снимки и прочую информацию. Во время показа изображение движется не от слайда к слайду, а от одного участка карты к другому. При этом нужные области увеличиваются с помощью красивых эффектов.</w:t>
            </w:r>
            <w:r w:rsidRPr="003F0B1F">
              <w:rPr>
                <w:rFonts w:ascii="Times New Roman" w:hAnsi="Times New Roman" w:cs="Times New Roman"/>
                <w:bCs/>
                <w:color w:val="auto"/>
              </w:rPr>
              <w:t xml:space="preserve"> Ссылка: https://prezi.com/</w:t>
            </w:r>
          </w:p>
          <w:p w:rsidR="00E3355F" w:rsidRPr="003F0B1F" w:rsidRDefault="00E3355F" w:rsidP="008F77C1">
            <w:pPr>
              <w:pStyle w:val="Default"/>
              <w:spacing w:line="276" w:lineRule="auto"/>
              <w:ind w:firstLine="708"/>
              <w:jc w:val="both"/>
              <w:rPr>
                <w:rFonts w:ascii="Times New Roman" w:hAnsi="Times New Roman" w:cs="Times New Roman"/>
                <w:bCs/>
                <w:color w:val="auto"/>
              </w:rPr>
            </w:pPr>
            <w:r w:rsidRPr="003F0B1F">
              <w:rPr>
                <w:rFonts w:ascii="Times New Roman" w:hAnsi="Times New Roman" w:cs="Times New Roman"/>
                <w:b/>
                <w:bCs/>
                <w:color w:val="auto"/>
              </w:rPr>
              <w:t>Слайд 4</w:t>
            </w:r>
            <w:r w:rsidRPr="003F0B1F">
              <w:rPr>
                <w:rFonts w:ascii="Times New Roman" w:hAnsi="Times New Roman" w:cs="Times New Roman"/>
                <w:bCs/>
                <w:color w:val="auto"/>
              </w:rPr>
              <w:t xml:space="preserve"> </w:t>
            </w:r>
            <w:proofErr w:type="spellStart"/>
            <w:r w:rsidRPr="003F0B1F">
              <w:rPr>
                <w:rFonts w:ascii="Times New Roman" w:hAnsi="Times New Roman" w:cs="Times New Roman"/>
                <w:b/>
                <w:bCs/>
                <w:color w:val="auto"/>
                <w:lang w:val="en-US"/>
              </w:rPr>
              <w:t>Canva</w:t>
            </w:r>
            <w:proofErr w:type="spellEnd"/>
            <w:r w:rsidRPr="003F0B1F">
              <w:rPr>
                <w:rFonts w:ascii="Times New Roman" w:hAnsi="Times New Roman" w:cs="Times New Roman"/>
                <w:b/>
                <w:bCs/>
                <w:color w:val="auto"/>
              </w:rPr>
              <w:t xml:space="preserve"> (канва) - </w:t>
            </w:r>
            <w:proofErr w:type="spellStart"/>
            <w:r w:rsidRPr="003F0B1F">
              <w:rPr>
                <w:rStyle w:val="a9"/>
                <w:rFonts w:ascii="Times New Roman" w:hAnsi="Times New Roman" w:cs="Times New Roman"/>
                <w:color w:val="auto"/>
                <w:shd w:val="clear" w:color="auto" w:fill="FFFFFF"/>
              </w:rPr>
              <w:t>онлайн-редактор</w:t>
            </w:r>
            <w:proofErr w:type="spellEnd"/>
            <w:r w:rsidRPr="003F0B1F">
              <w:rPr>
                <w:rStyle w:val="a9"/>
                <w:rFonts w:ascii="Times New Roman" w:hAnsi="Times New Roman" w:cs="Times New Roman"/>
                <w:color w:val="auto"/>
                <w:shd w:val="clear" w:color="auto" w:fill="FFFFFF"/>
              </w:rPr>
              <w:t xml:space="preserve"> для работы с изображениями, </w:t>
            </w:r>
            <w:r w:rsidRPr="003F0B1F">
              <w:rPr>
                <w:rFonts w:ascii="Times New Roman" w:hAnsi="Times New Roman" w:cs="Times New Roman"/>
                <w:color w:val="auto"/>
                <w:shd w:val="clear" w:color="auto" w:fill="FFFFFF"/>
              </w:rPr>
              <w:t xml:space="preserve">вполне пригодна для того, чтобы сверстать графику для поста в </w:t>
            </w:r>
            <w:proofErr w:type="spellStart"/>
            <w:r w:rsidRPr="003F0B1F">
              <w:rPr>
                <w:rFonts w:ascii="Times New Roman" w:hAnsi="Times New Roman" w:cs="Times New Roman"/>
                <w:color w:val="auto"/>
                <w:shd w:val="clear" w:color="auto" w:fill="FFFFFF"/>
              </w:rPr>
              <w:t>соцсетях</w:t>
            </w:r>
            <w:proofErr w:type="spellEnd"/>
            <w:r w:rsidRPr="003F0B1F">
              <w:rPr>
                <w:rFonts w:ascii="Times New Roman" w:hAnsi="Times New Roman" w:cs="Times New Roman"/>
                <w:color w:val="auto"/>
                <w:shd w:val="clear" w:color="auto" w:fill="FFFFFF"/>
              </w:rPr>
              <w:t>, открытку, плакат и даже обложку для электронной книги. Один из существенных недостатков «Канвы» — это то, что сервис </w:t>
            </w:r>
            <w:r w:rsidRPr="003F0B1F">
              <w:rPr>
                <w:rStyle w:val="a9"/>
                <w:rFonts w:ascii="Times New Roman" w:hAnsi="Times New Roman" w:cs="Times New Roman"/>
                <w:color w:val="auto"/>
                <w:shd w:val="clear" w:color="auto" w:fill="FFFFFF"/>
              </w:rPr>
              <w:t>хорошо работает с англоязычными шрифтами</w:t>
            </w:r>
            <w:r w:rsidRPr="003F0B1F">
              <w:rPr>
                <w:rFonts w:ascii="Times New Roman" w:hAnsi="Times New Roman" w:cs="Times New Roman"/>
                <w:color w:val="auto"/>
                <w:shd w:val="clear" w:color="auto" w:fill="FFFFFF"/>
              </w:rPr>
              <w:t>, но в нём </w:t>
            </w:r>
            <w:r w:rsidRPr="003F0B1F">
              <w:rPr>
                <w:rStyle w:val="a9"/>
                <w:rFonts w:ascii="Times New Roman" w:hAnsi="Times New Roman" w:cs="Times New Roman"/>
                <w:color w:val="auto"/>
                <w:shd w:val="clear" w:color="auto" w:fill="FFFFFF"/>
              </w:rPr>
              <w:t xml:space="preserve">не так много </w:t>
            </w:r>
            <w:r w:rsidRPr="003F0B1F">
              <w:rPr>
                <w:rStyle w:val="a9"/>
                <w:rFonts w:ascii="Times New Roman" w:hAnsi="Times New Roman" w:cs="Times New Roman"/>
                <w:color w:val="auto"/>
                <w:shd w:val="clear" w:color="auto" w:fill="FFFFFF"/>
              </w:rPr>
              <w:lastRenderedPageBreak/>
              <w:t>русскоязычных</w:t>
            </w:r>
            <w:r w:rsidRPr="003F0B1F">
              <w:rPr>
                <w:rFonts w:ascii="Times New Roman" w:hAnsi="Times New Roman" w:cs="Times New Roman"/>
                <w:color w:val="auto"/>
                <w:shd w:val="clear" w:color="auto" w:fill="FFFFFF"/>
              </w:rPr>
              <w:t> визуально красивых шрифтов.</w:t>
            </w:r>
          </w:p>
          <w:p w:rsidR="00E3355F" w:rsidRPr="003F0B1F" w:rsidRDefault="00E3355F" w:rsidP="008F77C1">
            <w:pPr>
              <w:pStyle w:val="Default"/>
              <w:jc w:val="center"/>
              <w:rPr>
                <w:rFonts w:ascii="Times New Roman" w:hAnsi="Times New Roman" w:cs="Times New Roman"/>
                <w:b/>
                <w:bCs/>
                <w:color w:val="auto"/>
                <w:u w:val="single"/>
              </w:rPr>
            </w:pPr>
          </w:p>
          <w:p w:rsidR="00E3355F" w:rsidRPr="003F0B1F" w:rsidRDefault="00E3355F" w:rsidP="008F77C1">
            <w:pPr>
              <w:pStyle w:val="Default"/>
              <w:jc w:val="center"/>
              <w:rPr>
                <w:rFonts w:ascii="Times New Roman" w:hAnsi="Times New Roman" w:cs="Times New Roman"/>
                <w:b/>
                <w:bCs/>
                <w:color w:val="auto"/>
                <w:u w:val="single"/>
              </w:rPr>
            </w:pPr>
            <w:r w:rsidRPr="003F0B1F">
              <w:rPr>
                <w:rFonts w:ascii="Times New Roman" w:hAnsi="Times New Roman" w:cs="Times New Roman"/>
                <w:b/>
                <w:bCs/>
                <w:color w:val="auto"/>
                <w:u w:val="single"/>
              </w:rPr>
              <w:t xml:space="preserve">3. Инструменты для редактирования и обработки видео, создания </w:t>
            </w:r>
            <w:proofErr w:type="spellStart"/>
            <w:r w:rsidRPr="003F0B1F">
              <w:rPr>
                <w:rFonts w:ascii="Times New Roman" w:hAnsi="Times New Roman" w:cs="Times New Roman"/>
                <w:b/>
                <w:bCs/>
                <w:color w:val="auto"/>
                <w:u w:val="single"/>
              </w:rPr>
              <w:t>видеозаданий</w:t>
            </w:r>
            <w:proofErr w:type="spellEnd"/>
          </w:p>
          <w:p w:rsidR="00E3355F" w:rsidRPr="003F0B1F" w:rsidRDefault="00E3355F" w:rsidP="008F77C1">
            <w:pPr>
              <w:pStyle w:val="Default"/>
              <w:jc w:val="center"/>
              <w:rPr>
                <w:rFonts w:ascii="Times New Roman" w:hAnsi="Times New Roman" w:cs="Times New Roman"/>
                <w:b/>
                <w:bCs/>
                <w:color w:val="auto"/>
                <w:u w:val="single"/>
              </w:rPr>
            </w:pP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Существуют программы для редактирования и обработки видео с достаточным набором инструментов для создания учителем учебных роликов. Программы ориентированы на обычных пользователей, которые не обладают специальными знаниями и навыками.</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Слайд 5</w:t>
            </w:r>
            <w:proofErr w:type="gramStart"/>
            <w:r w:rsidRPr="003F0B1F">
              <w:rPr>
                <w:rFonts w:ascii="Times New Roman" w:hAnsi="Times New Roman" w:cs="Times New Roman"/>
                <w:bCs/>
                <w:color w:val="auto"/>
              </w:rPr>
              <w:t xml:space="preserve"> К</w:t>
            </w:r>
            <w:proofErr w:type="gramEnd"/>
            <w:r w:rsidRPr="003F0B1F">
              <w:rPr>
                <w:rFonts w:ascii="Times New Roman" w:hAnsi="Times New Roman" w:cs="Times New Roman"/>
                <w:bCs/>
                <w:color w:val="auto"/>
              </w:rPr>
              <w:t>аждая программа имеет большое количество инструментов: захват видео с экрана, фильтры, титры и оригинальные переходы, есть опция «картинка в картинке» и тонкие настройки разрешения экрана, контраста, яркости и качества записи. Программы позволяют накладывать на видео звук, водяные знаки, графические элементы, подложки, текст и другие компоненты. Учитель может записывать уроки, а потом выкладывать свои творения на платформу для организации дистанционного или смешанного обучения. Перечислю некоторые из известных программ для самостоятельной записи видео.</w:t>
            </w:r>
          </w:p>
          <w:p w:rsidR="00E3355F" w:rsidRPr="003F0B1F" w:rsidRDefault="00E3355F" w:rsidP="008F77C1">
            <w:pPr>
              <w:shd w:val="clear" w:color="auto" w:fill="FFFFFF"/>
              <w:spacing w:after="0"/>
              <w:ind w:firstLine="708"/>
              <w:rPr>
                <w:rFonts w:ascii="Times New Roman" w:hAnsi="Times New Roman" w:cs="Times New Roman"/>
                <w:sz w:val="24"/>
                <w:szCs w:val="24"/>
              </w:rPr>
            </w:pPr>
            <w:proofErr w:type="spellStart"/>
            <w:r w:rsidRPr="003F0B1F">
              <w:rPr>
                <w:rFonts w:ascii="Times New Roman" w:hAnsi="Times New Roman" w:cs="Times New Roman"/>
                <w:b/>
                <w:bCs/>
                <w:sz w:val="24"/>
                <w:szCs w:val="24"/>
              </w:rPr>
              <w:t>Movavi</w:t>
            </w:r>
            <w:proofErr w:type="spellEnd"/>
            <w:r w:rsidRPr="003F0B1F">
              <w:rPr>
                <w:rFonts w:ascii="Times New Roman" w:hAnsi="Times New Roman" w:cs="Times New Roman"/>
                <w:b/>
                <w:bCs/>
                <w:sz w:val="24"/>
                <w:szCs w:val="24"/>
              </w:rPr>
              <w:t xml:space="preserve"> (</w:t>
            </w:r>
            <w:proofErr w:type="spellStart"/>
            <w:r w:rsidRPr="003F0B1F">
              <w:rPr>
                <w:rFonts w:ascii="Times New Roman" w:hAnsi="Times New Roman" w:cs="Times New Roman"/>
                <w:b/>
                <w:bCs/>
                <w:sz w:val="24"/>
                <w:szCs w:val="24"/>
              </w:rPr>
              <w:t>мув</w:t>
            </w:r>
            <w:proofErr w:type="spellEnd"/>
            <w:r w:rsidRPr="003F0B1F">
              <w:rPr>
                <w:rFonts w:ascii="Times New Roman" w:hAnsi="Times New Roman" w:cs="Times New Roman"/>
                <w:b/>
                <w:bCs/>
                <w:sz w:val="24"/>
                <w:szCs w:val="24"/>
              </w:rPr>
              <w:t xml:space="preserve"> </w:t>
            </w:r>
            <w:proofErr w:type="spellStart"/>
            <w:r w:rsidRPr="003F0B1F">
              <w:rPr>
                <w:rFonts w:ascii="Times New Roman" w:hAnsi="Times New Roman" w:cs="Times New Roman"/>
                <w:b/>
                <w:bCs/>
                <w:sz w:val="24"/>
                <w:szCs w:val="24"/>
              </w:rPr>
              <w:t>ави</w:t>
            </w:r>
            <w:proofErr w:type="spellEnd"/>
            <w:r w:rsidRPr="003F0B1F">
              <w:rPr>
                <w:rFonts w:ascii="Times New Roman" w:hAnsi="Times New Roman" w:cs="Times New Roman"/>
                <w:b/>
                <w:bCs/>
                <w:sz w:val="24"/>
                <w:szCs w:val="24"/>
              </w:rPr>
              <w:t>)</w:t>
            </w:r>
            <w:r w:rsidRPr="003F0B1F">
              <w:rPr>
                <w:rFonts w:ascii="Times New Roman" w:hAnsi="Times New Roman" w:cs="Times New Roman"/>
                <w:bCs/>
                <w:sz w:val="24"/>
                <w:szCs w:val="24"/>
              </w:rPr>
              <w:t xml:space="preserve"> </w:t>
            </w:r>
            <w:r w:rsidRPr="003F0B1F">
              <w:rPr>
                <w:rFonts w:ascii="Times New Roman" w:hAnsi="Times New Roman" w:cs="Times New Roman"/>
                <w:sz w:val="24"/>
                <w:szCs w:val="24"/>
              </w:rPr>
              <w:t xml:space="preserve">- удобная программа для работы с мультимедиа: монтируйте видео, обрабатывайте фото, записывайте экран и пользуйтесь множеством других функций. </w:t>
            </w:r>
            <w:r w:rsidRPr="003F0B1F">
              <w:rPr>
                <w:rFonts w:ascii="Times New Roman" w:hAnsi="Times New Roman" w:cs="Times New Roman"/>
                <w:bCs/>
                <w:sz w:val="24"/>
                <w:szCs w:val="24"/>
              </w:rPr>
              <w:t>Отличает низкая стоимость, наличие дополнительных полезных приложений. Полностью русифицирована. Ссылка: https://www.movavi.ru</w:t>
            </w:r>
          </w:p>
          <w:p w:rsidR="005E0FD7" w:rsidRPr="003F0B1F" w:rsidRDefault="00E3355F" w:rsidP="005E0FD7">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Слайд 6 Сервис H5P (</w:t>
            </w:r>
            <w:proofErr w:type="spellStart"/>
            <w:r w:rsidRPr="003F0B1F">
              <w:rPr>
                <w:rFonts w:ascii="Times New Roman" w:hAnsi="Times New Roman" w:cs="Times New Roman"/>
                <w:b/>
                <w:bCs/>
                <w:color w:val="auto"/>
              </w:rPr>
              <w:t>эйч</w:t>
            </w:r>
            <w:proofErr w:type="spellEnd"/>
            <w:r w:rsidRPr="003F0B1F">
              <w:rPr>
                <w:rFonts w:ascii="Times New Roman" w:hAnsi="Times New Roman" w:cs="Times New Roman"/>
                <w:b/>
                <w:bCs/>
                <w:color w:val="auto"/>
              </w:rPr>
              <w:t xml:space="preserve"> </w:t>
            </w:r>
            <w:proofErr w:type="spellStart"/>
            <w:r w:rsidRPr="003F0B1F">
              <w:rPr>
                <w:rFonts w:ascii="Times New Roman" w:hAnsi="Times New Roman" w:cs="Times New Roman"/>
                <w:b/>
                <w:bCs/>
                <w:color w:val="auto"/>
              </w:rPr>
              <w:t>файв</w:t>
            </w:r>
            <w:proofErr w:type="spellEnd"/>
            <w:r w:rsidRPr="003F0B1F">
              <w:rPr>
                <w:rFonts w:ascii="Times New Roman" w:hAnsi="Times New Roman" w:cs="Times New Roman"/>
                <w:b/>
                <w:bCs/>
                <w:color w:val="auto"/>
              </w:rPr>
              <w:t xml:space="preserve"> пи)</w:t>
            </w:r>
            <w:r w:rsidRPr="003F0B1F">
              <w:rPr>
                <w:rFonts w:ascii="Times New Roman" w:hAnsi="Times New Roman" w:cs="Times New Roman"/>
                <w:bCs/>
                <w:color w:val="auto"/>
              </w:rPr>
              <w:t xml:space="preserve"> дает возможность быстро добавить в свой курс динамичные упражнения, игры, ленты времени, видео с интегрированным тестом. Увлеченный процессом ученик лучше усваивает полезную информацию и не теряет мотивацию в процессе обучения. Ссылка: </w:t>
            </w:r>
            <w:hyperlink r:id="rId94" w:history="1">
              <w:r w:rsidR="005E0FD7" w:rsidRPr="003F0B1F">
                <w:rPr>
                  <w:rStyle w:val="ae"/>
                  <w:rFonts w:ascii="Times New Roman" w:hAnsi="Times New Roman" w:cs="Times New Roman"/>
                  <w:bCs/>
                </w:rPr>
                <w:t>https://h5p.org/</w:t>
              </w:r>
            </w:hyperlink>
          </w:p>
          <w:p w:rsidR="00E3355F" w:rsidRPr="003F0B1F" w:rsidRDefault="00E3355F" w:rsidP="005E0FD7">
            <w:pPr>
              <w:pStyle w:val="Default"/>
              <w:ind w:firstLine="708"/>
              <w:jc w:val="center"/>
              <w:rPr>
                <w:rFonts w:ascii="Times New Roman" w:hAnsi="Times New Roman" w:cs="Times New Roman"/>
                <w:bCs/>
                <w:color w:val="auto"/>
              </w:rPr>
            </w:pPr>
            <w:r w:rsidRPr="003F0B1F">
              <w:rPr>
                <w:rFonts w:ascii="Times New Roman" w:hAnsi="Times New Roman" w:cs="Times New Roman"/>
                <w:b/>
                <w:bCs/>
                <w:color w:val="auto"/>
              </w:rPr>
              <w:t>4. Системы для создания тестов</w:t>
            </w:r>
          </w:p>
          <w:p w:rsidR="00E3355F" w:rsidRPr="003F0B1F" w:rsidRDefault="00E3355F" w:rsidP="008F77C1">
            <w:pPr>
              <w:pStyle w:val="Default"/>
              <w:jc w:val="center"/>
              <w:rPr>
                <w:rFonts w:ascii="Times New Roman" w:hAnsi="Times New Roman" w:cs="Times New Roman"/>
                <w:b/>
                <w:bCs/>
                <w:color w:val="auto"/>
              </w:rPr>
            </w:pP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В настоящее время существует большое количество систем для разработки тестов, которые выполнены в виде отдельных программных продуктов или встроены в образовательные платформы. Системы для создания тестов постоянно совершенствуются, появляются новые, обладающие более широкими возможностями. Признанного лидера среди программ для контроля знаний методом тестирования на сегодняшний день нет. </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Слайд 7</w:t>
            </w:r>
            <w:r w:rsidRPr="003F0B1F">
              <w:rPr>
                <w:rFonts w:ascii="Times New Roman" w:hAnsi="Times New Roman" w:cs="Times New Roman"/>
                <w:bCs/>
                <w:color w:val="auto"/>
              </w:rPr>
              <w:t xml:space="preserve"> Перечислим самые популярные из систем для тестирования и анкетирования.</w:t>
            </w:r>
          </w:p>
          <w:p w:rsidR="00E3355F" w:rsidRPr="003F0B1F" w:rsidRDefault="00E3355F" w:rsidP="008F77C1">
            <w:pPr>
              <w:pStyle w:val="Default"/>
              <w:ind w:firstLine="708"/>
              <w:jc w:val="both"/>
              <w:rPr>
                <w:rFonts w:ascii="Times New Roman" w:hAnsi="Times New Roman" w:cs="Times New Roman"/>
                <w:bCs/>
                <w:color w:val="auto"/>
              </w:rPr>
            </w:pPr>
            <w:proofErr w:type="spellStart"/>
            <w:r w:rsidRPr="003F0B1F">
              <w:rPr>
                <w:rFonts w:ascii="Times New Roman" w:hAnsi="Times New Roman" w:cs="Times New Roman"/>
                <w:b/>
                <w:bCs/>
                <w:color w:val="auto"/>
              </w:rPr>
              <w:t>Google</w:t>
            </w:r>
            <w:proofErr w:type="spellEnd"/>
            <w:r w:rsidRPr="003F0B1F">
              <w:rPr>
                <w:rFonts w:ascii="Times New Roman" w:hAnsi="Times New Roman" w:cs="Times New Roman"/>
                <w:b/>
                <w:bCs/>
                <w:color w:val="auto"/>
              </w:rPr>
              <w:t xml:space="preserve"> (</w:t>
            </w:r>
            <w:proofErr w:type="spellStart"/>
            <w:r w:rsidRPr="003F0B1F">
              <w:rPr>
                <w:rFonts w:ascii="Times New Roman" w:hAnsi="Times New Roman" w:cs="Times New Roman"/>
                <w:b/>
                <w:bCs/>
                <w:color w:val="auto"/>
              </w:rPr>
              <w:t>гугл</w:t>
            </w:r>
            <w:proofErr w:type="spellEnd"/>
            <w:r w:rsidRPr="003F0B1F">
              <w:rPr>
                <w:rFonts w:ascii="Times New Roman" w:hAnsi="Times New Roman" w:cs="Times New Roman"/>
                <w:b/>
                <w:bCs/>
                <w:color w:val="auto"/>
              </w:rPr>
              <w:t>) формы</w:t>
            </w:r>
            <w:r w:rsidRPr="003F0B1F">
              <w:rPr>
                <w:rFonts w:ascii="Times New Roman" w:hAnsi="Times New Roman" w:cs="Times New Roman"/>
                <w:bCs/>
                <w:color w:val="auto"/>
              </w:rPr>
              <w:t xml:space="preserve"> – один из типов документов, доступных на </w:t>
            </w:r>
            <w:proofErr w:type="spellStart"/>
            <w:r w:rsidRPr="003F0B1F">
              <w:rPr>
                <w:rFonts w:ascii="Times New Roman" w:hAnsi="Times New Roman" w:cs="Times New Roman"/>
                <w:bCs/>
                <w:color w:val="auto"/>
              </w:rPr>
              <w:t>Google</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гугл</w:t>
            </w:r>
            <w:proofErr w:type="spellEnd"/>
            <w:r w:rsidRPr="003F0B1F">
              <w:rPr>
                <w:rFonts w:ascii="Times New Roman" w:hAnsi="Times New Roman" w:cs="Times New Roman"/>
                <w:bCs/>
                <w:color w:val="auto"/>
              </w:rPr>
              <w:t xml:space="preserve">). Позволяет создавать форму с различными элементами или типами вопросов и хранить полученные данные и сами формы для опросов. Любой вопрос можно сделать обязательным или необязательным для ответа. Пользователю, создавшему опрос или анкету, в любой момент доступна сводка опроса с диаграммами по каждому вопросу. Для каждого опроса автоматически сохраняются результаты. Все полученные ответы тут же отображаются. Сервис обеспечивает сбор ответов в электронную таблицу, с помощью которой можно провести обработку полученных данных. Для создания опросов пользователю необходимо иметь </w:t>
            </w:r>
            <w:proofErr w:type="spellStart"/>
            <w:r w:rsidRPr="003F0B1F">
              <w:rPr>
                <w:rFonts w:ascii="Times New Roman" w:hAnsi="Times New Roman" w:cs="Times New Roman"/>
                <w:bCs/>
                <w:color w:val="auto"/>
              </w:rPr>
              <w:t>аккаунт</w:t>
            </w:r>
            <w:proofErr w:type="spellEnd"/>
            <w:r w:rsidRPr="003F0B1F">
              <w:rPr>
                <w:rFonts w:ascii="Times New Roman" w:hAnsi="Times New Roman" w:cs="Times New Roman"/>
                <w:bCs/>
                <w:color w:val="auto"/>
              </w:rPr>
              <w:t xml:space="preserve"> в </w:t>
            </w:r>
            <w:proofErr w:type="spellStart"/>
            <w:r w:rsidRPr="003F0B1F">
              <w:rPr>
                <w:rFonts w:ascii="Times New Roman" w:hAnsi="Times New Roman" w:cs="Times New Roman"/>
                <w:bCs/>
                <w:color w:val="auto"/>
              </w:rPr>
              <w:t>Google</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гугл</w:t>
            </w:r>
            <w:proofErr w:type="spellEnd"/>
            <w:r w:rsidRPr="003F0B1F">
              <w:rPr>
                <w:rFonts w:ascii="Times New Roman" w:hAnsi="Times New Roman" w:cs="Times New Roman"/>
                <w:bCs/>
                <w:color w:val="auto"/>
              </w:rPr>
              <w:t>)</w:t>
            </w:r>
            <w:proofErr w:type="gramStart"/>
            <w:r w:rsidRPr="003F0B1F">
              <w:rPr>
                <w:rFonts w:ascii="Times New Roman" w:hAnsi="Times New Roman" w:cs="Times New Roman"/>
                <w:bCs/>
                <w:color w:val="auto"/>
              </w:rPr>
              <w:t xml:space="preserve"> .</w:t>
            </w:r>
            <w:proofErr w:type="gramEnd"/>
            <w:r w:rsidRPr="003F0B1F">
              <w:rPr>
                <w:rFonts w:ascii="Times New Roman" w:hAnsi="Times New Roman" w:cs="Times New Roman"/>
                <w:bCs/>
                <w:color w:val="auto"/>
              </w:rPr>
              <w:t xml:space="preserve"> Таблицу можно экспортировать в различные форматы (</w:t>
            </w:r>
            <w:proofErr w:type="spellStart"/>
            <w:r w:rsidRPr="003F0B1F">
              <w:rPr>
                <w:rFonts w:ascii="Times New Roman" w:hAnsi="Times New Roman" w:cs="Times New Roman"/>
                <w:bCs/>
                <w:color w:val="auto"/>
              </w:rPr>
              <w:t>pdf</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пэдээф</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xls</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эксэльэс</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txt</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тиэксти</w:t>
            </w:r>
            <w:proofErr w:type="spellEnd"/>
            <w:r w:rsidRPr="003F0B1F">
              <w:rPr>
                <w:rFonts w:ascii="Times New Roman" w:hAnsi="Times New Roman" w:cs="Times New Roman"/>
                <w:bCs/>
                <w:color w:val="auto"/>
              </w:rPr>
              <w:t>), но в таблице ответов нельзя фильтровать результаты.</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Слайд 8</w:t>
            </w:r>
            <w:r w:rsidRPr="003F0B1F">
              <w:rPr>
                <w:rFonts w:ascii="Times New Roman" w:hAnsi="Times New Roman" w:cs="Times New Roman"/>
                <w:bCs/>
                <w:color w:val="auto"/>
              </w:rPr>
              <w:t xml:space="preserve"> </w:t>
            </w:r>
            <w:r w:rsidRPr="003F0B1F">
              <w:rPr>
                <w:rFonts w:ascii="Times New Roman" w:hAnsi="Times New Roman" w:cs="Times New Roman"/>
                <w:b/>
                <w:bCs/>
                <w:color w:val="auto"/>
              </w:rPr>
              <w:t>Mentimeter.com (</w:t>
            </w:r>
            <w:proofErr w:type="spellStart"/>
            <w:r w:rsidRPr="003F0B1F">
              <w:rPr>
                <w:rFonts w:ascii="Times New Roman" w:hAnsi="Times New Roman" w:cs="Times New Roman"/>
                <w:b/>
                <w:bCs/>
                <w:color w:val="auto"/>
              </w:rPr>
              <w:t>Мэнтиметер</w:t>
            </w:r>
            <w:proofErr w:type="spellEnd"/>
            <w:r w:rsidRPr="003F0B1F">
              <w:rPr>
                <w:rFonts w:ascii="Times New Roman" w:hAnsi="Times New Roman" w:cs="Times New Roman"/>
                <w:b/>
                <w:bCs/>
                <w:color w:val="auto"/>
              </w:rPr>
              <w:t>)</w:t>
            </w:r>
            <w:r w:rsidRPr="003F0B1F">
              <w:rPr>
                <w:rFonts w:ascii="Times New Roman" w:hAnsi="Times New Roman" w:cs="Times New Roman"/>
                <w:bCs/>
                <w:color w:val="auto"/>
              </w:rPr>
              <w:t xml:space="preserve"> – бесплатный и простой </w:t>
            </w:r>
            <w:proofErr w:type="spellStart"/>
            <w:r w:rsidRPr="003F0B1F">
              <w:rPr>
                <w:rFonts w:ascii="Times New Roman" w:hAnsi="Times New Roman" w:cs="Times New Roman"/>
                <w:bCs/>
                <w:color w:val="auto"/>
              </w:rPr>
              <w:t>онлайн-сервис</w:t>
            </w:r>
            <w:proofErr w:type="spellEnd"/>
            <w:r w:rsidRPr="003F0B1F">
              <w:rPr>
                <w:rFonts w:ascii="Times New Roman" w:hAnsi="Times New Roman" w:cs="Times New Roman"/>
                <w:bCs/>
                <w:color w:val="auto"/>
              </w:rPr>
              <w:t xml:space="preserve"> для создания опросов и голосования в режиме реального времени в формате презентации. Удобно использовать на уроках, при выступлении на конференции для получения обратной связи от аудитории. Сервис задает каждому опросу идентификационный номер, участники могут голосовать в режиме реального времени. Предполагается использование мобильного телефона при ответе на вопросы. Ссылка: https://www.mentimeter.com/</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Интеграция искусственного интеллекта с тестирующими системами позволяет не только оценить результаты учебной деятельности, но и фиксировать ошибки и </w:t>
            </w:r>
            <w:proofErr w:type="gramStart"/>
            <w:r w:rsidRPr="003F0B1F">
              <w:rPr>
                <w:rFonts w:ascii="Times New Roman" w:hAnsi="Times New Roman" w:cs="Times New Roman"/>
                <w:bCs/>
                <w:color w:val="auto"/>
              </w:rPr>
              <w:lastRenderedPageBreak/>
              <w:t>затруднения</w:t>
            </w:r>
            <w:proofErr w:type="gramEnd"/>
            <w:r w:rsidRPr="003F0B1F">
              <w:rPr>
                <w:rFonts w:ascii="Times New Roman" w:hAnsi="Times New Roman" w:cs="Times New Roman"/>
                <w:bCs/>
                <w:color w:val="auto"/>
              </w:rPr>
              <w:t xml:space="preserve"> в ответах обучаемого, выявлять наиболее часто встречаемые затруднения и ошибки, констатировать причины ошибочных действий обучаемого и предъявлять соответствующие комментарии, выдавать рекомендации обучаемым и обобщенные данные педагогам. Интеллектуальные системы отличает возможность самообучения. Поэтому применение подобных систем помогает более чутко диагностировать уровень усвоения знаний и формировать индивидуальные обучающие воздействия.</w:t>
            </w:r>
          </w:p>
          <w:p w:rsidR="00E3355F" w:rsidRPr="003F0B1F" w:rsidRDefault="00E3355F" w:rsidP="008F77C1">
            <w:pPr>
              <w:pStyle w:val="Default"/>
              <w:ind w:firstLine="708"/>
              <w:jc w:val="both"/>
              <w:rPr>
                <w:rFonts w:ascii="Times New Roman" w:hAnsi="Times New Roman" w:cs="Times New Roman"/>
                <w:bCs/>
                <w:color w:val="auto"/>
              </w:rPr>
            </w:pPr>
          </w:p>
          <w:p w:rsidR="00E3355F" w:rsidRPr="003F0B1F" w:rsidRDefault="00E3355F" w:rsidP="008F77C1">
            <w:pPr>
              <w:pStyle w:val="Default"/>
              <w:ind w:firstLine="708"/>
              <w:jc w:val="center"/>
              <w:rPr>
                <w:rFonts w:ascii="Times New Roman" w:hAnsi="Times New Roman" w:cs="Times New Roman"/>
                <w:b/>
                <w:bCs/>
                <w:color w:val="auto"/>
              </w:rPr>
            </w:pPr>
            <w:r w:rsidRPr="003F0B1F">
              <w:rPr>
                <w:rFonts w:ascii="Times New Roman" w:hAnsi="Times New Roman" w:cs="Times New Roman"/>
                <w:b/>
                <w:bCs/>
                <w:color w:val="auto"/>
              </w:rPr>
              <w:t>5. Сервисы для создания интерактивных упражнений, игр, кроссвордов и викторин</w:t>
            </w:r>
          </w:p>
          <w:p w:rsidR="00E3355F" w:rsidRPr="003F0B1F" w:rsidRDefault="00E3355F" w:rsidP="008F77C1">
            <w:pPr>
              <w:pStyle w:val="Default"/>
              <w:ind w:firstLine="708"/>
              <w:jc w:val="center"/>
              <w:rPr>
                <w:rFonts w:ascii="Times New Roman" w:hAnsi="Times New Roman" w:cs="Times New Roman"/>
                <w:b/>
                <w:bCs/>
                <w:color w:val="auto"/>
              </w:rPr>
            </w:pP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Существует множество конструкторов для создания интерактивных упражнений. С помощью огромного количества </w:t>
            </w:r>
            <w:proofErr w:type="spellStart"/>
            <w:r w:rsidRPr="003F0B1F">
              <w:rPr>
                <w:rFonts w:ascii="Times New Roman" w:hAnsi="Times New Roman" w:cs="Times New Roman"/>
                <w:bCs/>
                <w:color w:val="auto"/>
              </w:rPr>
              <w:t>интернет-ресурсов</w:t>
            </w:r>
            <w:proofErr w:type="spellEnd"/>
            <w:r w:rsidRPr="003F0B1F">
              <w:rPr>
                <w:rFonts w:ascii="Times New Roman" w:hAnsi="Times New Roman" w:cs="Times New Roman"/>
                <w:bCs/>
                <w:color w:val="auto"/>
              </w:rPr>
              <w:t xml:space="preserve"> можно создать целую коллекцию интерактивных заданий. Это могут быть задания следующего характера:</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соотнесение понятий и определений;</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вставка пропущенной буквы или слова;</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 кроссворды, </w:t>
            </w:r>
            <w:proofErr w:type="spellStart"/>
            <w:r w:rsidRPr="003F0B1F">
              <w:rPr>
                <w:rFonts w:ascii="Times New Roman" w:hAnsi="Times New Roman" w:cs="Times New Roman"/>
                <w:bCs/>
                <w:color w:val="auto"/>
              </w:rPr>
              <w:t>пазлы</w:t>
            </w:r>
            <w:proofErr w:type="spellEnd"/>
            <w:r w:rsidRPr="003F0B1F">
              <w:rPr>
                <w:rFonts w:ascii="Times New Roman" w:hAnsi="Times New Roman" w:cs="Times New Roman"/>
                <w:bCs/>
                <w:color w:val="auto"/>
              </w:rPr>
              <w:t>, ребусы, шарады, головоломки;</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поиск слова;</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викторины с одним или множеством правильных ответов;</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интерактивные игры;</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построение ленты времени и др.</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Любое из этих заданий может стать для учителя незаменимым помощником на учебном занятии. Рассмотрим некоторые из таких инструментов и сервисов.</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Слайд 9</w:t>
            </w:r>
            <w:r w:rsidRPr="003F0B1F">
              <w:rPr>
                <w:rFonts w:ascii="Times New Roman" w:hAnsi="Times New Roman" w:cs="Times New Roman"/>
                <w:bCs/>
                <w:color w:val="auto"/>
              </w:rPr>
              <w:t xml:space="preserve"> </w:t>
            </w:r>
            <w:r w:rsidRPr="003F0B1F">
              <w:rPr>
                <w:rFonts w:ascii="Times New Roman" w:hAnsi="Times New Roman" w:cs="Times New Roman"/>
                <w:b/>
                <w:bCs/>
                <w:color w:val="auto"/>
              </w:rPr>
              <w:t>«Фабрика кроссвордов»</w:t>
            </w:r>
            <w:r w:rsidRPr="003F0B1F">
              <w:rPr>
                <w:rFonts w:ascii="Times New Roman" w:hAnsi="Times New Roman" w:cs="Times New Roman"/>
                <w:bCs/>
                <w:color w:val="auto"/>
              </w:rPr>
              <w:t xml:space="preserve"> – конструктор для создания кроссвордов </w:t>
            </w:r>
            <w:proofErr w:type="spellStart"/>
            <w:r w:rsidRPr="003F0B1F">
              <w:rPr>
                <w:rFonts w:ascii="Times New Roman" w:hAnsi="Times New Roman" w:cs="Times New Roman"/>
                <w:bCs/>
                <w:color w:val="auto"/>
              </w:rPr>
              <w:t>онлайн</w:t>
            </w:r>
            <w:proofErr w:type="spellEnd"/>
            <w:r w:rsidRPr="003F0B1F">
              <w:rPr>
                <w:rFonts w:ascii="Times New Roman" w:hAnsi="Times New Roman" w:cs="Times New Roman"/>
                <w:bCs/>
                <w:color w:val="auto"/>
              </w:rPr>
              <w:t xml:space="preserve">. Можно не регистрироваться. Позволяет составить кроссворд самостоятельно или с помощью специального сервиса, разгадывать в режиме </w:t>
            </w:r>
            <w:proofErr w:type="spellStart"/>
            <w:r w:rsidRPr="003F0B1F">
              <w:rPr>
                <w:rFonts w:ascii="Times New Roman" w:hAnsi="Times New Roman" w:cs="Times New Roman"/>
                <w:bCs/>
                <w:color w:val="auto"/>
              </w:rPr>
              <w:t>онлайн</w:t>
            </w:r>
            <w:proofErr w:type="spellEnd"/>
            <w:r w:rsidRPr="003F0B1F">
              <w:rPr>
                <w:rFonts w:ascii="Times New Roman" w:hAnsi="Times New Roman" w:cs="Times New Roman"/>
                <w:bCs/>
                <w:color w:val="auto"/>
              </w:rPr>
              <w:t>. Вы можете сразу же увидеть результат своего труда. После того, как кроссворд создан, под рабочим полем появляется ссылка для разгадывания и электронный адрес странички, который можно отправить учащимся, коллегам, друзьям. Ссылка: http://puzzlecup.com</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 </w:t>
            </w:r>
            <w:proofErr w:type="spellStart"/>
            <w:r w:rsidRPr="003F0B1F">
              <w:rPr>
                <w:rFonts w:ascii="Times New Roman" w:hAnsi="Times New Roman" w:cs="Times New Roman"/>
                <w:b/>
                <w:bCs/>
                <w:color w:val="auto"/>
              </w:rPr>
              <w:t>Quizizz</w:t>
            </w:r>
            <w:proofErr w:type="spellEnd"/>
            <w:r w:rsidRPr="003F0B1F">
              <w:rPr>
                <w:rFonts w:ascii="Times New Roman" w:hAnsi="Times New Roman" w:cs="Times New Roman"/>
                <w:b/>
                <w:bCs/>
                <w:color w:val="auto"/>
              </w:rPr>
              <w:t xml:space="preserve"> (</w:t>
            </w:r>
            <w:proofErr w:type="spellStart"/>
            <w:r w:rsidRPr="003F0B1F">
              <w:rPr>
                <w:rFonts w:ascii="Times New Roman" w:hAnsi="Times New Roman" w:cs="Times New Roman"/>
                <w:b/>
                <w:bCs/>
                <w:color w:val="auto"/>
              </w:rPr>
              <w:t>кьюзиз</w:t>
            </w:r>
            <w:proofErr w:type="spellEnd"/>
            <w:r w:rsidRPr="003F0B1F">
              <w:rPr>
                <w:rFonts w:ascii="Times New Roman" w:hAnsi="Times New Roman" w:cs="Times New Roman"/>
                <w:b/>
                <w:bCs/>
                <w:color w:val="auto"/>
              </w:rPr>
              <w:t>)</w:t>
            </w:r>
            <w:r w:rsidRPr="003F0B1F">
              <w:rPr>
                <w:rFonts w:ascii="Times New Roman" w:hAnsi="Times New Roman" w:cs="Times New Roman"/>
                <w:bCs/>
                <w:color w:val="auto"/>
              </w:rPr>
              <w:t xml:space="preserve"> – сервис для создания опросов и викторин. Основные возможности: учитель создает викторину на своем компьютере, а ученики принимают участие в ней со своих мобильных устройств. Учитель имеет право копировать другие викторины и перерабатывать по своему усмотрению. Проводить викторину в классе или </w:t>
            </w:r>
            <w:proofErr w:type="spellStart"/>
            <w:r w:rsidRPr="003F0B1F">
              <w:rPr>
                <w:rFonts w:ascii="Times New Roman" w:hAnsi="Times New Roman" w:cs="Times New Roman"/>
                <w:bCs/>
                <w:color w:val="auto"/>
              </w:rPr>
              <w:t>онлайн</w:t>
            </w:r>
            <w:proofErr w:type="spellEnd"/>
            <w:r w:rsidRPr="003F0B1F">
              <w:rPr>
                <w:rFonts w:ascii="Times New Roman" w:hAnsi="Times New Roman" w:cs="Times New Roman"/>
                <w:bCs/>
                <w:color w:val="auto"/>
              </w:rPr>
              <w:t>. Ссылка: https://quizizz.com/</w:t>
            </w:r>
          </w:p>
          <w:p w:rsidR="00E3355F" w:rsidRPr="003F0B1F" w:rsidRDefault="00E3355F" w:rsidP="008F77C1">
            <w:pPr>
              <w:pStyle w:val="Default"/>
              <w:ind w:firstLine="708"/>
              <w:jc w:val="center"/>
              <w:rPr>
                <w:rFonts w:ascii="Times New Roman" w:hAnsi="Times New Roman" w:cs="Times New Roman"/>
                <w:b/>
                <w:bCs/>
                <w:color w:val="auto"/>
              </w:rPr>
            </w:pPr>
            <w:r w:rsidRPr="003F0B1F">
              <w:rPr>
                <w:rFonts w:ascii="Times New Roman" w:hAnsi="Times New Roman" w:cs="Times New Roman"/>
                <w:b/>
                <w:bCs/>
                <w:color w:val="auto"/>
              </w:rPr>
              <w:t xml:space="preserve">6. </w:t>
            </w:r>
            <w:proofErr w:type="spellStart"/>
            <w:r w:rsidRPr="003F0B1F">
              <w:rPr>
                <w:rFonts w:ascii="Times New Roman" w:hAnsi="Times New Roman" w:cs="Times New Roman"/>
                <w:b/>
                <w:bCs/>
                <w:color w:val="auto"/>
              </w:rPr>
              <w:t>Онлайн-доски</w:t>
            </w:r>
            <w:proofErr w:type="spellEnd"/>
          </w:p>
          <w:p w:rsidR="00E3355F" w:rsidRPr="003F0B1F" w:rsidRDefault="00E3355F" w:rsidP="008F77C1">
            <w:pPr>
              <w:pStyle w:val="Default"/>
              <w:ind w:firstLine="708"/>
              <w:jc w:val="both"/>
              <w:rPr>
                <w:rFonts w:ascii="Times New Roman" w:hAnsi="Times New Roman" w:cs="Times New Roman"/>
                <w:bCs/>
                <w:color w:val="auto"/>
              </w:rPr>
            </w:pP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Слайд 10</w:t>
            </w:r>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Padlet</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пЭдле</w:t>
            </w:r>
            <w:proofErr w:type="spellEnd"/>
            <w:r w:rsidRPr="003F0B1F">
              <w:rPr>
                <w:rFonts w:ascii="Times New Roman" w:hAnsi="Times New Roman" w:cs="Times New Roman"/>
                <w:bCs/>
                <w:color w:val="auto"/>
              </w:rPr>
              <w:t xml:space="preserve">) – виртуальная интерактивная доска для командного взаимодействия и размещения различного </w:t>
            </w:r>
            <w:proofErr w:type="spellStart"/>
            <w:r w:rsidRPr="003F0B1F">
              <w:rPr>
                <w:rFonts w:ascii="Times New Roman" w:hAnsi="Times New Roman" w:cs="Times New Roman"/>
                <w:bCs/>
                <w:color w:val="auto"/>
              </w:rPr>
              <w:t>контента</w:t>
            </w:r>
            <w:proofErr w:type="spellEnd"/>
            <w:r w:rsidRPr="003F0B1F">
              <w:rPr>
                <w:rFonts w:ascii="Times New Roman" w:hAnsi="Times New Roman" w:cs="Times New Roman"/>
                <w:bCs/>
                <w:color w:val="auto"/>
              </w:rPr>
              <w:t>. Сервис для совместной работы команды, класса. С помощью нее можно комментировать размещенную информацию, задать вопрос аудитории в режиме реального времени. Ссылка: https://ru.padlet.com/</w:t>
            </w:r>
          </w:p>
          <w:p w:rsidR="00E3355F" w:rsidRPr="003F0B1F" w:rsidRDefault="00E3355F" w:rsidP="008F77C1">
            <w:pPr>
              <w:pStyle w:val="Default"/>
              <w:jc w:val="both"/>
              <w:rPr>
                <w:rFonts w:ascii="Times New Roman" w:hAnsi="Times New Roman" w:cs="Times New Roman"/>
                <w:bCs/>
                <w:color w:val="auto"/>
              </w:rPr>
            </w:pPr>
          </w:p>
          <w:p w:rsidR="00E3355F" w:rsidRPr="003F0B1F" w:rsidRDefault="00E3355F" w:rsidP="008F77C1">
            <w:pPr>
              <w:pStyle w:val="Default"/>
              <w:jc w:val="center"/>
              <w:rPr>
                <w:rFonts w:ascii="Times New Roman" w:hAnsi="Times New Roman" w:cs="Times New Roman"/>
                <w:b/>
                <w:bCs/>
                <w:color w:val="auto"/>
              </w:rPr>
            </w:pPr>
            <w:r w:rsidRPr="003F0B1F">
              <w:rPr>
                <w:rFonts w:ascii="Times New Roman" w:hAnsi="Times New Roman" w:cs="Times New Roman"/>
                <w:b/>
                <w:bCs/>
                <w:color w:val="auto"/>
              </w:rPr>
              <w:t xml:space="preserve">7.  Инструменты и порталы для создания </w:t>
            </w:r>
            <w:proofErr w:type="spellStart"/>
            <w:r w:rsidRPr="003F0B1F">
              <w:rPr>
                <w:rFonts w:ascii="Times New Roman" w:hAnsi="Times New Roman" w:cs="Times New Roman"/>
                <w:b/>
                <w:bCs/>
                <w:color w:val="auto"/>
              </w:rPr>
              <w:t>портфолио</w:t>
            </w:r>
            <w:proofErr w:type="spellEnd"/>
          </w:p>
          <w:p w:rsidR="00E3355F" w:rsidRPr="003F0B1F" w:rsidRDefault="00E3355F" w:rsidP="008F77C1">
            <w:pPr>
              <w:pStyle w:val="Default"/>
              <w:jc w:val="center"/>
              <w:rPr>
                <w:rFonts w:ascii="Times New Roman" w:hAnsi="Times New Roman" w:cs="Times New Roman"/>
                <w:b/>
                <w:bCs/>
                <w:color w:val="auto"/>
              </w:rPr>
            </w:pP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Постепенный переход от бумажного </w:t>
            </w:r>
            <w:proofErr w:type="spellStart"/>
            <w:r w:rsidRPr="003F0B1F">
              <w:rPr>
                <w:rFonts w:ascii="Times New Roman" w:hAnsi="Times New Roman" w:cs="Times New Roman"/>
                <w:bCs/>
                <w:color w:val="auto"/>
              </w:rPr>
              <w:t>портфолио</w:t>
            </w:r>
            <w:proofErr w:type="spellEnd"/>
            <w:r w:rsidRPr="003F0B1F">
              <w:rPr>
                <w:rFonts w:ascii="Times New Roman" w:hAnsi="Times New Roman" w:cs="Times New Roman"/>
                <w:bCs/>
                <w:color w:val="auto"/>
              </w:rPr>
              <w:t xml:space="preserve"> учеников и учителей произошел тогда, когда появилась возможность хранения дипломов, удостоверений и сертификатов в электронном виде. Постепенно в школах стали использовать системы управления учебным заведением, которые позволяли собирать данные об успеваемости ученика и успехах учителя. Ведение </w:t>
            </w:r>
            <w:proofErr w:type="spellStart"/>
            <w:r w:rsidRPr="003F0B1F">
              <w:rPr>
                <w:rFonts w:ascii="Times New Roman" w:hAnsi="Times New Roman" w:cs="Times New Roman"/>
                <w:bCs/>
                <w:color w:val="auto"/>
              </w:rPr>
              <w:t>веб-портфолио</w:t>
            </w:r>
            <w:proofErr w:type="spellEnd"/>
            <w:r w:rsidRPr="003F0B1F">
              <w:rPr>
                <w:rFonts w:ascii="Times New Roman" w:hAnsi="Times New Roman" w:cs="Times New Roman"/>
                <w:bCs/>
                <w:color w:val="auto"/>
              </w:rPr>
              <w:t xml:space="preserve"> в «облаке» обеспечивает презентацию успехов и достижений вне зависимости от места работы или учебы. Современное цифровое </w:t>
            </w:r>
            <w:proofErr w:type="spellStart"/>
            <w:r w:rsidRPr="003F0B1F">
              <w:rPr>
                <w:rFonts w:ascii="Times New Roman" w:hAnsi="Times New Roman" w:cs="Times New Roman"/>
                <w:bCs/>
                <w:color w:val="auto"/>
              </w:rPr>
              <w:t>портфолио</w:t>
            </w:r>
            <w:proofErr w:type="spellEnd"/>
            <w:r w:rsidRPr="003F0B1F">
              <w:rPr>
                <w:rFonts w:ascii="Times New Roman" w:hAnsi="Times New Roman" w:cs="Times New Roman"/>
                <w:bCs/>
                <w:color w:val="auto"/>
              </w:rPr>
              <w:t xml:space="preserve"> является не только копилкой достижений во всех видах деятельности, но и инструментом для рефлексии, построения индивидуальной образовательной траектории, средством для общения и взаимодействия.</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 xml:space="preserve">Сайты </w:t>
            </w:r>
            <w:proofErr w:type="spellStart"/>
            <w:r w:rsidRPr="003F0B1F">
              <w:rPr>
                <w:rFonts w:ascii="Times New Roman" w:hAnsi="Times New Roman" w:cs="Times New Roman"/>
                <w:b/>
                <w:bCs/>
                <w:color w:val="auto"/>
              </w:rPr>
              <w:t>www.uchmet.ru</w:t>
            </w:r>
            <w:proofErr w:type="spellEnd"/>
            <w:r w:rsidRPr="003F0B1F">
              <w:rPr>
                <w:rFonts w:ascii="Times New Roman" w:hAnsi="Times New Roman" w:cs="Times New Roman"/>
                <w:b/>
                <w:bCs/>
                <w:color w:val="auto"/>
              </w:rPr>
              <w:t xml:space="preserve">, </w:t>
            </w:r>
            <w:proofErr w:type="spellStart"/>
            <w:r w:rsidRPr="003F0B1F">
              <w:rPr>
                <w:rFonts w:ascii="Times New Roman" w:hAnsi="Times New Roman" w:cs="Times New Roman"/>
                <w:b/>
                <w:bCs/>
                <w:color w:val="auto"/>
              </w:rPr>
              <w:t>www.proshkolu.ru</w:t>
            </w:r>
            <w:proofErr w:type="spellEnd"/>
            <w:r w:rsidRPr="003F0B1F">
              <w:rPr>
                <w:rFonts w:ascii="Times New Roman" w:hAnsi="Times New Roman" w:cs="Times New Roman"/>
                <w:b/>
                <w:bCs/>
                <w:color w:val="auto"/>
              </w:rPr>
              <w:t xml:space="preserve">, </w:t>
            </w:r>
            <w:proofErr w:type="spellStart"/>
            <w:r w:rsidRPr="003F0B1F">
              <w:rPr>
                <w:rFonts w:ascii="Times New Roman" w:hAnsi="Times New Roman" w:cs="Times New Roman"/>
                <w:b/>
                <w:bCs/>
                <w:color w:val="auto"/>
              </w:rPr>
              <w:t>nsportal.ru</w:t>
            </w:r>
            <w:proofErr w:type="spellEnd"/>
            <w:r w:rsidRPr="003F0B1F">
              <w:rPr>
                <w:rFonts w:ascii="Times New Roman" w:hAnsi="Times New Roman" w:cs="Times New Roman"/>
                <w:bCs/>
                <w:color w:val="auto"/>
              </w:rPr>
              <w:t xml:space="preserve"> и другие, активно </w:t>
            </w:r>
            <w:r w:rsidRPr="003F0B1F">
              <w:rPr>
                <w:rFonts w:ascii="Times New Roman" w:hAnsi="Times New Roman" w:cs="Times New Roman"/>
                <w:bCs/>
                <w:color w:val="auto"/>
              </w:rPr>
              <w:lastRenderedPageBreak/>
              <w:t xml:space="preserve">используются в российском педагогическом сообществе для ведения электронных </w:t>
            </w:r>
            <w:proofErr w:type="spellStart"/>
            <w:r w:rsidRPr="003F0B1F">
              <w:rPr>
                <w:rFonts w:ascii="Times New Roman" w:hAnsi="Times New Roman" w:cs="Times New Roman"/>
                <w:bCs/>
                <w:color w:val="auto"/>
              </w:rPr>
              <w:t>портфолио</w:t>
            </w:r>
            <w:proofErr w:type="spellEnd"/>
            <w:r w:rsidRPr="003F0B1F">
              <w:rPr>
                <w:rFonts w:ascii="Times New Roman" w:hAnsi="Times New Roman" w:cs="Times New Roman"/>
                <w:bCs/>
                <w:color w:val="auto"/>
              </w:rPr>
              <w:t xml:space="preserve"> учителей, общения с коллегами и обмена опытом. Есть инструменты для ведения </w:t>
            </w:r>
            <w:proofErr w:type="spellStart"/>
            <w:r w:rsidRPr="003F0B1F">
              <w:rPr>
                <w:rFonts w:ascii="Times New Roman" w:hAnsi="Times New Roman" w:cs="Times New Roman"/>
                <w:bCs/>
                <w:color w:val="auto"/>
              </w:rPr>
              <w:t>блогов</w:t>
            </w:r>
            <w:proofErr w:type="spellEnd"/>
            <w:r w:rsidRPr="003F0B1F">
              <w:rPr>
                <w:rFonts w:ascii="Times New Roman" w:hAnsi="Times New Roman" w:cs="Times New Roman"/>
                <w:bCs/>
                <w:color w:val="auto"/>
              </w:rPr>
              <w:t>, вставки изображений, базовые средства коммуникации с поддержкой элементов социальных сетей.</w:t>
            </w:r>
          </w:p>
          <w:p w:rsidR="00E3355F" w:rsidRPr="003F0B1F" w:rsidRDefault="00E3355F" w:rsidP="008F77C1">
            <w:pPr>
              <w:pStyle w:val="Default"/>
              <w:ind w:firstLine="708"/>
              <w:jc w:val="both"/>
              <w:rPr>
                <w:rFonts w:ascii="Times New Roman" w:hAnsi="Times New Roman" w:cs="Times New Roman"/>
                <w:bCs/>
                <w:color w:val="auto"/>
              </w:rPr>
            </w:pPr>
          </w:p>
          <w:p w:rsidR="00E3355F" w:rsidRPr="003F0B1F" w:rsidRDefault="00E3355F" w:rsidP="008F77C1">
            <w:pPr>
              <w:pStyle w:val="Default"/>
              <w:ind w:firstLine="708"/>
              <w:jc w:val="center"/>
              <w:rPr>
                <w:rFonts w:ascii="Times New Roman" w:hAnsi="Times New Roman" w:cs="Times New Roman"/>
                <w:b/>
                <w:bCs/>
                <w:color w:val="auto"/>
              </w:rPr>
            </w:pPr>
            <w:r w:rsidRPr="003F0B1F">
              <w:rPr>
                <w:rFonts w:ascii="Times New Roman" w:hAnsi="Times New Roman" w:cs="Times New Roman"/>
                <w:b/>
                <w:bCs/>
                <w:color w:val="auto"/>
              </w:rPr>
              <w:t>8. Открытые образовательные ресурсы</w:t>
            </w:r>
          </w:p>
          <w:p w:rsidR="00E3355F" w:rsidRPr="003F0B1F" w:rsidRDefault="00E3355F" w:rsidP="008F77C1">
            <w:pPr>
              <w:pStyle w:val="Default"/>
              <w:ind w:firstLine="708"/>
              <w:jc w:val="center"/>
              <w:rPr>
                <w:rFonts w:ascii="Times New Roman" w:hAnsi="Times New Roman" w:cs="Times New Roman"/>
                <w:b/>
                <w:bCs/>
                <w:color w:val="auto"/>
              </w:rPr>
            </w:pP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Интернет позволяет найти полезный учебный </w:t>
            </w:r>
            <w:proofErr w:type="spellStart"/>
            <w:r w:rsidRPr="003F0B1F">
              <w:rPr>
                <w:rFonts w:ascii="Times New Roman" w:hAnsi="Times New Roman" w:cs="Times New Roman"/>
                <w:bCs/>
                <w:color w:val="auto"/>
              </w:rPr>
              <w:t>контент</w:t>
            </w:r>
            <w:proofErr w:type="spellEnd"/>
            <w:r w:rsidRPr="003F0B1F">
              <w:rPr>
                <w:rFonts w:ascii="Times New Roman" w:hAnsi="Times New Roman" w:cs="Times New Roman"/>
                <w:bCs/>
                <w:color w:val="auto"/>
              </w:rPr>
              <w:t xml:space="preserve">. Некоторые из </w:t>
            </w:r>
            <w:proofErr w:type="spellStart"/>
            <w:r w:rsidRPr="003F0B1F">
              <w:rPr>
                <w:rFonts w:ascii="Times New Roman" w:hAnsi="Times New Roman" w:cs="Times New Roman"/>
                <w:bCs/>
                <w:color w:val="auto"/>
              </w:rPr>
              <w:t>онлайн-платформ</w:t>
            </w:r>
            <w:proofErr w:type="spellEnd"/>
            <w:r w:rsidRPr="003F0B1F">
              <w:rPr>
                <w:rFonts w:ascii="Times New Roman" w:hAnsi="Times New Roman" w:cs="Times New Roman"/>
                <w:bCs/>
                <w:color w:val="auto"/>
              </w:rPr>
              <w:t xml:space="preserve"> предоставляют возможность использования открытых образовательных ресурсов. </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К </w:t>
            </w:r>
            <w:proofErr w:type="gramStart"/>
            <w:r w:rsidRPr="003F0B1F">
              <w:rPr>
                <w:rFonts w:ascii="Times New Roman" w:hAnsi="Times New Roman" w:cs="Times New Roman"/>
                <w:bCs/>
                <w:color w:val="auto"/>
              </w:rPr>
              <w:t>открытым</w:t>
            </w:r>
            <w:proofErr w:type="gramEnd"/>
            <w:r w:rsidRPr="003F0B1F">
              <w:rPr>
                <w:rFonts w:ascii="Times New Roman" w:hAnsi="Times New Roman" w:cs="Times New Roman"/>
                <w:bCs/>
                <w:color w:val="auto"/>
              </w:rPr>
              <w:t xml:space="preserve"> относятся различные виды цифровых ресурсов. Например: </w:t>
            </w:r>
            <w:proofErr w:type="spellStart"/>
            <w:r w:rsidRPr="003F0B1F">
              <w:rPr>
                <w:rFonts w:ascii="Times New Roman" w:hAnsi="Times New Roman" w:cs="Times New Roman"/>
                <w:bCs/>
                <w:color w:val="auto"/>
              </w:rPr>
              <w:t>онлайн-курсы</w:t>
            </w:r>
            <w:proofErr w:type="spellEnd"/>
            <w:r w:rsidRPr="003F0B1F">
              <w:rPr>
                <w:rFonts w:ascii="Times New Roman" w:hAnsi="Times New Roman" w:cs="Times New Roman"/>
                <w:bCs/>
                <w:color w:val="auto"/>
              </w:rPr>
              <w:t xml:space="preserve">, микромодули для одного или нескольких уроков, учебное видео или тест. </w:t>
            </w:r>
            <w:proofErr w:type="gramStart"/>
            <w:r w:rsidRPr="003F0B1F">
              <w:rPr>
                <w:rFonts w:ascii="Times New Roman" w:hAnsi="Times New Roman" w:cs="Times New Roman"/>
                <w:bCs/>
                <w:color w:val="auto"/>
              </w:rPr>
              <w:t>Открытые образовательные ресурсы могут быть предоставлены ученикам в цифровой и в бумажной формах, их можно хранить, копировать и распространять в соответствии с указанной лицензий.</w:t>
            </w:r>
            <w:proofErr w:type="gramEnd"/>
            <w:r w:rsidRPr="003F0B1F">
              <w:rPr>
                <w:rFonts w:ascii="Times New Roman" w:hAnsi="Times New Roman" w:cs="Times New Roman"/>
                <w:bCs/>
                <w:color w:val="auto"/>
              </w:rPr>
              <w:t xml:space="preserve"> При этом они предоставляют возможность доступа к информации, к </w:t>
            </w:r>
            <w:proofErr w:type="spellStart"/>
            <w:r w:rsidRPr="003F0B1F">
              <w:rPr>
                <w:rFonts w:ascii="Times New Roman" w:hAnsi="Times New Roman" w:cs="Times New Roman"/>
                <w:bCs/>
                <w:color w:val="auto"/>
              </w:rPr>
              <w:t>онлайн-курсам</w:t>
            </w:r>
            <w:proofErr w:type="spellEnd"/>
            <w:r w:rsidRPr="003F0B1F">
              <w:rPr>
                <w:rFonts w:ascii="Times New Roman" w:hAnsi="Times New Roman" w:cs="Times New Roman"/>
                <w:bCs/>
                <w:color w:val="auto"/>
              </w:rPr>
              <w:t xml:space="preserve"> от известных авторов и образовательных организаций. Такие курсы могут быть использованы для повышения квалификации педагогов или в учебном процессе.</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Отечественные платформы для размещения цифровых образовательных ресурсов, открытых </w:t>
            </w:r>
            <w:proofErr w:type="spellStart"/>
            <w:r w:rsidRPr="003F0B1F">
              <w:rPr>
                <w:rFonts w:ascii="Times New Roman" w:hAnsi="Times New Roman" w:cs="Times New Roman"/>
                <w:bCs/>
                <w:color w:val="auto"/>
              </w:rPr>
              <w:t>онлайн-курсов</w:t>
            </w:r>
            <w:proofErr w:type="spellEnd"/>
            <w:r w:rsidRPr="003F0B1F">
              <w:rPr>
                <w:rFonts w:ascii="Times New Roman" w:hAnsi="Times New Roman" w:cs="Times New Roman"/>
                <w:bCs/>
                <w:color w:val="auto"/>
              </w:rPr>
              <w:t xml:space="preserve"> и коллекции электронных образовательных ресурсов для школы размещены на порталах: </w:t>
            </w:r>
            <w:r w:rsidRPr="003F0B1F">
              <w:rPr>
                <w:rFonts w:ascii="Times New Roman" w:hAnsi="Times New Roman" w:cs="Times New Roman"/>
                <w:b/>
                <w:bCs/>
                <w:color w:val="auto"/>
              </w:rPr>
              <w:t>«Единая коллекция ЦОР»</w:t>
            </w:r>
            <w:r w:rsidRPr="003F0B1F">
              <w:rPr>
                <w:rFonts w:ascii="Times New Roman" w:hAnsi="Times New Roman" w:cs="Times New Roman"/>
                <w:bCs/>
                <w:color w:val="auto"/>
              </w:rPr>
              <w:t xml:space="preserve"> (http://school-collection.edu.ru/), </w:t>
            </w:r>
            <w:r w:rsidRPr="003F0B1F">
              <w:rPr>
                <w:rFonts w:ascii="Times New Roman" w:hAnsi="Times New Roman" w:cs="Times New Roman"/>
                <w:b/>
                <w:bCs/>
                <w:color w:val="auto"/>
              </w:rPr>
              <w:t>федеральный центр информационно-образовательных ресурсов (ФЦИОР)</w:t>
            </w:r>
            <w:r w:rsidRPr="003F0B1F">
              <w:rPr>
                <w:rFonts w:ascii="Times New Roman" w:hAnsi="Times New Roman" w:cs="Times New Roman"/>
                <w:bCs/>
                <w:color w:val="auto"/>
              </w:rPr>
              <w:t xml:space="preserve"> (http://fcior.edu.ru/), </w:t>
            </w:r>
            <w:r w:rsidRPr="003F0B1F">
              <w:rPr>
                <w:rFonts w:ascii="Times New Roman" w:hAnsi="Times New Roman" w:cs="Times New Roman"/>
                <w:b/>
                <w:bCs/>
                <w:color w:val="auto"/>
              </w:rPr>
              <w:t>Информационная система «Единое окно доступа к образовательным ресурсам»</w:t>
            </w:r>
            <w:r w:rsidRPr="003F0B1F">
              <w:rPr>
                <w:rFonts w:ascii="Times New Roman" w:hAnsi="Times New Roman" w:cs="Times New Roman"/>
                <w:bCs/>
                <w:color w:val="auto"/>
              </w:rPr>
              <w:t xml:space="preserve"> (http://window.edu.ru/), </w:t>
            </w:r>
            <w:r w:rsidRPr="003F0B1F">
              <w:rPr>
                <w:rFonts w:ascii="Times New Roman" w:hAnsi="Times New Roman" w:cs="Times New Roman"/>
                <w:b/>
                <w:bCs/>
                <w:color w:val="auto"/>
              </w:rPr>
              <w:t>Федеральный портал «Российское образование»</w:t>
            </w:r>
            <w:r w:rsidRPr="003F0B1F">
              <w:rPr>
                <w:rFonts w:ascii="Times New Roman" w:hAnsi="Times New Roman" w:cs="Times New Roman"/>
                <w:bCs/>
                <w:color w:val="auto"/>
              </w:rPr>
              <w:t xml:space="preserve"> (http://www.edu.ru/about/). Полезные для учителя ресурсы содержат коллекции Российского общеобразовательного портала (</w:t>
            </w:r>
            <w:proofErr w:type="spellStart"/>
            <w:r w:rsidRPr="003F0B1F">
              <w:rPr>
                <w:rFonts w:ascii="Times New Roman" w:hAnsi="Times New Roman" w:cs="Times New Roman"/>
                <w:bCs/>
                <w:color w:val="auto"/>
              </w:rPr>
              <w:t>www.school.edu.ru</w:t>
            </w:r>
            <w:proofErr w:type="spellEnd"/>
            <w:r w:rsidRPr="003F0B1F">
              <w:rPr>
                <w:rFonts w:ascii="Times New Roman" w:hAnsi="Times New Roman" w:cs="Times New Roman"/>
                <w:bCs/>
                <w:color w:val="auto"/>
              </w:rPr>
              <w:t>), Федерального центра информационных образовательных ресурсов (http://fcior.edu.ru/), портала информационной поддержки единого государственного экзамена (</w:t>
            </w:r>
            <w:hyperlink r:id="rId95" w:history="1">
              <w:r w:rsidRPr="003F0B1F">
                <w:rPr>
                  <w:rStyle w:val="ae"/>
                  <w:rFonts w:ascii="Times New Roman" w:hAnsi="Times New Roman" w:cs="Times New Roman"/>
                  <w:bCs/>
                  <w:color w:val="auto"/>
                </w:rPr>
                <w:t>http://www.ege.edu.ru</w:t>
              </w:r>
            </w:hyperlink>
            <w:r w:rsidRPr="003F0B1F">
              <w:rPr>
                <w:rFonts w:ascii="Times New Roman" w:hAnsi="Times New Roman" w:cs="Times New Roman"/>
                <w:bCs/>
                <w:color w:val="auto"/>
              </w:rPr>
              <w:t>).</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Различные ресурсы для учителей, детей и родителей можно посмотреть на порталах:</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УРОК</w:t>
            </w:r>
            <w:proofErr w:type="gramStart"/>
            <w:r w:rsidRPr="003F0B1F">
              <w:rPr>
                <w:rFonts w:ascii="Times New Roman" w:hAnsi="Times New Roman" w:cs="Times New Roman"/>
                <w:b/>
                <w:bCs/>
                <w:color w:val="auto"/>
              </w:rPr>
              <w:t>.Р</w:t>
            </w:r>
            <w:proofErr w:type="gramEnd"/>
            <w:r w:rsidRPr="003F0B1F">
              <w:rPr>
                <w:rFonts w:ascii="Times New Roman" w:hAnsi="Times New Roman" w:cs="Times New Roman"/>
                <w:b/>
                <w:bCs/>
                <w:color w:val="auto"/>
              </w:rPr>
              <w:t>Ф</w:t>
            </w:r>
            <w:r w:rsidRPr="003F0B1F">
              <w:rPr>
                <w:rFonts w:ascii="Times New Roman" w:hAnsi="Times New Roman" w:cs="Times New Roman"/>
                <w:bCs/>
                <w:color w:val="auto"/>
              </w:rPr>
              <w:t xml:space="preserve"> – портал для обмена идеями, наработками, опытом среди работников школьного, дошкольного и дополнительного образования, а также для всех специалистов, занимающихся образовательной и воспитательной деятельностью. Ссылка: https://урок</w:t>
            </w:r>
            <w:proofErr w:type="gramStart"/>
            <w:r w:rsidRPr="003F0B1F">
              <w:rPr>
                <w:rFonts w:ascii="Times New Roman" w:hAnsi="Times New Roman" w:cs="Times New Roman"/>
                <w:bCs/>
                <w:color w:val="auto"/>
              </w:rPr>
              <w:t>.р</w:t>
            </w:r>
            <w:proofErr w:type="gramEnd"/>
            <w:r w:rsidRPr="003F0B1F">
              <w:rPr>
                <w:rFonts w:ascii="Times New Roman" w:hAnsi="Times New Roman" w:cs="Times New Roman"/>
                <w:bCs/>
                <w:color w:val="auto"/>
              </w:rPr>
              <w:t>ф/</w:t>
            </w:r>
          </w:p>
          <w:p w:rsidR="00E3355F" w:rsidRPr="003F0B1F" w:rsidRDefault="00E3355F" w:rsidP="008F77C1">
            <w:pPr>
              <w:pStyle w:val="Default"/>
              <w:ind w:firstLine="708"/>
              <w:jc w:val="both"/>
              <w:rPr>
                <w:rFonts w:ascii="Times New Roman" w:hAnsi="Times New Roman" w:cs="Times New Roman"/>
                <w:bCs/>
                <w:color w:val="auto"/>
              </w:rPr>
            </w:pPr>
            <w:proofErr w:type="spellStart"/>
            <w:r w:rsidRPr="003F0B1F">
              <w:rPr>
                <w:rFonts w:ascii="Times New Roman" w:hAnsi="Times New Roman" w:cs="Times New Roman"/>
                <w:b/>
                <w:bCs/>
                <w:color w:val="auto"/>
              </w:rPr>
              <w:t>Единыйурок</w:t>
            </w:r>
            <w:proofErr w:type="gramStart"/>
            <w:r w:rsidRPr="003F0B1F">
              <w:rPr>
                <w:rFonts w:ascii="Times New Roman" w:hAnsi="Times New Roman" w:cs="Times New Roman"/>
                <w:b/>
                <w:bCs/>
                <w:color w:val="auto"/>
              </w:rPr>
              <w:t>.р</w:t>
            </w:r>
            <w:proofErr w:type="gramEnd"/>
            <w:r w:rsidRPr="003F0B1F">
              <w:rPr>
                <w:rFonts w:ascii="Times New Roman" w:hAnsi="Times New Roman" w:cs="Times New Roman"/>
                <w:b/>
                <w:bCs/>
                <w:color w:val="auto"/>
              </w:rPr>
              <w:t>ф</w:t>
            </w:r>
            <w:proofErr w:type="spellEnd"/>
            <w:r w:rsidRPr="003F0B1F">
              <w:rPr>
                <w:rFonts w:ascii="Times New Roman" w:hAnsi="Times New Roman" w:cs="Times New Roman"/>
                <w:bCs/>
                <w:color w:val="auto"/>
              </w:rPr>
              <w:t xml:space="preserve"> – </w:t>
            </w:r>
            <w:proofErr w:type="spellStart"/>
            <w:r w:rsidRPr="003F0B1F">
              <w:rPr>
                <w:rFonts w:ascii="Times New Roman" w:hAnsi="Times New Roman" w:cs="Times New Roman"/>
                <w:bCs/>
                <w:color w:val="auto"/>
              </w:rPr>
              <w:t>онлайн-площадка</w:t>
            </w:r>
            <w:proofErr w:type="spellEnd"/>
            <w:r w:rsidRPr="003F0B1F">
              <w:rPr>
                <w:rFonts w:ascii="Times New Roman" w:hAnsi="Times New Roman" w:cs="Times New Roman"/>
                <w:bCs/>
                <w:color w:val="auto"/>
              </w:rPr>
              <w:t xml:space="preserve"> для проведения Единых уроков, тематических занятий и образовательных мероприятий, рекомендованных Министерством образования и науки Российской Федерации, для развития и педагогической работы. Ссылка: https://www.единыйурок</w:t>
            </w:r>
            <w:proofErr w:type="gramStart"/>
            <w:r w:rsidRPr="003F0B1F">
              <w:rPr>
                <w:rFonts w:ascii="Times New Roman" w:hAnsi="Times New Roman" w:cs="Times New Roman"/>
                <w:bCs/>
                <w:color w:val="auto"/>
              </w:rPr>
              <w:t>.р</w:t>
            </w:r>
            <w:proofErr w:type="gramEnd"/>
            <w:r w:rsidRPr="003F0B1F">
              <w:rPr>
                <w:rFonts w:ascii="Times New Roman" w:hAnsi="Times New Roman" w:cs="Times New Roman"/>
                <w:bCs/>
                <w:color w:val="auto"/>
              </w:rPr>
              <w:t>ф/</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ФИПИ</w:t>
            </w:r>
            <w:r w:rsidRPr="003F0B1F">
              <w:rPr>
                <w:rFonts w:ascii="Times New Roman" w:hAnsi="Times New Roman" w:cs="Times New Roman"/>
                <w:bCs/>
                <w:color w:val="auto"/>
              </w:rPr>
              <w:t xml:space="preserve"> – портал Федерального института педагогических измерений, на котором размещены демоверсии ОГЭ и ЕГЭ, открытые базы заданий ГИА. Ссылка: http://fipi.ru/</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1сентября</w:t>
            </w:r>
            <w:proofErr w:type="gramStart"/>
            <w:r w:rsidRPr="003F0B1F">
              <w:rPr>
                <w:rFonts w:ascii="Times New Roman" w:hAnsi="Times New Roman" w:cs="Times New Roman"/>
                <w:b/>
                <w:bCs/>
                <w:color w:val="auto"/>
              </w:rPr>
              <w:t>.р</w:t>
            </w:r>
            <w:proofErr w:type="gramEnd"/>
            <w:r w:rsidRPr="003F0B1F">
              <w:rPr>
                <w:rFonts w:ascii="Times New Roman" w:hAnsi="Times New Roman" w:cs="Times New Roman"/>
                <w:b/>
                <w:bCs/>
                <w:color w:val="auto"/>
              </w:rPr>
              <w:t>ф</w:t>
            </w:r>
            <w:r w:rsidRPr="003F0B1F">
              <w:rPr>
                <w:rFonts w:ascii="Times New Roman" w:hAnsi="Times New Roman" w:cs="Times New Roman"/>
                <w:bCs/>
                <w:color w:val="auto"/>
              </w:rPr>
              <w:t xml:space="preserve"> – портал издательского дома. Предлагает учителям библиотеку методических разработок, конкурсы, курсы повышения квалификации, </w:t>
            </w:r>
            <w:proofErr w:type="spellStart"/>
            <w:r w:rsidRPr="003F0B1F">
              <w:rPr>
                <w:rFonts w:ascii="Times New Roman" w:hAnsi="Times New Roman" w:cs="Times New Roman"/>
                <w:bCs/>
                <w:color w:val="auto"/>
              </w:rPr>
              <w:t>вебинары</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онлайн-выставки</w:t>
            </w:r>
            <w:proofErr w:type="spellEnd"/>
            <w:r w:rsidRPr="003F0B1F">
              <w:rPr>
                <w:rFonts w:ascii="Times New Roman" w:hAnsi="Times New Roman" w:cs="Times New Roman"/>
                <w:bCs/>
                <w:color w:val="auto"/>
              </w:rPr>
              <w:t>. Ссылка: https://1sept.ru/</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«Русскоязычные электронные ресурсы в образовании»</w:t>
            </w:r>
            <w:r w:rsidRPr="003F0B1F">
              <w:rPr>
                <w:rFonts w:ascii="Times New Roman" w:hAnsi="Times New Roman" w:cs="Times New Roman"/>
                <w:bCs/>
                <w:color w:val="auto"/>
              </w:rPr>
              <w:t xml:space="preserve"> - портал для методической поддержки педагогов по вопросам цифрового образования. Предоставляет различные ресурсы в электронной форме. Ссылка: http://www.rusere.ru</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Рекомендуем зайти на следующие порталы для учителей: www.nachalka.com, http://www.uroki.net/, http://stranamasterov.ru, http://www.teach4teach.ru, http://www.k-yroky.ru/, https://www.eduneo.ru/.</w:t>
            </w:r>
          </w:p>
          <w:p w:rsidR="00E3355F" w:rsidRPr="003F0B1F" w:rsidRDefault="00E3355F" w:rsidP="008F77C1">
            <w:pPr>
              <w:pStyle w:val="Default"/>
              <w:ind w:firstLine="708"/>
              <w:jc w:val="both"/>
              <w:rPr>
                <w:rFonts w:ascii="Times New Roman" w:hAnsi="Times New Roman" w:cs="Times New Roman"/>
                <w:bCs/>
                <w:color w:val="auto"/>
              </w:rPr>
            </w:pPr>
            <w:proofErr w:type="gramStart"/>
            <w:r w:rsidRPr="003F0B1F">
              <w:rPr>
                <w:rFonts w:ascii="Times New Roman" w:hAnsi="Times New Roman" w:cs="Times New Roman"/>
                <w:bCs/>
                <w:color w:val="auto"/>
              </w:rPr>
              <w:t>Открытые</w:t>
            </w:r>
            <w:proofErr w:type="gram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онлайн-курсы</w:t>
            </w:r>
            <w:proofErr w:type="spellEnd"/>
            <w:r w:rsidRPr="003F0B1F">
              <w:rPr>
                <w:rFonts w:ascii="Times New Roman" w:hAnsi="Times New Roman" w:cs="Times New Roman"/>
                <w:bCs/>
                <w:color w:val="auto"/>
              </w:rPr>
              <w:t xml:space="preserve"> для учителей и учеников размещены на портале «Открытое образование» (https://openedu.ru/). Открытые курсы предлагают проекты: </w:t>
            </w:r>
            <w:proofErr w:type="spellStart"/>
            <w:r w:rsidRPr="003F0B1F">
              <w:rPr>
                <w:rFonts w:ascii="Times New Roman" w:hAnsi="Times New Roman" w:cs="Times New Roman"/>
                <w:bCs/>
                <w:color w:val="auto"/>
              </w:rPr>
              <w:t>Постнаука</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Интуит</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Фоксфорд</w:t>
            </w:r>
            <w:proofErr w:type="gramStart"/>
            <w:r w:rsidRPr="003F0B1F">
              <w:rPr>
                <w:rFonts w:ascii="Times New Roman" w:hAnsi="Times New Roman" w:cs="Times New Roman"/>
                <w:bCs/>
                <w:color w:val="auto"/>
              </w:rPr>
              <w:t>.р</w:t>
            </w:r>
            <w:proofErr w:type="gramEnd"/>
            <w:r w:rsidRPr="003F0B1F">
              <w:rPr>
                <w:rFonts w:ascii="Times New Roman" w:hAnsi="Times New Roman" w:cs="Times New Roman"/>
                <w:bCs/>
                <w:color w:val="auto"/>
              </w:rPr>
              <w:t>у</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Лекториум</w:t>
            </w:r>
            <w:proofErr w:type="spellEnd"/>
            <w:r w:rsidRPr="003F0B1F">
              <w:rPr>
                <w:rFonts w:ascii="Times New Roman" w:hAnsi="Times New Roman" w:cs="Times New Roman"/>
                <w:bCs/>
                <w:color w:val="auto"/>
              </w:rPr>
              <w:t xml:space="preserve">, </w:t>
            </w:r>
            <w:proofErr w:type="spellStart"/>
            <w:r w:rsidRPr="003F0B1F">
              <w:rPr>
                <w:rFonts w:ascii="Times New Roman" w:hAnsi="Times New Roman" w:cs="Times New Roman"/>
                <w:bCs/>
                <w:color w:val="auto"/>
              </w:rPr>
              <w:t>Stepik</w:t>
            </w:r>
            <w:proofErr w:type="spellEnd"/>
            <w:r w:rsidRPr="003F0B1F">
              <w:rPr>
                <w:rFonts w:ascii="Times New Roman" w:hAnsi="Times New Roman" w:cs="Times New Roman"/>
                <w:bCs/>
                <w:color w:val="auto"/>
              </w:rPr>
              <w:t xml:space="preserve">, ИДПО «4портфолио». Рекомендуется ознакомиться с быстро развивающимся проектом – </w:t>
            </w:r>
            <w:proofErr w:type="spellStart"/>
            <w:r w:rsidRPr="003F0B1F">
              <w:rPr>
                <w:rFonts w:ascii="Times New Roman" w:hAnsi="Times New Roman" w:cs="Times New Roman"/>
                <w:bCs/>
                <w:color w:val="auto"/>
              </w:rPr>
              <w:t>агрегатором</w:t>
            </w:r>
            <w:proofErr w:type="spellEnd"/>
            <w:r w:rsidRPr="003F0B1F">
              <w:rPr>
                <w:rFonts w:ascii="Times New Roman" w:hAnsi="Times New Roman" w:cs="Times New Roman"/>
                <w:bCs/>
                <w:color w:val="auto"/>
              </w:rPr>
              <w:t xml:space="preserve"> курсов в </w:t>
            </w:r>
            <w:r w:rsidRPr="003F0B1F">
              <w:rPr>
                <w:rFonts w:ascii="Times New Roman" w:hAnsi="Times New Roman" w:cs="Times New Roman"/>
                <w:bCs/>
                <w:color w:val="auto"/>
              </w:rPr>
              <w:lastRenderedPageBreak/>
              <w:t>«Цифровой Образовательной Среде» (</w:t>
            </w:r>
            <w:hyperlink r:id="rId96" w:history="1">
              <w:r w:rsidRPr="003F0B1F">
                <w:rPr>
                  <w:rStyle w:val="ae"/>
                  <w:rFonts w:ascii="Times New Roman" w:hAnsi="Times New Roman" w:cs="Times New Roman"/>
                  <w:bCs/>
                  <w:color w:val="auto"/>
                </w:rPr>
                <w:t>https://online.edu.ru/</w:t>
              </w:r>
            </w:hyperlink>
            <w:r w:rsidRPr="003F0B1F">
              <w:rPr>
                <w:rFonts w:ascii="Times New Roman" w:hAnsi="Times New Roman" w:cs="Times New Roman"/>
                <w:bCs/>
                <w:color w:val="auto"/>
              </w:rPr>
              <w:t>).</w:t>
            </w:r>
          </w:p>
          <w:p w:rsidR="00E3355F" w:rsidRPr="003F0B1F" w:rsidRDefault="00E3355F" w:rsidP="008F77C1">
            <w:pPr>
              <w:pStyle w:val="Default"/>
              <w:ind w:firstLine="708"/>
              <w:jc w:val="both"/>
              <w:rPr>
                <w:rFonts w:ascii="Times New Roman" w:hAnsi="Times New Roman" w:cs="Times New Roman"/>
                <w:bCs/>
                <w:color w:val="auto"/>
              </w:rPr>
            </w:pPr>
          </w:p>
          <w:p w:rsidR="00E3355F" w:rsidRPr="003F0B1F" w:rsidRDefault="00E3355F" w:rsidP="008F77C1">
            <w:pPr>
              <w:pStyle w:val="Default"/>
              <w:ind w:firstLine="708"/>
              <w:jc w:val="center"/>
              <w:rPr>
                <w:rFonts w:ascii="Times New Roman" w:hAnsi="Times New Roman" w:cs="Times New Roman"/>
                <w:b/>
                <w:bCs/>
                <w:color w:val="auto"/>
              </w:rPr>
            </w:pPr>
            <w:r w:rsidRPr="003F0B1F">
              <w:rPr>
                <w:rFonts w:ascii="Times New Roman" w:hAnsi="Times New Roman" w:cs="Times New Roman"/>
                <w:b/>
                <w:bCs/>
                <w:color w:val="auto"/>
              </w:rPr>
              <w:t>9. Образовательные платформы, порталы и сайты</w:t>
            </w:r>
          </w:p>
          <w:p w:rsidR="00E3355F" w:rsidRPr="003F0B1F" w:rsidRDefault="00E3355F" w:rsidP="008F77C1">
            <w:pPr>
              <w:pStyle w:val="Default"/>
              <w:ind w:firstLine="708"/>
              <w:jc w:val="center"/>
              <w:rPr>
                <w:rFonts w:ascii="Times New Roman" w:hAnsi="Times New Roman" w:cs="Times New Roman"/>
                <w:b/>
                <w:bCs/>
                <w:color w:val="auto"/>
              </w:rPr>
            </w:pP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Помимо перечисленных выше порталов, школы активно подключаются к образовательным платформам. Образовательная платформа – это комплекс учебных ресурсов для учителей, родителей, учеников.</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Рассмотрим примеры отечественных и зарубежных образовательных платформ, порталов и сайтов.</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Слайд 11</w:t>
            </w:r>
            <w:r w:rsidRPr="003F0B1F">
              <w:rPr>
                <w:rFonts w:ascii="Times New Roman" w:hAnsi="Times New Roman" w:cs="Times New Roman"/>
                <w:bCs/>
                <w:color w:val="auto"/>
              </w:rPr>
              <w:t xml:space="preserve"> </w:t>
            </w:r>
            <w:proofErr w:type="spellStart"/>
            <w:r w:rsidRPr="003F0B1F">
              <w:rPr>
                <w:rFonts w:ascii="Times New Roman" w:hAnsi="Times New Roman" w:cs="Times New Roman"/>
                <w:b/>
                <w:bCs/>
                <w:color w:val="auto"/>
              </w:rPr>
              <w:t>Яндекс</w:t>
            </w:r>
            <w:proofErr w:type="spellEnd"/>
            <w:r w:rsidRPr="003F0B1F">
              <w:rPr>
                <w:rFonts w:ascii="Times New Roman" w:hAnsi="Times New Roman" w:cs="Times New Roman"/>
                <w:b/>
                <w:bCs/>
                <w:color w:val="auto"/>
              </w:rPr>
              <w:t>. Учебник</w:t>
            </w:r>
            <w:r w:rsidRPr="003F0B1F">
              <w:rPr>
                <w:rFonts w:ascii="Times New Roman" w:hAnsi="Times New Roman" w:cs="Times New Roman"/>
                <w:bCs/>
                <w:color w:val="auto"/>
              </w:rPr>
              <w:t xml:space="preserve"> – сервис для учителей начальной школы с готовыми заданиями по математике и русскому языку для 1–5 класса. Ссылка: https://education.yandex.ru/</w:t>
            </w:r>
          </w:p>
          <w:p w:rsidR="00E3355F" w:rsidRPr="003F0B1F" w:rsidRDefault="00E3355F" w:rsidP="008F77C1">
            <w:pPr>
              <w:pStyle w:val="Default"/>
              <w:ind w:firstLine="708"/>
              <w:jc w:val="both"/>
              <w:rPr>
                <w:rFonts w:ascii="Times New Roman" w:hAnsi="Times New Roman" w:cs="Times New Roman"/>
                <w:bCs/>
                <w:color w:val="auto"/>
              </w:rPr>
            </w:pPr>
            <w:proofErr w:type="spellStart"/>
            <w:r w:rsidRPr="003F0B1F">
              <w:rPr>
                <w:rFonts w:ascii="Times New Roman" w:hAnsi="Times New Roman" w:cs="Times New Roman"/>
                <w:b/>
                <w:bCs/>
                <w:color w:val="auto"/>
              </w:rPr>
              <w:t>Учи</w:t>
            </w:r>
            <w:proofErr w:type="gramStart"/>
            <w:r w:rsidRPr="003F0B1F">
              <w:rPr>
                <w:rFonts w:ascii="Times New Roman" w:hAnsi="Times New Roman" w:cs="Times New Roman"/>
                <w:b/>
                <w:bCs/>
                <w:color w:val="auto"/>
              </w:rPr>
              <w:t>.Р</w:t>
            </w:r>
            <w:proofErr w:type="gramEnd"/>
            <w:r w:rsidRPr="003F0B1F">
              <w:rPr>
                <w:rFonts w:ascii="Times New Roman" w:hAnsi="Times New Roman" w:cs="Times New Roman"/>
                <w:b/>
                <w:bCs/>
                <w:color w:val="auto"/>
              </w:rPr>
              <w:t>у</w:t>
            </w:r>
            <w:proofErr w:type="spellEnd"/>
            <w:r w:rsidRPr="003F0B1F">
              <w:rPr>
                <w:rFonts w:ascii="Times New Roman" w:hAnsi="Times New Roman" w:cs="Times New Roman"/>
                <w:bCs/>
                <w:color w:val="auto"/>
              </w:rPr>
              <w:t xml:space="preserve"> – российская </w:t>
            </w:r>
            <w:proofErr w:type="spellStart"/>
            <w:r w:rsidRPr="003F0B1F">
              <w:rPr>
                <w:rFonts w:ascii="Times New Roman" w:hAnsi="Times New Roman" w:cs="Times New Roman"/>
                <w:bCs/>
                <w:color w:val="auto"/>
              </w:rPr>
              <w:t>онлайн-платформа</w:t>
            </w:r>
            <w:proofErr w:type="spellEnd"/>
            <w:r w:rsidRPr="003F0B1F">
              <w:rPr>
                <w:rFonts w:ascii="Times New Roman" w:hAnsi="Times New Roman" w:cs="Times New Roman"/>
                <w:bCs/>
                <w:color w:val="auto"/>
              </w:rPr>
              <w:t>, где ученики из всех регионов России изучают школьные предметы в интерактивной форме. Ссылка: https://uchi.ru/</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Мобильное электронное образование (МЭО)</w:t>
            </w:r>
            <w:r w:rsidRPr="003F0B1F">
              <w:rPr>
                <w:rFonts w:ascii="Times New Roman" w:hAnsi="Times New Roman" w:cs="Times New Roman"/>
                <w:bCs/>
                <w:color w:val="auto"/>
              </w:rPr>
              <w:t xml:space="preserve"> – включает в себя два основных компонента: образовательный </w:t>
            </w:r>
            <w:proofErr w:type="spellStart"/>
            <w:r w:rsidRPr="003F0B1F">
              <w:rPr>
                <w:rFonts w:ascii="Times New Roman" w:hAnsi="Times New Roman" w:cs="Times New Roman"/>
                <w:bCs/>
                <w:color w:val="auto"/>
              </w:rPr>
              <w:t>контент</w:t>
            </w:r>
            <w:proofErr w:type="spellEnd"/>
            <w:r w:rsidRPr="003F0B1F">
              <w:rPr>
                <w:rFonts w:ascii="Times New Roman" w:hAnsi="Times New Roman" w:cs="Times New Roman"/>
                <w:bCs/>
                <w:color w:val="auto"/>
              </w:rPr>
              <w:t xml:space="preserve">, представленный в виде учебных </w:t>
            </w:r>
            <w:proofErr w:type="spellStart"/>
            <w:r w:rsidRPr="003F0B1F">
              <w:rPr>
                <w:rFonts w:ascii="Times New Roman" w:hAnsi="Times New Roman" w:cs="Times New Roman"/>
                <w:bCs/>
                <w:color w:val="auto"/>
              </w:rPr>
              <w:t>онлайн-курсов</w:t>
            </w:r>
            <w:proofErr w:type="spellEnd"/>
            <w:r w:rsidRPr="003F0B1F">
              <w:rPr>
                <w:rFonts w:ascii="Times New Roman" w:hAnsi="Times New Roman" w:cs="Times New Roman"/>
                <w:bCs/>
                <w:color w:val="auto"/>
              </w:rPr>
              <w:t xml:space="preserve">, и инструменты, предназначенные для организации образовательного процесса и коммуникации между его участниками. Учебные </w:t>
            </w:r>
            <w:proofErr w:type="spellStart"/>
            <w:r w:rsidRPr="003F0B1F">
              <w:rPr>
                <w:rFonts w:ascii="Times New Roman" w:hAnsi="Times New Roman" w:cs="Times New Roman"/>
                <w:bCs/>
                <w:color w:val="auto"/>
              </w:rPr>
              <w:t>онлайн-курсы</w:t>
            </w:r>
            <w:proofErr w:type="spellEnd"/>
            <w:r w:rsidRPr="003F0B1F">
              <w:rPr>
                <w:rFonts w:ascii="Times New Roman" w:hAnsi="Times New Roman" w:cs="Times New Roman"/>
                <w:bCs/>
                <w:color w:val="auto"/>
              </w:rPr>
              <w:t xml:space="preserve"> предназначены для системы общего образования и системы повышения квалификации педагогических работников. Ссылка: </w:t>
            </w:r>
            <w:hyperlink r:id="rId97" w:history="1">
              <w:r w:rsidRPr="003F0B1F">
                <w:rPr>
                  <w:rStyle w:val="ae"/>
                  <w:rFonts w:ascii="Times New Roman" w:hAnsi="Times New Roman" w:cs="Times New Roman"/>
                  <w:bCs/>
                  <w:color w:val="auto"/>
                </w:rPr>
                <w:t>https://mob-edu.ru/</w:t>
              </w:r>
            </w:hyperlink>
          </w:p>
          <w:p w:rsidR="00E3355F" w:rsidRPr="003F0B1F" w:rsidRDefault="00E3355F" w:rsidP="008F77C1">
            <w:pPr>
              <w:pStyle w:val="Default"/>
              <w:ind w:firstLine="708"/>
              <w:jc w:val="both"/>
              <w:rPr>
                <w:rFonts w:ascii="Times New Roman" w:hAnsi="Times New Roman" w:cs="Times New Roman"/>
                <w:bCs/>
                <w:color w:val="auto"/>
              </w:rPr>
            </w:pPr>
            <w:proofErr w:type="spellStart"/>
            <w:r w:rsidRPr="003F0B1F">
              <w:rPr>
                <w:rFonts w:ascii="Times New Roman" w:hAnsi="Times New Roman" w:cs="Times New Roman"/>
                <w:b/>
                <w:bCs/>
                <w:color w:val="auto"/>
              </w:rPr>
              <w:t>Google</w:t>
            </w:r>
            <w:proofErr w:type="spellEnd"/>
            <w:r w:rsidRPr="003F0B1F">
              <w:rPr>
                <w:rFonts w:ascii="Times New Roman" w:hAnsi="Times New Roman" w:cs="Times New Roman"/>
                <w:b/>
                <w:bCs/>
                <w:color w:val="auto"/>
              </w:rPr>
              <w:t xml:space="preserve"> </w:t>
            </w:r>
            <w:proofErr w:type="spellStart"/>
            <w:r w:rsidRPr="003F0B1F">
              <w:rPr>
                <w:rFonts w:ascii="Times New Roman" w:hAnsi="Times New Roman" w:cs="Times New Roman"/>
                <w:b/>
                <w:bCs/>
                <w:color w:val="auto"/>
              </w:rPr>
              <w:t>Classroom</w:t>
            </w:r>
            <w:proofErr w:type="spellEnd"/>
            <w:r w:rsidRPr="003F0B1F">
              <w:rPr>
                <w:rFonts w:ascii="Times New Roman" w:hAnsi="Times New Roman" w:cs="Times New Roman"/>
                <w:bCs/>
                <w:color w:val="auto"/>
              </w:rPr>
              <w:t xml:space="preserve"> </w:t>
            </w:r>
            <w:r w:rsidRPr="003F0B1F">
              <w:rPr>
                <w:rFonts w:ascii="Times New Roman" w:hAnsi="Times New Roman" w:cs="Times New Roman"/>
                <w:b/>
                <w:bCs/>
                <w:color w:val="auto"/>
              </w:rPr>
              <w:t>(</w:t>
            </w:r>
            <w:proofErr w:type="spellStart"/>
            <w:r w:rsidRPr="003F0B1F">
              <w:rPr>
                <w:rFonts w:ascii="Times New Roman" w:hAnsi="Times New Roman" w:cs="Times New Roman"/>
                <w:b/>
                <w:bCs/>
                <w:color w:val="auto"/>
              </w:rPr>
              <w:t>гугл</w:t>
            </w:r>
            <w:proofErr w:type="spellEnd"/>
            <w:r w:rsidRPr="003F0B1F">
              <w:rPr>
                <w:rFonts w:ascii="Times New Roman" w:hAnsi="Times New Roman" w:cs="Times New Roman"/>
                <w:b/>
                <w:bCs/>
                <w:color w:val="auto"/>
              </w:rPr>
              <w:t xml:space="preserve"> </w:t>
            </w:r>
            <w:proofErr w:type="spellStart"/>
            <w:r w:rsidRPr="003F0B1F">
              <w:rPr>
                <w:rFonts w:ascii="Times New Roman" w:hAnsi="Times New Roman" w:cs="Times New Roman"/>
                <w:b/>
                <w:bCs/>
                <w:color w:val="auto"/>
              </w:rPr>
              <w:t>классрум</w:t>
            </w:r>
            <w:proofErr w:type="spellEnd"/>
            <w:r w:rsidRPr="003F0B1F">
              <w:rPr>
                <w:rFonts w:ascii="Times New Roman" w:hAnsi="Times New Roman" w:cs="Times New Roman"/>
                <w:b/>
                <w:bCs/>
                <w:color w:val="auto"/>
              </w:rPr>
              <w:t>)</w:t>
            </w:r>
            <w:r w:rsidRPr="003F0B1F">
              <w:rPr>
                <w:rFonts w:ascii="Times New Roman" w:hAnsi="Times New Roman" w:cs="Times New Roman"/>
                <w:bCs/>
                <w:color w:val="auto"/>
              </w:rPr>
              <w:t xml:space="preserve"> – многофункциональное, комплексное, бесплатное решение для создания виртуальных классов, распределения задач и домашних заданий, общения с классом и, как правило, для поддержания организованности в классе и </w:t>
            </w:r>
            <w:proofErr w:type="gramStart"/>
            <w:r w:rsidRPr="003F0B1F">
              <w:rPr>
                <w:rFonts w:ascii="Times New Roman" w:hAnsi="Times New Roman" w:cs="Times New Roman"/>
                <w:bCs/>
                <w:color w:val="auto"/>
              </w:rPr>
              <w:t>вне</w:t>
            </w:r>
            <w:proofErr w:type="gramEnd"/>
            <w:r w:rsidRPr="003F0B1F">
              <w:rPr>
                <w:rFonts w:ascii="Times New Roman" w:hAnsi="Times New Roman" w:cs="Times New Roman"/>
                <w:bCs/>
                <w:color w:val="auto"/>
              </w:rPr>
              <w:t xml:space="preserve"> </w:t>
            </w:r>
            <w:proofErr w:type="gramStart"/>
            <w:r w:rsidRPr="003F0B1F">
              <w:rPr>
                <w:rFonts w:ascii="Times New Roman" w:hAnsi="Times New Roman" w:cs="Times New Roman"/>
                <w:bCs/>
                <w:color w:val="auto"/>
              </w:rPr>
              <w:t>его</w:t>
            </w:r>
            <w:proofErr w:type="gramEnd"/>
            <w:r w:rsidRPr="003F0B1F">
              <w:rPr>
                <w:rFonts w:ascii="Times New Roman" w:hAnsi="Times New Roman" w:cs="Times New Roman"/>
                <w:bCs/>
                <w:color w:val="auto"/>
              </w:rPr>
              <w:t xml:space="preserve">. </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Образовательные платформы, с одной стороны, упрощают процесс создания педагогом собственных учебных материалов, тестовых заданий. С другой стороны, что особенно важно, педагог получает доступ к уже имеющимся в системе готовым электронным образовательным ресурсам, созданным фирмой-разработчиком или другими педагогами.</w:t>
            </w:r>
          </w:p>
          <w:p w:rsidR="00E3355F" w:rsidRPr="003F0B1F" w:rsidRDefault="00E3355F" w:rsidP="008F77C1">
            <w:pPr>
              <w:pStyle w:val="Default"/>
              <w:ind w:firstLine="708"/>
              <w:jc w:val="both"/>
              <w:rPr>
                <w:rFonts w:ascii="Times New Roman" w:hAnsi="Times New Roman" w:cs="Times New Roman"/>
                <w:bCs/>
                <w:color w:val="auto"/>
              </w:rPr>
            </w:pPr>
          </w:p>
          <w:p w:rsidR="00E3355F" w:rsidRPr="003F0B1F" w:rsidRDefault="00E3355F" w:rsidP="008F77C1">
            <w:pPr>
              <w:pStyle w:val="Default"/>
              <w:ind w:firstLine="708"/>
              <w:jc w:val="center"/>
              <w:rPr>
                <w:rFonts w:ascii="Times New Roman" w:hAnsi="Times New Roman" w:cs="Times New Roman"/>
                <w:b/>
                <w:bCs/>
                <w:color w:val="auto"/>
              </w:rPr>
            </w:pPr>
            <w:r w:rsidRPr="003F0B1F">
              <w:rPr>
                <w:rFonts w:ascii="Times New Roman" w:hAnsi="Times New Roman" w:cs="Times New Roman"/>
                <w:b/>
                <w:bCs/>
                <w:color w:val="auto"/>
              </w:rPr>
              <w:t xml:space="preserve">10. Образовательные каналы на </w:t>
            </w:r>
            <w:proofErr w:type="spellStart"/>
            <w:r w:rsidRPr="003F0B1F">
              <w:rPr>
                <w:rFonts w:ascii="Times New Roman" w:hAnsi="Times New Roman" w:cs="Times New Roman"/>
                <w:b/>
                <w:bCs/>
                <w:color w:val="auto"/>
              </w:rPr>
              <w:t>youtube</w:t>
            </w:r>
            <w:proofErr w:type="spellEnd"/>
          </w:p>
          <w:p w:rsidR="00E3355F" w:rsidRPr="003F0B1F" w:rsidRDefault="00E3355F" w:rsidP="008F77C1">
            <w:pPr>
              <w:pStyle w:val="Default"/>
              <w:ind w:firstLine="708"/>
              <w:jc w:val="both"/>
              <w:rPr>
                <w:rFonts w:ascii="Times New Roman" w:hAnsi="Times New Roman" w:cs="Times New Roman"/>
                <w:bCs/>
                <w:color w:val="auto"/>
              </w:rPr>
            </w:pPr>
            <w:proofErr w:type="gramStart"/>
            <w:r w:rsidRPr="003F0B1F">
              <w:rPr>
                <w:rFonts w:ascii="Times New Roman" w:hAnsi="Times New Roman" w:cs="Times New Roman"/>
                <w:bCs/>
                <w:color w:val="auto"/>
              </w:rPr>
              <w:t xml:space="preserve">Популярные каналы </w:t>
            </w:r>
            <w:proofErr w:type="spellStart"/>
            <w:r w:rsidRPr="003F0B1F">
              <w:rPr>
                <w:rFonts w:ascii="Times New Roman" w:hAnsi="Times New Roman" w:cs="Times New Roman"/>
                <w:bCs/>
                <w:color w:val="auto"/>
              </w:rPr>
              <w:t>YouTube</w:t>
            </w:r>
            <w:proofErr w:type="spellEnd"/>
            <w:r w:rsidRPr="003F0B1F">
              <w:rPr>
                <w:rFonts w:ascii="Times New Roman" w:hAnsi="Times New Roman" w:cs="Times New Roman"/>
                <w:bCs/>
                <w:color w:val="auto"/>
              </w:rPr>
              <w:t xml:space="preserve"> становятся источниками качественного образовательного </w:t>
            </w:r>
            <w:proofErr w:type="spellStart"/>
            <w:r w:rsidRPr="003F0B1F">
              <w:rPr>
                <w:rFonts w:ascii="Times New Roman" w:hAnsi="Times New Roman" w:cs="Times New Roman"/>
                <w:bCs/>
                <w:color w:val="auto"/>
              </w:rPr>
              <w:t>видеоконтента</w:t>
            </w:r>
            <w:proofErr w:type="spellEnd"/>
            <w:r w:rsidRPr="003F0B1F">
              <w:rPr>
                <w:rFonts w:ascii="Times New Roman" w:hAnsi="Times New Roman" w:cs="Times New Roman"/>
                <w:bCs/>
                <w:color w:val="auto"/>
              </w:rPr>
              <w:t xml:space="preserve"> для обучения.</w:t>
            </w:r>
            <w:proofErr w:type="gramEnd"/>
            <w:r w:rsidRPr="003F0B1F">
              <w:rPr>
                <w:rFonts w:ascii="Times New Roman" w:hAnsi="Times New Roman" w:cs="Times New Roman"/>
                <w:bCs/>
                <w:color w:val="auto"/>
              </w:rPr>
              <w:t xml:space="preserve"> Этот </w:t>
            </w:r>
            <w:proofErr w:type="spellStart"/>
            <w:r w:rsidRPr="003F0B1F">
              <w:rPr>
                <w:rFonts w:ascii="Times New Roman" w:hAnsi="Times New Roman" w:cs="Times New Roman"/>
                <w:bCs/>
                <w:color w:val="auto"/>
              </w:rPr>
              <w:t>контент</w:t>
            </w:r>
            <w:proofErr w:type="spellEnd"/>
            <w:r w:rsidRPr="003F0B1F">
              <w:rPr>
                <w:rFonts w:ascii="Times New Roman" w:hAnsi="Times New Roman" w:cs="Times New Roman"/>
                <w:bCs/>
                <w:color w:val="auto"/>
              </w:rPr>
              <w:t xml:space="preserve"> полезен отстающим ученикам и одаренным детям, которые хотели бы узнать больше. Видео можно использовать на уроках, в смешанном или дистанционном обучении. Например: учитель дает ученикам задание посмотреть тот или иной ролик при изучении нового материала или закреплении изученного ранее.</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
                <w:bCs/>
                <w:color w:val="auto"/>
              </w:rPr>
              <w:t>Слайд 12</w:t>
            </w:r>
            <w:r w:rsidRPr="003F0B1F">
              <w:rPr>
                <w:rFonts w:ascii="Times New Roman" w:hAnsi="Times New Roman" w:cs="Times New Roman"/>
                <w:bCs/>
                <w:color w:val="auto"/>
              </w:rPr>
              <w:t xml:space="preserve"> Перечислим самые известные каналы.</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1. </w:t>
            </w:r>
            <w:proofErr w:type="gramStart"/>
            <w:r w:rsidRPr="003F0B1F">
              <w:rPr>
                <w:rFonts w:ascii="Times New Roman" w:hAnsi="Times New Roman" w:cs="Times New Roman"/>
                <w:b/>
                <w:bCs/>
                <w:color w:val="auto"/>
              </w:rPr>
              <w:t>TED</w:t>
            </w:r>
            <w:r w:rsidRPr="003F0B1F">
              <w:rPr>
                <w:rFonts w:ascii="Times New Roman" w:hAnsi="Times New Roman" w:cs="Times New Roman"/>
                <w:bCs/>
                <w:color w:val="auto"/>
              </w:rPr>
              <w:t xml:space="preserve"> </w:t>
            </w:r>
            <w:r w:rsidRPr="003F0B1F">
              <w:rPr>
                <w:rFonts w:ascii="Times New Roman" w:hAnsi="Times New Roman" w:cs="Times New Roman"/>
                <w:b/>
                <w:bCs/>
                <w:color w:val="auto"/>
              </w:rPr>
              <w:t>(</w:t>
            </w:r>
            <w:proofErr w:type="spellStart"/>
            <w:r w:rsidRPr="003F0B1F">
              <w:rPr>
                <w:rFonts w:ascii="Times New Roman" w:hAnsi="Times New Roman" w:cs="Times New Roman"/>
                <w:b/>
                <w:bCs/>
                <w:color w:val="auto"/>
              </w:rPr>
              <w:t>тэд</w:t>
            </w:r>
            <w:proofErr w:type="spellEnd"/>
            <w:r w:rsidRPr="003F0B1F">
              <w:rPr>
                <w:rFonts w:ascii="Times New Roman" w:hAnsi="Times New Roman" w:cs="Times New Roman"/>
                <w:b/>
                <w:bCs/>
                <w:color w:val="auto"/>
              </w:rPr>
              <w:t>)</w:t>
            </w:r>
            <w:r w:rsidRPr="003F0B1F">
              <w:rPr>
                <w:rFonts w:ascii="Times New Roman" w:hAnsi="Times New Roman" w:cs="Times New Roman"/>
                <w:bCs/>
                <w:color w:val="auto"/>
              </w:rPr>
              <w:t xml:space="preserve"> – является одной из самых популярных платформ, которая предоставляет обучающий </w:t>
            </w:r>
            <w:proofErr w:type="spellStart"/>
            <w:r w:rsidRPr="003F0B1F">
              <w:rPr>
                <w:rFonts w:ascii="Times New Roman" w:hAnsi="Times New Roman" w:cs="Times New Roman"/>
                <w:bCs/>
                <w:color w:val="auto"/>
              </w:rPr>
              <w:t>видеоконтент</w:t>
            </w:r>
            <w:proofErr w:type="spellEnd"/>
            <w:r w:rsidRPr="003F0B1F">
              <w:rPr>
                <w:rFonts w:ascii="Times New Roman" w:hAnsi="Times New Roman" w:cs="Times New Roman"/>
                <w:bCs/>
                <w:color w:val="auto"/>
              </w:rPr>
              <w:t>.</w:t>
            </w:r>
            <w:proofErr w:type="gramEnd"/>
            <w:r w:rsidRPr="003F0B1F">
              <w:rPr>
                <w:rFonts w:ascii="Times New Roman" w:hAnsi="Times New Roman" w:cs="Times New Roman"/>
                <w:bCs/>
                <w:color w:val="auto"/>
              </w:rPr>
              <w:t xml:space="preserve"> На платформе представлены рассказы известных ораторов и мыслителей на различные темы. Эти рассказы доступны с субтитрами на более чем 100 языках. Ссылка: https://www.ted.com/</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2. </w:t>
            </w:r>
            <w:proofErr w:type="spellStart"/>
            <w:r w:rsidRPr="003F0B1F">
              <w:rPr>
                <w:rFonts w:ascii="Times New Roman" w:hAnsi="Times New Roman" w:cs="Times New Roman"/>
                <w:b/>
                <w:bCs/>
                <w:color w:val="auto"/>
              </w:rPr>
              <w:t>ПостНаука</w:t>
            </w:r>
            <w:proofErr w:type="spellEnd"/>
            <w:r w:rsidRPr="003F0B1F">
              <w:rPr>
                <w:rFonts w:ascii="Times New Roman" w:hAnsi="Times New Roman" w:cs="Times New Roman"/>
                <w:bCs/>
                <w:color w:val="auto"/>
              </w:rPr>
              <w:t xml:space="preserve"> – канал на </w:t>
            </w:r>
            <w:proofErr w:type="spellStart"/>
            <w:r w:rsidRPr="003F0B1F">
              <w:rPr>
                <w:rFonts w:ascii="Times New Roman" w:hAnsi="Times New Roman" w:cs="Times New Roman"/>
                <w:bCs/>
                <w:color w:val="auto"/>
              </w:rPr>
              <w:t>YouTube</w:t>
            </w:r>
            <w:proofErr w:type="spellEnd"/>
            <w:r w:rsidRPr="003F0B1F">
              <w:rPr>
                <w:rFonts w:ascii="Times New Roman" w:hAnsi="Times New Roman" w:cs="Times New Roman"/>
                <w:bCs/>
                <w:color w:val="auto"/>
              </w:rPr>
              <w:t xml:space="preserve">, который начал свою работу в январе 2012 года. На канале представлены короткие </w:t>
            </w:r>
            <w:proofErr w:type="spellStart"/>
            <w:r w:rsidRPr="003F0B1F">
              <w:rPr>
                <w:rFonts w:ascii="Times New Roman" w:hAnsi="Times New Roman" w:cs="Times New Roman"/>
                <w:bCs/>
                <w:color w:val="auto"/>
              </w:rPr>
              <w:t>видеолекции</w:t>
            </w:r>
            <w:proofErr w:type="spellEnd"/>
            <w:r w:rsidRPr="003F0B1F">
              <w:rPr>
                <w:rFonts w:ascii="Times New Roman" w:hAnsi="Times New Roman" w:cs="Times New Roman"/>
                <w:bCs/>
                <w:color w:val="auto"/>
              </w:rPr>
              <w:t>, монологи ученых по теме их исследований, научные теории, понятия, идеи и факты.</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Ссылка: https://www.youtube.com/user/postnauka/videos.</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3. </w:t>
            </w:r>
            <w:proofErr w:type="spellStart"/>
            <w:r w:rsidRPr="003F0B1F">
              <w:rPr>
                <w:rFonts w:ascii="Times New Roman" w:hAnsi="Times New Roman" w:cs="Times New Roman"/>
                <w:b/>
                <w:bCs/>
                <w:color w:val="auto"/>
              </w:rPr>
              <w:t>KhanAcademyRussian</w:t>
            </w:r>
            <w:proofErr w:type="spellEnd"/>
            <w:r w:rsidRPr="003F0B1F">
              <w:rPr>
                <w:rFonts w:ascii="Times New Roman" w:hAnsi="Times New Roman" w:cs="Times New Roman"/>
                <w:bCs/>
                <w:color w:val="auto"/>
              </w:rPr>
              <w:t xml:space="preserve"> </w:t>
            </w:r>
            <w:r w:rsidRPr="003F0B1F">
              <w:rPr>
                <w:rFonts w:ascii="Times New Roman" w:hAnsi="Times New Roman" w:cs="Times New Roman"/>
                <w:b/>
                <w:bCs/>
                <w:color w:val="auto"/>
              </w:rPr>
              <w:t>(</w:t>
            </w:r>
            <w:proofErr w:type="spellStart"/>
            <w:r w:rsidRPr="003F0B1F">
              <w:rPr>
                <w:rFonts w:ascii="Times New Roman" w:hAnsi="Times New Roman" w:cs="Times New Roman"/>
                <w:b/>
                <w:bCs/>
                <w:color w:val="auto"/>
              </w:rPr>
              <w:t>ханАкадемиРаша</w:t>
            </w:r>
            <w:proofErr w:type="spellEnd"/>
            <w:r w:rsidRPr="003F0B1F">
              <w:rPr>
                <w:rFonts w:ascii="Times New Roman" w:hAnsi="Times New Roman" w:cs="Times New Roman"/>
                <w:b/>
                <w:bCs/>
                <w:color w:val="auto"/>
              </w:rPr>
              <w:t>)</w:t>
            </w:r>
            <w:r w:rsidRPr="003F0B1F">
              <w:rPr>
                <w:rFonts w:ascii="Times New Roman" w:hAnsi="Times New Roman" w:cs="Times New Roman"/>
                <w:bCs/>
                <w:color w:val="auto"/>
              </w:rPr>
              <w:t xml:space="preserve"> – канал на </w:t>
            </w:r>
            <w:proofErr w:type="spellStart"/>
            <w:r w:rsidRPr="003F0B1F">
              <w:rPr>
                <w:rFonts w:ascii="Times New Roman" w:hAnsi="Times New Roman" w:cs="Times New Roman"/>
                <w:bCs/>
                <w:color w:val="auto"/>
              </w:rPr>
              <w:t>YouTube</w:t>
            </w:r>
            <w:proofErr w:type="spellEnd"/>
            <w:r w:rsidRPr="003F0B1F">
              <w:rPr>
                <w:rFonts w:ascii="Times New Roman" w:hAnsi="Times New Roman" w:cs="Times New Roman"/>
                <w:bCs/>
                <w:color w:val="auto"/>
              </w:rPr>
              <w:t xml:space="preserve">, предоставляющий учебное видео по различным темам бесплатно в режиме </w:t>
            </w:r>
            <w:proofErr w:type="spellStart"/>
            <w:r w:rsidRPr="003F0B1F">
              <w:rPr>
                <w:rFonts w:ascii="Times New Roman" w:hAnsi="Times New Roman" w:cs="Times New Roman"/>
                <w:bCs/>
                <w:color w:val="auto"/>
              </w:rPr>
              <w:t>онлайн</w:t>
            </w:r>
            <w:proofErr w:type="spellEnd"/>
            <w:r w:rsidRPr="003F0B1F">
              <w:rPr>
                <w:rFonts w:ascii="Times New Roman" w:hAnsi="Times New Roman" w:cs="Times New Roman"/>
                <w:bCs/>
                <w:color w:val="auto"/>
              </w:rPr>
              <w:t xml:space="preserve">. </w:t>
            </w:r>
            <w:proofErr w:type="gramStart"/>
            <w:r w:rsidRPr="003F0B1F">
              <w:rPr>
                <w:rFonts w:ascii="Times New Roman" w:hAnsi="Times New Roman" w:cs="Times New Roman"/>
                <w:bCs/>
                <w:color w:val="auto"/>
              </w:rPr>
              <w:t xml:space="preserve">На канале систематизированы по предметам </w:t>
            </w:r>
            <w:proofErr w:type="spellStart"/>
            <w:r w:rsidRPr="003F0B1F">
              <w:rPr>
                <w:rFonts w:ascii="Times New Roman" w:hAnsi="Times New Roman" w:cs="Times New Roman"/>
                <w:bCs/>
                <w:color w:val="auto"/>
              </w:rPr>
              <w:t>микролекции</w:t>
            </w:r>
            <w:proofErr w:type="spellEnd"/>
            <w:r w:rsidRPr="003F0B1F">
              <w:rPr>
                <w:rFonts w:ascii="Times New Roman" w:hAnsi="Times New Roman" w:cs="Times New Roman"/>
                <w:bCs/>
                <w:color w:val="auto"/>
              </w:rPr>
              <w:t xml:space="preserve"> по математике, истории, финансам, физике, химии, биологии, астрономии, экономике, космологии, органической химии, истории искусства, макро- и микроэкономике, компьютерным наукам.</w:t>
            </w:r>
            <w:proofErr w:type="gramEnd"/>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 xml:space="preserve">Ссылка: </w:t>
            </w:r>
            <w:hyperlink r:id="rId98" w:history="1">
              <w:r w:rsidRPr="003F0B1F">
                <w:rPr>
                  <w:rStyle w:val="ae"/>
                  <w:rFonts w:ascii="Times New Roman" w:hAnsi="Times New Roman" w:cs="Times New Roman"/>
                  <w:bCs/>
                  <w:color w:val="auto"/>
                </w:rPr>
                <w:t>https://www.youtube.com/user/KhanAcademyRussian/videos</w:t>
              </w:r>
            </w:hyperlink>
            <w:r w:rsidRPr="003F0B1F">
              <w:rPr>
                <w:rFonts w:ascii="Times New Roman" w:hAnsi="Times New Roman" w:cs="Times New Roman"/>
                <w:bCs/>
                <w:color w:val="auto"/>
              </w:rPr>
              <w:t>.</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lastRenderedPageBreak/>
              <w:t xml:space="preserve">6. </w:t>
            </w:r>
            <w:r w:rsidRPr="003F0B1F">
              <w:rPr>
                <w:rFonts w:ascii="Times New Roman" w:hAnsi="Times New Roman" w:cs="Times New Roman"/>
                <w:b/>
                <w:bCs/>
                <w:color w:val="auto"/>
              </w:rPr>
              <w:t>АНТРОПОГЕНЕЗ РУ</w:t>
            </w:r>
            <w:r w:rsidRPr="003F0B1F">
              <w:rPr>
                <w:rFonts w:ascii="Times New Roman" w:hAnsi="Times New Roman" w:cs="Times New Roman"/>
                <w:bCs/>
                <w:color w:val="auto"/>
              </w:rPr>
              <w:t xml:space="preserve"> – российский научно-просветительский портал и канал на </w:t>
            </w:r>
            <w:proofErr w:type="spellStart"/>
            <w:r w:rsidRPr="003F0B1F">
              <w:rPr>
                <w:rFonts w:ascii="Times New Roman" w:hAnsi="Times New Roman" w:cs="Times New Roman"/>
                <w:bCs/>
                <w:color w:val="auto"/>
              </w:rPr>
              <w:t>YouTube</w:t>
            </w:r>
            <w:proofErr w:type="spellEnd"/>
            <w:r w:rsidRPr="003F0B1F">
              <w:rPr>
                <w:rFonts w:ascii="Times New Roman" w:hAnsi="Times New Roman" w:cs="Times New Roman"/>
                <w:bCs/>
                <w:color w:val="auto"/>
              </w:rPr>
              <w:t xml:space="preserve">, посвященный происхождению человека. Ссылка: </w:t>
            </w:r>
            <w:hyperlink r:id="rId99" w:history="1">
              <w:r w:rsidRPr="003F0B1F">
                <w:rPr>
                  <w:rStyle w:val="ae"/>
                  <w:rFonts w:ascii="Times New Roman" w:hAnsi="Times New Roman" w:cs="Times New Roman"/>
                  <w:bCs/>
                  <w:color w:val="auto"/>
                </w:rPr>
                <w:t>https://www.youtube.com/user/TheChieffff/videos</w:t>
              </w:r>
            </w:hyperlink>
            <w:r w:rsidRPr="003F0B1F">
              <w:rPr>
                <w:rFonts w:ascii="Times New Roman" w:hAnsi="Times New Roman" w:cs="Times New Roman"/>
                <w:bCs/>
                <w:color w:val="auto"/>
              </w:rPr>
              <w:t>.</w:t>
            </w:r>
          </w:p>
          <w:p w:rsidR="00E3355F" w:rsidRPr="003F0B1F" w:rsidRDefault="00E3355F" w:rsidP="008F77C1">
            <w:pPr>
              <w:pStyle w:val="Default"/>
              <w:jc w:val="both"/>
              <w:rPr>
                <w:rFonts w:ascii="Times New Roman" w:hAnsi="Times New Roman" w:cs="Times New Roman"/>
                <w:bCs/>
                <w:color w:val="auto"/>
              </w:rPr>
            </w:pPr>
            <w:r w:rsidRPr="003F0B1F">
              <w:rPr>
                <w:rFonts w:ascii="Times New Roman" w:hAnsi="Times New Roman" w:cs="Times New Roman"/>
                <w:bCs/>
                <w:color w:val="auto"/>
              </w:rPr>
              <w:t xml:space="preserve">              </w:t>
            </w:r>
            <w:proofErr w:type="gramStart"/>
            <w:r w:rsidRPr="003F0B1F">
              <w:rPr>
                <w:rFonts w:ascii="Times New Roman" w:hAnsi="Times New Roman" w:cs="Times New Roman"/>
                <w:bCs/>
                <w:color w:val="auto"/>
              </w:rPr>
              <w:t>Завершая краткий обзор основных цифровых инструментов и сервисов отметим</w:t>
            </w:r>
            <w:proofErr w:type="gramEnd"/>
            <w:r w:rsidRPr="003F0B1F">
              <w:rPr>
                <w:rFonts w:ascii="Times New Roman" w:hAnsi="Times New Roman" w:cs="Times New Roman"/>
                <w:bCs/>
                <w:color w:val="auto"/>
              </w:rPr>
              <w:t xml:space="preserve">, что выбор инструмента, разработка цифрового </w:t>
            </w:r>
            <w:proofErr w:type="spellStart"/>
            <w:r w:rsidRPr="003F0B1F">
              <w:rPr>
                <w:rFonts w:ascii="Times New Roman" w:hAnsi="Times New Roman" w:cs="Times New Roman"/>
                <w:bCs/>
                <w:color w:val="auto"/>
              </w:rPr>
              <w:t>контента</w:t>
            </w:r>
            <w:proofErr w:type="spellEnd"/>
            <w:r w:rsidRPr="003F0B1F">
              <w:rPr>
                <w:rFonts w:ascii="Times New Roman" w:hAnsi="Times New Roman" w:cs="Times New Roman"/>
                <w:bCs/>
                <w:color w:val="auto"/>
              </w:rPr>
              <w:t xml:space="preserve"> или авторского электронного образовательного ресурса потребует от учителя определенных знаний и умений. Готовность педагога к применению новых решений – очень важный фактор успеха информатизации. Но не стоит забывать и про педагогическую целесообразность использования тех или иных средств информационно-коммуникационных технологий, цифровых ресурсов и сервисов Интернета на конкретном этапе урока.</w:t>
            </w:r>
          </w:p>
          <w:p w:rsidR="00E3355F" w:rsidRPr="003F0B1F" w:rsidRDefault="00E3355F" w:rsidP="008F77C1">
            <w:pPr>
              <w:pStyle w:val="Default"/>
              <w:ind w:firstLine="708"/>
              <w:jc w:val="both"/>
              <w:rPr>
                <w:rFonts w:ascii="Times New Roman" w:hAnsi="Times New Roman" w:cs="Times New Roman"/>
                <w:bCs/>
                <w:color w:val="auto"/>
              </w:rPr>
            </w:pPr>
            <w:r w:rsidRPr="003F0B1F">
              <w:rPr>
                <w:rFonts w:ascii="Times New Roman" w:hAnsi="Times New Roman" w:cs="Times New Roman"/>
                <w:bCs/>
                <w:color w:val="auto"/>
              </w:rPr>
              <w:t>Следует иметь в виду и гигиенические ограничения времени использовании учащимися средств информационно-коммуникационных технологий.</w:t>
            </w:r>
          </w:p>
          <w:p w:rsidR="00350460" w:rsidRPr="003F0B1F" w:rsidRDefault="00350460" w:rsidP="008F77C1">
            <w:pPr>
              <w:spacing w:line="360" w:lineRule="auto"/>
              <w:ind w:firstLine="720"/>
              <w:jc w:val="center"/>
              <w:rPr>
                <w:rFonts w:ascii="Times New Roman" w:hAnsi="Times New Roman" w:cs="Times New Roman"/>
                <w:b/>
                <w:sz w:val="24"/>
              </w:rPr>
            </w:pPr>
          </w:p>
          <w:p w:rsidR="00350460" w:rsidRPr="003F0B1F" w:rsidRDefault="00350460" w:rsidP="008F77C1">
            <w:pPr>
              <w:spacing w:line="360" w:lineRule="auto"/>
              <w:ind w:firstLine="720"/>
              <w:jc w:val="center"/>
              <w:rPr>
                <w:rFonts w:ascii="Times New Roman" w:hAnsi="Times New Roman" w:cs="Times New Roman"/>
                <w:b/>
                <w:sz w:val="24"/>
              </w:rPr>
            </w:pPr>
          </w:p>
          <w:p w:rsidR="00350460" w:rsidRPr="003F0B1F" w:rsidRDefault="00350460" w:rsidP="001245C1">
            <w:pPr>
              <w:spacing w:line="360" w:lineRule="auto"/>
              <w:ind w:firstLine="720"/>
              <w:rPr>
                <w:rFonts w:ascii="Times New Roman" w:hAnsi="Times New Roman" w:cs="Times New Roman"/>
                <w:b/>
                <w:sz w:val="24"/>
              </w:rPr>
            </w:pPr>
          </w:p>
          <w:p w:rsidR="001245C1" w:rsidRDefault="001245C1" w:rsidP="008F77C1">
            <w:pPr>
              <w:spacing w:line="360" w:lineRule="auto"/>
              <w:ind w:firstLine="720"/>
              <w:jc w:val="center"/>
              <w:rPr>
                <w:rFonts w:ascii="Times New Roman" w:hAnsi="Times New Roman" w:cs="Times New Roman"/>
                <w:b/>
                <w:sz w:val="24"/>
              </w:rPr>
            </w:pPr>
          </w:p>
          <w:p w:rsidR="001245C1" w:rsidRDefault="001245C1" w:rsidP="001245C1">
            <w:pPr>
              <w:spacing w:line="360" w:lineRule="auto"/>
              <w:rPr>
                <w:rFonts w:ascii="Times New Roman" w:hAnsi="Times New Roman" w:cs="Times New Roman"/>
                <w:b/>
                <w:sz w:val="24"/>
              </w:rPr>
            </w:pPr>
          </w:p>
          <w:p w:rsidR="00E3355F" w:rsidRPr="001245C1" w:rsidRDefault="00E3355F" w:rsidP="001245C1">
            <w:pPr>
              <w:spacing w:line="360" w:lineRule="auto"/>
              <w:jc w:val="center"/>
              <w:rPr>
                <w:rFonts w:ascii="Times New Roman" w:hAnsi="Times New Roman" w:cs="Times New Roman"/>
                <w:b/>
                <w:sz w:val="28"/>
              </w:rPr>
            </w:pPr>
            <w:proofErr w:type="spellStart"/>
            <w:r w:rsidRPr="001245C1">
              <w:rPr>
                <w:rFonts w:ascii="Times New Roman" w:hAnsi="Times New Roman" w:cs="Times New Roman"/>
                <w:b/>
                <w:sz w:val="28"/>
              </w:rPr>
              <w:t>Гайзер</w:t>
            </w:r>
            <w:proofErr w:type="spellEnd"/>
            <w:r w:rsidRPr="001245C1">
              <w:rPr>
                <w:rFonts w:ascii="Times New Roman" w:hAnsi="Times New Roman" w:cs="Times New Roman"/>
                <w:b/>
                <w:sz w:val="28"/>
              </w:rPr>
              <w:t xml:space="preserve"> </w:t>
            </w:r>
            <w:proofErr w:type="spellStart"/>
            <w:r w:rsidRPr="001245C1">
              <w:rPr>
                <w:rFonts w:ascii="Times New Roman" w:hAnsi="Times New Roman" w:cs="Times New Roman"/>
                <w:b/>
                <w:sz w:val="28"/>
              </w:rPr>
              <w:t>Мариана</w:t>
            </w:r>
            <w:proofErr w:type="spellEnd"/>
            <w:r w:rsidRPr="001245C1">
              <w:rPr>
                <w:rFonts w:ascii="Times New Roman" w:hAnsi="Times New Roman" w:cs="Times New Roman"/>
                <w:b/>
                <w:sz w:val="28"/>
              </w:rPr>
              <w:t xml:space="preserve"> Анатольевна – учитель начальных классов</w:t>
            </w:r>
          </w:p>
          <w:p w:rsidR="00E3355F" w:rsidRPr="003F0B1F" w:rsidRDefault="00E3355F" w:rsidP="008F77C1">
            <w:pPr>
              <w:pStyle w:val="Default"/>
              <w:ind w:firstLine="708"/>
              <w:jc w:val="center"/>
              <w:rPr>
                <w:rFonts w:ascii="Times New Roman" w:hAnsi="Times New Roman" w:cs="Times New Roman"/>
                <w:bCs/>
                <w:color w:val="auto"/>
              </w:rPr>
            </w:pPr>
            <w:r w:rsidRPr="003F0B1F">
              <w:rPr>
                <w:rFonts w:ascii="Times New Roman" w:hAnsi="Times New Roman" w:cs="Times New Roman"/>
                <w:b/>
                <w:color w:val="auto"/>
              </w:rPr>
              <w:t>ТРОПИНКИ К БОГУ</w:t>
            </w:r>
          </w:p>
          <w:p w:rsidR="00E3355F" w:rsidRPr="003F0B1F" w:rsidRDefault="00E3355F" w:rsidP="008F77C1">
            <w:pPr>
              <w:spacing w:line="360" w:lineRule="auto"/>
              <w:ind w:firstLine="720"/>
              <w:rPr>
                <w:rFonts w:ascii="Times New Roman" w:hAnsi="Times New Roman" w:cs="Times New Roman"/>
                <w:b/>
                <w:sz w:val="24"/>
              </w:rPr>
            </w:pPr>
          </w:p>
          <w:p w:rsidR="00E3355F" w:rsidRPr="003F0B1F" w:rsidRDefault="00E3355F" w:rsidP="008F77C1">
            <w:pPr>
              <w:spacing w:after="0" w:line="240" w:lineRule="auto"/>
              <w:ind w:firstLine="720"/>
              <w:jc w:val="right"/>
              <w:rPr>
                <w:rFonts w:ascii="Times New Roman" w:hAnsi="Times New Roman" w:cs="Times New Roman"/>
                <w:i/>
                <w:sz w:val="24"/>
              </w:rPr>
            </w:pPr>
            <w:r w:rsidRPr="003F0B1F">
              <w:rPr>
                <w:rFonts w:ascii="Times New Roman" w:hAnsi="Times New Roman" w:cs="Times New Roman"/>
                <w:i/>
                <w:sz w:val="24"/>
              </w:rPr>
              <w:t xml:space="preserve"> «Россия страна многовековой дружбы религий</w:t>
            </w:r>
            <w:proofErr w:type="gramStart"/>
            <w:r w:rsidRPr="003F0B1F">
              <w:rPr>
                <w:rFonts w:ascii="Times New Roman" w:hAnsi="Times New Roman" w:cs="Times New Roman"/>
                <w:i/>
                <w:sz w:val="24"/>
              </w:rPr>
              <w:t>.»</w:t>
            </w:r>
            <w:proofErr w:type="gramEnd"/>
          </w:p>
          <w:p w:rsidR="00E3355F" w:rsidRPr="003F0B1F" w:rsidRDefault="00E3355F" w:rsidP="008F77C1">
            <w:pPr>
              <w:spacing w:after="0" w:line="360" w:lineRule="auto"/>
              <w:ind w:firstLine="720"/>
              <w:jc w:val="right"/>
              <w:rPr>
                <w:rFonts w:ascii="Times New Roman" w:hAnsi="Times New Roman" w:cs="Times New Roman"/>
                <w:i/>
                <w:sz w:val="24"/>
              </w:rPr>
            </w:pPr>
            <w:r w:rsidRPr="003F0B1F">
              <w:rPr>
                <w:rFonts w:ascii="Times New Roman" w:hAnsi="Times New Roman" w:cs="Times New Roman"/>
                <w:i/>
                <w:sz w:val="24"/>
              </w:rPr>
              <w:t>Корнилов Денис Александрович</w:t>
            </w:r>
          </w:p>
          <w:p w:rsidR="00E3355F" w:rsidRPr="003F0B1F" w:rsidRDefault="00E3355F" w:rsidP="008F77C1">
            <w:pPr>
              <w:spacing w:after="0" w:line="360" w:lineRule="auto"/>
              <w:ind w:firstLine="720"/>
              <w:jc w:val="right"/>
              <w:rPr>
                <w:rFonts w:ascii="Times New Roman" w:hAnsi="Times New Roman" w:cs="Times New Roman"/>
                <w:i/>
                <w:sz w:val="24"/>
              </w:rPr>
            </w:pPr>
          </w:p>
          <w:p w:rsidR="00E3355F" w:rsidRPr="003F0B1F" w:rsidRDefault="00E3355F" w:rsidP="008F77C1">
            <w:pPr>
              <w:spacing w:after="120" w:line="360" w:lineRule="auto"/>
              <w:ind w:firstLine="720"/>
              <w:jc w:val="both"/>
              <w:rPr>
                <w:rFonts w:ascii="Times New Roman" w:hAnsi="Times New Roman" w:cs="Times New Roman"/>
                <w:sz w:val="24"/>
              </w:rPr>
            </w:pPr>
            <w:r w:rsidRPr="003F0B1F">
              <w:rPr>
                <w:rFonts w:ascii="Times New Roman" w:hAnsi="Times New Roman" w:cs="Times New Roman"/>
                <w:sz w:val="24"/>
              </w:rPr>
              <w:t xml:space="preserve">Я раньше часто фразу слышала «раб божий» и не задумывалась над ней, привычною она была для слуха, но не правдивой. Потом узнала я, что человек не раб, а </w:t>
            </w:r>
            <w:proofErr w:type="gramStart"/>
            <w:r w:rsidRPr="003F0B1F">
              <w:rPr>
                <w:rFonts w:ascii="Times New Roman" w:hAnsi="Times New Roman" w:cs="Times New Roman"/>
                <w:sz w:val="24"/>
              </w:rPr>
              <w:t>сын</w:t>
            </w:r>
            <w:proofErr w:type="gramEnd"/>
            <w:r w:rsidRPr="003F0B1F">
              <w:rPr>
                <w:rFonts w:ascii="Times New Roman" w:hAnsi="Times New Roman" w:cs="Times New Roman"/>
                <w:sz w:val="24"/>
              </w:rPr>
              <w:t xml:space="preserve"> любимый для Творца. И мысль вторая мне больше по душе. А Бог наш любящий родитель. Но где, скажите мне в нас, людях, черты божественные есть? Давайте поразмышляем мы над вопросом этим. Бог Землю сотворил, растеньями </w:t>
            </w:r>
            <w:proofErr w:type="gramStart"/>
            <w:r w:rsidRPr="003F0B1F">
              <w:rPr>
                <w:rFonts w:ascii="Times New Roman" w:hAnsi="Times New Roman" w:cs="Times New Roman"/>
                <w:sz w:val="24"/>
              </w:rPr>
              <w:t>её</w:t>
            </w:r>
            <w:proofErr w:type="gramEnd"/>
            <w:r w:rsidRPr="003F0B1F">
              <w:rPr>
                <w:rFonts w:ascii="Times New Roman" w:hAnsi="Times New Roman" w:cs="Times New Roman"/>
                <w:sz w:val="24"/>
              </w:rPr>
              <w:t xml:space="preserve"> украсив, чтоб человек, любимое дитя мог красотою любоваться. Земля – прекрасное творенье была подарком для детей, планеты нет прекрасней в Солнечной системе. Но если Бог творил красу земную, то сыновья и дочери его должны продолжить Создателя дела. Мы, как и Бог </w:t>
            </w:r>
            <w:proofErr w:type="gramStart"/>
            <w:r w:rsidRPr="003F0B1F">
              <w:rPr>
                <w:rFonts w:ascii="Times New Roman" w:hAnsi="Times New Roman" w:cs="Times New Roman"/>
                <w:sz w:val="24"/>
              </w:rPr>
              <w:t>творить</w:t>
            </w:r>
            <w:proofErr w:type="gramEnd"/>
            <w:r w:rsidRPr="003F0B1F">
              <w:rPr>
                <w:rFonts w:ascii="Times New Roman" w:hAnsi="Times New Roman" w:cs="Times New Roman"/>
                <w:sz w:val="24"/>
              </w:rPr>
              <w:t xml:space="preserve"> способны, пространство можем изменять и в рай его способны превращать.</w:t>
            </w:r>
          </w:p>
          <w:p w:rsidR="00E3355F" w:rsidRPr="003F0B1F" w:rsidRDefault="00E3355F" w:rsidP="008F77C1">
            <w:pPr>
              <w:spacing w:line="360" w:lineRule="auto"/>
              <w:ind w:firstLine="720"/>
              <w:jc w:val="both"/>
              <w:rPr>
                <w:rFonts w:ascii="Times New Roman" w:hAnsi="Times New Roman" w:cs="Times New Roman"/>
                <w:sz w:val="24"/>
              </w:rPr>
            </w:pPr>
            <w:r w:rsidRPr="003F0B1F">
              <w:rPr>
                <w:rFonts w:ascii="Times New Roman" w:hAnsi="Times New Roman" w:cs="Times New Roman"/>
                <w:noProof/>
                <w:sz w:val="24"/>
                <w:lang w:eastAsia="ru-RU"/>
              </w:rPr>
              <w:lastRenderedPageBreak/>
              <w:drawing>
                <wp:anchor distT="0" distB="0" distL="114300" distR="114300" simplePos="0" relativeHeight="251840512" behindDoc="0" locked="0" layoutInCell="1" allowOverlap="1">
                  <wp:simplePos x="0" y="0"/>
                  <wp:positionH relativeFrom="column">
                    <wp:posOffset>4091940</wp:posOffset>
                  </wp:positionH>
                  <wp:positionV relativeFrom="paragraph">
                    <wp:posOffset>2207895</wp:posOffset>
                  </wp:positionV>
                  <wp:extent cx="2052320" cy="1979930"/>
                  <wp:effectExtent l="19050" t="0" r="5080" b="0"/>
                  <wp:wrapThrough wrapText="bothSides">
                    <wp:wrapPolygon edited="0">
                      <wp:start x="-200" y="0"/>
                      <wp:lineTo x="-200" y="21406"/>
                      <wp:lineTo x="21653" y="21406"/>
                      <wp:lineTo x="21653" y="0"/>
                      <wp:lineTo x="-200" y="0"/>
                    </wp:wrapPolygon>
                  </wp:wrapThrough>
                  <wp:docPr id="1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9"/>
                          <a:stretch/>
                        </pic:blipFill>
                        <pic:spPr>
                          <a:xfrm>
                            <a:off x="0" y="0"/>
                            <a:ext cx="2052320" cy="1979930"/>
                          </a:xfrm>
                          <a:prstGeom prst="rect">
                            <a:avLst/>
                          </a:prstGeom>
                        </pic:spPr>
                      </pic:pic>
                    </a:graphicData>
                  </a:graphic>
                </wp:anchor>
              </w:drawing>
            </w:r>
            <w:r w:rsidRPr="003F0B1F">
              <w:rPr>
                <w:rFonts w:ascii="Times New Roman" w:hAnsi="Times New Roman" w:cs="Times New Roman"/>
                <w:sz w:val="24"/>
              </w:rPr>
              <w:t xml:space="preserve">Нас много на Земле, мы внешне часто очень разные. Мы говорим на разных языках, одежда, блюда и дома у нас различны. Нас разделили когда-то на народы. Кто разделил? Правители земные. Зачем? Чтоб легче было управлять людьми и властвовать над ними. И много лжи внушалось людям, и потянулись тьмы столетья. Но наступило время света, и люди стали божественность свою осознавать. Они узнали силу мысли человека. Нас долго разделяли и сеяли вражду меж нами. Теперь настало </w:t>
            </w:r>
            <w:proofErr w:type="spellStart"/>
            <w:r w:rsidRPr="003F0B1F">
              <w:rPr>
                <w:rFonts w:ascii="Times New Roman" w:hAnsi="Times New Roman" w:cs="Times New Roman"/>
                <w:sz w:val="24"/>
              </w:rPr>
              <w:t>время</w:t>
            </w:r>
            <w:proofErr w:type="gramStart"/>
            <w:r w:rsidRPr="003F0B1F">
              <w:rPr>
                <w:rFonts w:ascii="Times New Roman" w:hAnsi="Times New Roman" w:cs="Times New Roman"/>
                <w:sz w:val="24"/>
              </w:rPr>
              <w:t>,м</w:t>
            </w:r>
            <w:proofErr w:type="gramEnd"/>
            <w:r w:rsidRPr="003F0B1F">
              <w:rPr>
                <w:rFonts w:ascii="Times New Roman" w:hAnsi="Times New Roman" w:cs="Times New Roman"/>
                <w:sz w:val="24"/>
              </w:rPr>
              <w:t>еж</w:t>
            </w:r>
            <w:proofErr w:type="spellEnd"/>
            <w:r w:rsidRPr="003F0B1F">
              <w:rPr>
                <w:rFonts w:ascii="Times New Roman" w:hAnsi="Times New Roman" w:cs="Times New Roman"/>
                <w:sz w:val="24"/>
              </w:rPr>
              <w:t xml:space="preserve"> нами общее искать. </w:t>
            </w:r>
            <w:proofErr w:type="gramStart"/>
            <w:r w:rsidRPr="003F0B1F">
              <w:rPr>
                <w:rFonts w:ascii="Times New Roman" w:hAnsi="Times New Roman" w:cs="Times New Roman"/>
                <w:sz w:val="24"/>
              </w:rPr>
              <w:t>Мы, русские, калмыки, турки, молдаване и чеченцы, украинцы, даргинцы и многие народности другие, мы люди, жители Земли.</w:t>
            </w:r>
            <w:proofErr w:type="gramEnd"/>
            <w:r w:rsidRPr="003F0B1F">
              <w:rPr>
                <w:rFonts w:ascii="Times New Roman" w:hAnsi="Times New Roman" w:cs="Times New Roman"/>
                <w:sz w:val="24"/>
              </w:rPr>
              <w:t xml:space="preserve"> У всех у нас в душе хранится связь с Родителем Небесным. Нет силы, способной разорвать связующую нить. И в мыслях, и в словах мы часто обращаемся к Отцу Небесному. Ведётся этот разговор на разных языках. Слова приветствия и благодарности, слова о помощи и просьбы, слова любви и радости люди произносят, обращаясь к Богу. Люди знают, есть сила во Вселенной, сильнее нет которой. Она согреет их любовью, поможет им в беде и защитит. И мы, как дети малые, стремимся под защиту Отца Небесного. А Он как многие тысячелетия назад, так и сейчас днём каждым стремится всех солнышка лучом согреть, цветов красою порадовать людей и изумрудом ковра из трав земных. И верит, что настанет время, вернутся дети все к Нему. Поистине, божественна та вера длиною </w:t>
            </w:r>
            <w:proofErr w:type="gramStart"/>
            <w:r w:rsidRPr="003F0B1F">
              <w:rPr>
                <w:rFonts w:ascii="Times New Roman" w:hAnsi="Times New Roman" w:cs="Times New Roman"/>
                <w:sz w:val="24"/>
              </w:rPr>
              <w:t>в</w:t>
            </w:r>
            <w:proofErr w:type="gramEnd"/>
            <w:r w:rsidRPr="003F0B1F">
              <w:rPr>
                <w:rFonts w:ascii="Times New Roman" w:hAnsi="Times New Roman" w:cs="Times New Roman"/>
                <w:sz w:val="24"/>
              </w:rPr>
              <w:t xml:space="preserve"> многие тысячелетья. </w:t>
            </w:r>
          </w:p>
          <w:p w:rsidR="00E3355F" w:rsidRPr="003F0B1F" w:rsidRDefault="00E3355F" w:rsidP="008F77C1">
            <w:pPr>
              <w:spacing w:after="120" w:line="360" w:lineRule="auto"/>
              <w:ind w:firstLine="720"/>
              <w:jc w:val="both"/>
              <w:rPr>
                <w:rFonts w:ascii="Times New Roman" w:hAnsi="Times New Roman" w:cs="Times New Roman"/>
                <w:sz w:val="24"/>
              </w:rPr>
            </w:pPr>
            <w:r w:rsidRPr="003F0B1F">
              <w:rPr>
                <w:rFonts w:ascii="Times New Roman" w:hAnsi="Times New Roman" w:cs="Times New Roman"/>
                <w:sz w:val="24"/>
              </w:rPr>
              <w:t xml:space="preserve">Идут все люди, разделённые на группы, путями разными к Нему. У каждого пути своё названье. </w:t>
            </w:r>
            <w:proofErr w:type="gramStart"/>
            <w:r w:rsidRPr="003F0B1F">
              <w:rPr>
                <w:rFonts w:ascii="Times New Roman" w:hAnsi="Times New Roman" w:cs="Times New Roman"/>
                <w:sz w:val="24"/>
              </w:rPr>
              <w:t>Есть путь, который называют «Православие», другой с названием «Буддизм» иль «Мусульманство», «Иудаизм» есть.</w:t>
            </w:r>
            <w:proofErr w:type="gramEnd"/>
            <w:r w:rsidRPr="003F0B1F">
              <w:rPr>
                <w:rFonts w:ascii="Times New Roman" w:hAnsi="Times New Roman" w:cs="Times New Roman"/>
                <w:sz w:val="24"/>
              </w:rPr>
              <w:t xml:space="preserve"> Тот путь длиною в жизнь. Дороги разные, но цель одна. Не только прямо устремляются дороги, но </w:t>
            </w:r>
            <w:proofErr w:type="gramStart"/>
            <w:r w:rsidRPr="003F0B1F">
              <w:rPr>
                <w:rFonts w:ascii="Times New Roman" w:hAnsi="Times New Roman" w:cs="Times New Roman"/>
                <w:sz w:val="24"/>
              </w:rPr>
              <w:t>в высь</w:t>
            </w:r>
            <w:proofErr w:type="gramEnd"/>
            <w:r w:rsidRPr="003F0B1F">
              <w:rPr>
                <w:rFonts w:ascii="Times New Roman" w:hAnsi="Times New Roman" w:cs="Times New Roman"/>
                <w:sz w:val="24"/>
              </w:rPr>
              <w:t xml:space="preserve"> стремятся тоже. Не для земного тела те дороги, а для людской души. Лишь с помыслами чистыми дорогу можно ту осилить. Но как почистить мысли, душу человеку, когда так долго тьмою был окутан? Дела благие нам творить, тому религии все учат, добрые характера черты воспитывать в себе, гордыню усмирять и изживать, учиться созидать и </w:t>
            </w:r>
            <w:proofErr w:type="spellStart"/>
            <w:r w:rsidRPr="003F0B1F">
              <w:rPr>
                <w:rFonts w:ascii="Times New Roman" w:hAnsi="Times New Roman" w:cs="Times New Roman"/>
                <w:sz w:val="24"/>
              </w:rPr>
              <w:t>сотворять</w:t>
            </w:r>
            <w:proofErr w:type="spellEnd"/>
            <w:r w:rsidRPr="003F0B1F">
              <w:rPr>
                <w:rFonts w:ascii="Times New Roman" w:hAnsi="Times New Roman" w:cs="Times New Roman"/>
                <w:sz w:val="24"/>
              </w:rPr>
              <w:t xml:space="preserve"> совместно с Богом, ему помощники нужны.</w:t>
            </w:r>
          </w:p>
          <w:p w:rsidR="00E3355F" w:rsidRPr="003F0B1F" w:rsidRDefault="00E3355F" w:rsidP="008F77C1">
            <w:pPr>
              <w:pStyle w:val="article-renderblock"/>
              <w:shd w:val="clear" w:color="auto" w:fill="FFFFFF"/>
              <w:spacing w:before="0" w:beforeAutospacing="0" w:after="120" w:afterAutospacing="0" w:line="360" w:lineRule="auto"/>
              <w:ind w:firstLine="720"/>
              <w:rPr>
                <w:szCs w:val="28"/>
              </w:rPr>
            </w:pPr>
            <w:r w:rsidRPr="003F0B1F">
              <w:t xml:space="preserve">Какие дела совершать на благо людям? Сейчас, как и всегда есть люди, нуждающиеся в помощи. Есть старики, подаяние просящие на хлеб насущный. Не проходите мимо стариков. Они и малой лепте вашей будут рады. Им есть, быть может, нечего сегодня. Как воссияют их глаза, когда вы помощь им подарите свою. А как много людей, болеющих сегодня. Продукты и лекарства </w:t>
            </w:r>
            <w:proofErr w:type="gramStart"/>
            <w:r w:rsidRPr="003F0B1F">
              <w:t>нет сил у них себе купить</w:t>
            </w:r>
            <w:proofErr w:type="gramEnd"/>
            <w:r w:rsidRPr="003F0B1F">
              <w:t xml:space="preserve">. И слово </w:t>
            </w:r>
            <w:r w:rsidRPr="003F0B1F">
              <w:lastRenderedPageBreak/>
              <w:t>доброе ускорит их выздоровленье. А кто-то одежду не может купить новую себе, поделитесь с ним одеждой. Есть много способов творить добро. Религии все учат нас состраданью к человеку. Так святитель Иоанн Златоуст призывал: «…</w:t>
            </w:r>
            <w:proofErr w:type="gramStart"/>
            <w:r w:rsidRPr="003F0B1F">
              <w:t>Будем иметь душу сострадательную, будем иметь сердце, способное сочувствовать страждущим; не будем жестокими и бесчеловечными…»</w:t>
            </w:r>
            <w:r w:rsidR="001245C1">
              <w:t xml:space="preserve"> </w:t>
            </w:r>
            <w:r w:rsidRPr="003F0B1F">
              <w:t xml:space="preserve">Через столетья ЕС Далай-лама </w:t>
            </w:r>
            <w:r w:rsidRPr="003F0B1F">
              <w:rPr>
                <w:lang w:val="en-US"/>
              </w:rPr>
              <w:t>XIV</w:t>
            </w:r>
            <w:r w:rsidRPr="003F0B1F">
              <w:t xml:space="preserve"> вторит святому угоднику: «… </w:t>
            </w:r>
            <w:r w:rsidRPr="003F0B1F">
              <w:rPr>
                <w:szCs w:val="28"/>
              </w:rPr>
              <w:t xml:space="preserve">сострадание имеет ключевое значение, а связанные с ним практики ведут к развитию присущей нам от рождения способности к сопереживанию, сочувствию страданиям других.» Состраданию к ближнему своему учат также проповедники ислама и иудаизма. </w:t>
            </w:r>
            <w:proofErr w:type="gramEnd"/>
          </w:p>
          <w:p w:rsidR="001245C1" w:rsidRDefault="00350460" w:rsidP="008F77C1">
            <w:pPr>
              <w:pStyle w:val="article-renderblock"/>
              <w:shd w:val="clear" w:color="auto" w:fill="FFFFFF"/>
              <w:spacing w:before="0" w:beforeAutospacing="0" w:after="120" w:afterAutospacing="0" w:line="360" w:lineRule="auto"/>
              <w:ind w:firstLine="720"/>
              <w:rPr>
                <w:szCs w:val="28"/>
                <w:shd w:val="clear" w:color="auto" w:fill="FFFFFF"/>
              </w:rPr>
            </w:pPr>
            <w:r w:rsidRPr="003F0B1F">
              <w:rPr>
                <w:noProof/>
                <w:szCs w:val="28"/>
              </w:rPr>
              <w:drawing>
                <wp:anchor distT="0" distB="0" distL="114300" distR="114300" simplePos="0" relativeHeight="251837440" behindDoc="1" locked="0" layoutInCell="1" allowOverlap="1">
                  <wp:simplePos x="0" y="0"/>
                  <wp:positionH relativeFrom="column">
                    <wp:posOffset>2739390</wp:posOffset>
                  </wp:positionH>
                  <wp:positionV relativeFrom="paragraph">
                    <wp:posOffset>3840480</wp:posOffset>
                  </wp:positionV>
                  <wp:extent cx="3267710" cy="2343150"/>
                  <wp:effectExtent l="19050" t="0" r="8890" b="0"/>
                  <wp:wrapTight wrapText="bothSides">
                    <wp:wrapPolygon edited="0">
                      <wp:start x="-126" y="0"/>
                      <wp:lineTo x="-126" y="21424"/>
                      <wp:lineTo x="21659" y="21424"/>
                      <wp:lineTo x="21659" y="0"/>
                      <wp:lineTo x="-126" y="0"/>
                    </wp:wrapPolygon>
                  </wp:wrapTight>
                  <wp:docPr id="126" name="Рисунок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Grp="1" noChangeAspect="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39" r="3739"/>
                          <a:stretch>
                            <a:fillRect/>
                          </a:stretch>
                        </pic:blipFill>
                        <pic:spPr>
                          <a:xfrm>
                            <a:off x="0" y="0"/>
                            <a:ext cx="3267710" cy="2343150"/>
                          </a:xfrm>
                          <a:prstGeom prst="rect">
                            <a:avLst/>
                          </a:prstGeom>
                        </pic:spPr>
                      </pic:pic>
                    </a:graphicData>
                  </a:graphic>
                </wp:anchor>
              </w:drawing>
            </w:r>
            <w:r w:rsidR="00E3355F" w:rsidRPr="003F0B1F">
              <w:rPr>
                <w:noProof/>
                <w:szCs w:val="28"/>
              </w:rPr>
              <w:drawing>
                <wp:anchor distT="0" distB="0" distL="114300" distR="114300" simplePos="0" relativeHeight="251836416" behindDoc="0" locked="0" layoutInCell="1" allowOverlap="1">
                  <wp:simplePos x="0" y="0"/>
                  <wp:positionH relativeFrom="margin">
                    <wp:posOffset>2567940</wp:posOffset>
                  </wp:positionH>
                  <wp:positionV relativeFrom="margin">
                    <wp:posOffset>670560</wp:posOffset>
                  </wp:positionV>
                  <wp:extent cx="3514725" cy="2343150"/>
                  <wp:effectExtent l="19050" t="0" r="9525" b="0"/>
                  <wp:wrapSquare wrapText="bothSides"/>
                  <wp:docPr id="125" name="Рисунок 1" descr="C:\Users\user\OneDrive\Рабочий стол\помощь стари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абочий стол\помощь старикам..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343150"/>
                          </a:xfrm>
                          <a:prstGeom prst="rect">
                            <a:avLst/>
                          </a:prstGeom>
                          <a:noFill/>
                          <a:ln>
                            <a:noFill/>
                          </a:ln>
                        </pic:spPr>
                      </pic:pic>
                    </a:graphicData>
                  </a:graphic>
                </wp:anchor>
              </w:drawing>
            </w:r>
            <w:r w:rsidR="00E3355F" w:rsidRPr="003F0B1F">
              <w:rPr>
                <w:szCs w:val="28"/>
              </w:rPr>
              <w:t>Наша страна многонациональная, в ней проживают люди, придерживающиеся различных религиозных течений. Но мы стараемся жить в мире и согласии между собою. Этому учат нас и религии. «</w:t>
            </w:r>
            <w:r w:rsidR="00E3355F" w:rsidRPr="003F0B1F">
              <w:rPr>
                <w:szCs w:val="28"/>
                <w:shd w:val="clear" w:color="auto" w:fill="FFFFFF"/>
              </w:rPr>
              <w:t xml:space="preserve">Дружба – весьма ценное качество в жизни каждого человека, в высшей степени способное благоприятно повлиять на формирование характера и ума. Мусульмане прилагают возможные усилия, </w:t>
            </w:r>
            <w:proofErr w:type="gramStart"/>
            <w:r w:rsidR="00E3355F" w:rsidRPr="003F0B1F">
              <w:rPr>
                <w:szCs w:val="28"/>
                <w:shd w:val="clear" w:color="auto" w:fill="FFFFFF"/>
              </w:rPr>
              <w:t>стараясь</w:t>
            </w:r>
            <w:proofErr w:type="gramEnd"/>
            <w:r w:rsidR="00E3355F" w:rsidRPr="003F0B1F">
              <w:rPr>
                <w:szCs w:val="28"/>
                <w:shd w:val="clear" w:color="auto" w:fill="FFFFFF"/>
              </w:rPr>
              <w:t xml:space="preserve"> стать надёжными и преданными друзьями тем, кто этого достоин», - говорил дагестанский проповедник </w:t>
            </w:r>
            <w:proofErr w:type="spellStart"/>
            <w:r w:rsidR="00E3355F" w:rsidRPr="003F0B1F">
              <w:rPr>
                <w:szCs w:val="28"/>
                <w:shd w:val="clear" w:color="auto" w:fill="FFFFFF"/>
              </w:rPr>
              <w:t>Мухаммад-хаджи</w:t>
            </w:r>
            <w:proofErr w:type="spellEnd"/>
            <w:r w:rsidR="00E3355F" w:rsidRPr="003F0B1F">
              <w:rPr>
                <w:szCs w:val="28"/>
                <w:shd w:val="clear" w:color="auto" w:fill="FFFFFF"/>
              </w:rPr>
              <w:t xml:space="preserve"> Абдурахманов. В России мы, христиане, буддисты, мусульмане, иудеи, живём одной дружной семьёй. Мы все россияне. Мы помогаем друг другу в беде, вместе радуемся, вместе празднуем. Старшие учат младших правилам добрососедства. Мы с уважением относимся к религиозным культурам других народов. Мои слова подтверждает опрос, проведённый «</w:t>
            </w:r>
            <w:proofErr w:type="spellStart"/>
            <w:proofErr w:type="gramStart"/>
            <w:r w:rsidR="00E3355F" w:rsidRPr="003F0B1F">
              <w:rPr>
                <w:szCs w:val="28"/>
                <w:shd w:val="clear" w:color="auto" w:fill="FFFFFF"/>
              </w:rPr>
              <w:t>Левада-центром</w:t>
            </w:r>
            <w:proofErr w:type="spellEnd"/>
            <w:proofErr w:type="gramEnd"/>
            <w:r w:rsidR="00E3355F" w:rsidRPr="003F0B1F">
              <w:rPr>
                <w:szCs w:val="28"/>
                <w:shd w:val="clear" w:color="auto" w:fill="FFFFFF"/>
              </w:rPr>
              <w:t xml:space="preserve">». Исследования показали: «Жители России доброжелательно и уважительно относятся к представителям </w:t>
            </w:r>
            <w:proofErr w:type="gramStart"/>
            <w:r w:rsidR="00E3355F" w:rsidRPr="003F0B1F">
              <w:rPr>
                <w:szCs w:val="28"/>
                <w:shd w:val="clear" w:color="auto" w:fill="FFFFFF"/>
              </w:rPr>
              <w:t>разных</w:t>
            </w:r>
            <w:proofErr w:type="gramEnd"/>
            <w:r w:rsidR="00E3355F" w:rsidRPr="003F0B1F">
              <w:rPr>
                <w:szCs w:val="28"/>
                <w:shd w:val="clear" w:color="auto" w:fill="FFFFFF"/>
              </w:rPr>
              <w:t xml:space="preserve"> религиозных </w:t>
            </w:r>
            <w:proofErr w:type="spellStart"/>
            <w:r w:rsidR="00E3355F" w:rsidRPr="003F0B1F">
              <w:rPr>
                <w:szCs w:val="28"/>
                <w:shd w:val="clear" w:color="auto" w:fill="FFFFFF"/>
              </w:rPr>
              <w:t>конфессий</w:t>
            </w:r>
            <w:proofErr w:type="spellEnd"/>
            <w:r w:rsidR="00E3355F" w:rsidRPr="003F0B1F">
              <w:rPr>
                <w:szCs w:val="28"/>
                <w:shd w:val="clear" w:color="auto" w:fill="FFFFFF"/>
              </w:rPr>
              <w:t>.</w:t>
            </w:r>
          </w:p>
          <w:p w:rsidR="001245C1" w:rsidRDefault="00E3355F" w:rsidP="001245C1">
            <w:pPr>
              <w:pStyle w:val="article-renderblock"/>
              <w:shd w:val="clear" w:color="auto" w:fill="FFFFFF"/>
              <w:spacing w:before="0" w:beforeAutospacing="0" w:after="120" w:afterAutospacing="0" w:line="360" w:lineRule="auto"/>
              <w:ind w:firstLine="720"/>
              <w:rPr>
                <w:szCs w:val="28"/>
                <w:shd w:val="clear" w:color="auto" w:fill="FFFFFF"/>
              </w:rPr>
            </w:pPr>
            <w:r w:rsidRPr="003F0B1F">
              <w:rPr>
                <w:szCs w:val="28"/>
                <w:shd w:val="clear" w:color="auto" w:fill="FFFFFF"/>
              </w:rPr>
              <w:lastRenderedPageBreak/>
              <w:t xml:space="preserve"> И за последние </w:t>
            </w:r>
            <w:r w:rsidR="001245C1">
              <w:rPr>
                <w:szCs w:val="28"/>
                <w:shd w:val="clear" w:color="auto" w:fill="FFFFFF"/>
              </w:rPr>
              <w:t xml:space="preserve"> </w:t>
            </w:r>
            <w:r w:rsidRPr="003F0B1F">
              <w:rPr>
                <w:szCs w:val="28"/>
                <w:shd w:val="clear" w:color="auto" w:fill="FFFFFF"/>
              </w:rPr>
              <w:t xml:space="preserve">десять лет такое терпимое отношение </w:t>
            </w:r>
          </w:p>
          <w:p w:rsidR="00E3355F" w:rsidRPr="003F0B1F" w:rsidRDefault="00E3355F" w:rsidP="001245C1">
            <w:pPr>
              <w:pStyle w:val="article-renderblock"/>
              <w:shd w:val="clear" w:color="auto" w:fill="FFFFFF"/>
              <w:spacing w:before="0" w:beforeAutospacing="0" w:after="120" w:afterAutospacing="0" w:line="360" w:lineRule="auto"/>
              <w:rPr>
                <w:szCs w:val="28"/>
                <w:shd w:val="clear" w:color="auto" w:fill="FFFFFF"/>
              </w:rPr>
            </w:pPr>
            <w:r w:rsidRPr="003F0B1F">
              <w:rPr>
                <w:szCs w:val="28"/>
                <w:shd w:val="clear" w:color="auto" w:fill="FFFFFF"/>
              </w:rPr>
              <w:t>не изменилось. Напротив, выросла доля людей, положительно воспринимающих представителей «восточных» религий». Благодаря такому отношению друг к другу, в нашей стране сохраняется мир и дружеские отношения между людьми разных национальностей и разных вероисповеданий. Воспитание толерантного отношения к людям других религиозных культур начинается в семье, в школе. Мы с малых лет учимся дружить между собою, учимся видеть то, что нас сближает. Мы понимаем, что все мы – один большой народ великой страны. И что все мы в первую очередь дети Бога. Мы как частицы одного. Ещё в начале всех начал Вселенная услышала слова Великого Творца: «Мой сын есть образ и подобие моё. Частички всех энергий в нём вселенских. Он альфа и омега. Он сотворенье! Он будущего претворенье!» [1]</w:t>
            </w:r>
          </w:p>
          <w:p w:rsidR="00E3355F" w:rsidRPr="003F0B1F" w:rsidRDefault="00E3355F" w:rsidP="008F77C1">
            <w:pPr>
              <w:pStyle w:val="article-renderblock"/>
              <w:shd w:val="clear" w:color="auto" w:fill="FFFFFF"/>
              <w:spacing w:before="0" w:beforeAutospacing="0" w:after="0" w:afterAutospacing="0" w:line="360" w:lineRule="auto"/>
              <w:ind w:firstLine="720"/>
              <w:rPr>
                <w:szCs w:val="28"/>
                <w:shd w:val="clear" w:color="auto" w:fill="FFFFFF"/>
              </w:rPr>
            </w:pPr>
            <w:r w:rsidRPr="003F0B1F">
              <w:rPr>
                <w:noProof/>
                <w:szCs w:val="28"/>
                <w:shd w:val="clear" w:color="auto" w:fill="FFFFFF"/>
              </w:rPr>
              <w:drawing>
                <wp:anchor distT="0" distB="0" distL="114300" distR="114300" simplePos="0" relativeHeight="251839488" behindDoc="0" locked="0" layoutInCell="1" allowOverlap="1">
                  <wp:simplePos x="0" y="0"/>
                  <wp:positionH relativeFrom="margin">
                    <wp:posOffset>3468370</wp:posOffset>
                  </wp:positionH>
                  <wp:positionV relativeFrom="margin">
                    <wp:posOffset>4404995</wp:posOffset>
                  </wp:positionV>
                  <wp:extent cx="2519680" cy="1285240"/>
                  <wp:effectExtent l="0" t="0" r="0" b="0"/>
                  <wp:wrapSquare wrapText="bothSides"/>
                  <wp:docPr id="1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9680" cy="1285240"/>
                          </a:xfrm>
                          <a:prstGeom prst="rect">
                            <a:avLst/>
                          </a:prstGeom>
                        </pic:spPr>
                      </pic:pic>
                    </a:graphicData>
                  </a:graphic>
                </wp:anchor>
              </w:drawing>
            </w:r>
            <w:r w:rsidRPr="003F0B1F">
              <w:rPr>
                <w:szCs w:val="28"/>
                <w:shd w:val="clear" w:color="auto" w:fill="FFFFFF"/>
              </w:rPr>
              <w:t xml:space="preserve">Забудем же, что говорим на разных языках. Учёные давно уж вывод сделали, что все языки от одного произошли когда-то. Для наблюдательного человека видна похожесть слов и смысл иноязычных слов понятен. Мы с детьми в школе, например, были очень удивлены тому, что дети турецкой национальности прекрасно понимают калмыцкий язык. Оказывается, в турецком и калмыцком языках много слов похожих. Углубившись в эту тему, я поняла, что эти языки относятся к одной группе тюркских языков. Привыкли мы различия сначала замечать. Про русский язык можно смело сказать, что это язык мира. Я знала про сходство славянских языков, но, чтобы русский язык имел какое-то сходство с, казалось бы, далёкими языками, этого я не могла предположить. </w:t>
            </w:r>
            <w:proofErr w:type="gramStart"/>
            <w:r w:rsidRPr="003F0B1F">
              <w:rPr>
                <w:szCs w:val="28"/>
                <w:shd w:val="clear" w:color="auto" w:fill="FFFFFF"/>
              </w:rPr>
              <w:t xml:space="preserve">Однако же смотрите: португальский сходен с русским на 10%, итальянский, французский на 12%, немецкий, испанский на 15%, английский на 25%, македонский на 70%, сербский на 71%, словенский, болгарский, чешский, словацкий на 74%, польский на 77%, украинский, белорусский на 86%. Сходство языков </w:t>
            </w:r>
            <w:proofErr w:type="gramEnd"/>
          </w:p>
          <w:p w:rsidR="00E3355F" w:rsidRPr="003F0B1F" w:rsidRDefault="00E3355F" w:rsidP="008F77C1">
            <w:pPr>
              <w:pStyle w:val="article-renderblock"/>
              <w:shd w:val="clear" w:color="auto" w:fill="FFFFFF"/>
              <w:spacing w:before="0" w:beforeAutospacing="0" w:after="0" w:afterAutospacing="0" w:line="360" w:lineRule="auto"/>
              <w:rPr>
                <w:szCs w:val="28"/>
                <w:shd w:val="clear" w:color="auto" w:fill="FFFFFF"/>
              </w:rPr>
            </w:pPr>
            <w:r w:rsidRPr="003F0B1F">
              <w:rPr>
                <w:szCs w:val="28"/>
                <w:shd w:val="clear" w:color="auto" w:fill="FFFFFF"/>
              </w:rPr>
              <w:t>определялось по подсчёту схожих слов. [2]</w:t>
            </w:r>
          </w:p>
          <w:p w:rsidR="00E3355F" w:rsidRPr="003F0B1F" w:rsidRDefault="00E3355F" w:rsidP="008F77C1">
            <w:pPr>
              <w:pStyle w:val="article-renderblock"/>
              <w:shd w:val="clear" w:color="auto" w:fill="FFFFFF"/>
              <w:spacing w:before="0" w:beforeAutospacing="0" w:after="0" w:afterAutospacing="0" w:line="360" w:lineRule="auto"/>
              <w:rPr>
                <w:szCs w:val="28"/>
                <w:shd w:val="clear" w:color="auto" w:fill="FFFFFF"/>
              </w:rPr>
            </w:pPr>
            <w:r w:rsidRPr="003F0B1F">
              <w:rPr>
                <w:noProof/>
                <w:szCs w:val="30"/>
              </w:rPr>
              <w:drawing>
                <wp:anchor distT="0" distB="0" distL="114300" distR="114300" simplePos="0" relativeHeight="251838464" behindDoc="1" locked="0" layoutInCell="1" allowOverlap="1">
                  <wp:simplePos x="0" y="0"/>
                  <wp:positionH relativeFrom="margin">
                    <wp:posOffset>18415</wp:posOffset>
                  </wp:positionH>
                  <wp:positionV relativeFrom="margin">
                    <wp:posOffset>87630</wp:posOffset>
                  </wp:positionV>
                  <wp:extent cx="1536065" cy="2195830"/>
                  <wp:effectExtent l="0" t="0" r="6985" b="0"/>
                  <wp:wrapSquare wrapText="bothSides"/>
                  <wp:docPr id="72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890" r="65760" b="12502"/>
                          <a:stretch/>
                        </pic:blipFill>
                        <pic:spPr bwMode="auto">
                          <a:xfrm>
                            <a:off x="0" y="0"/>
                            <a:ext cx="1536065" cy="2195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F0B1F">
              <w:rPr>
                <w:szCs w:val="28"/>
                <w:shd w:val="clear" w:color="auto" w:fill="FFFFFF"/>
              </w:rPr>
              <w:t xml:space="preserve">Русский язык и санскрит – это два </w:t>
            </w:r>
          </w:p>
          <w:p w:rsidR="00E3355F" w:rsidRPr="003F0B1F" w:rsidRDefault="00E3355F" w:rsidP="008F77C1">
            <w:pPr>
              <w:pStyle w:val="article-renderblock"/>
              <w:shd w:val="clear" w:color="auto" w:fill="FFFFFF"/>
              <w:spacing w:before="0" w:beforeAutospacing="0" w:after="0" w:afterAutospacing="0" w:line="360" w:lineRule="auto"/>
              <w:rPr>
                <w:szCs w:val="28"/>
                <w:shd w:val="clear" w:color="auto" w:fill="FFFFFF"/>
              </w:rPr>
            </w:pPr>
            <w:proofErr w:type="gramStart"/>
            <w:r w:rsidRPr="003F0B1F">
              <w:rPr>
                <w:szCs w:val="28"/>
                <w:shd w:val="clear" w:color="auto" w:fill="FFFFFF"/>
              </w:rPr>
              <w:t>самых</w:t>
            </w:r>
            <w:proofErr w:type="gramEnd"/>
            <w:r w:rsidRPr="003F0B1F">
              <w:rPr>
                <w:szCs w:val="28"/>
                <w:shd w:val="clear" w:color="auto" w:fill="FFFFFF"/>
              </w:rPr>
              <w:t xml:space="preserve"> похожих языка в мире. Вот примеры соответствия некоторых самых обиходных русских и санскритских слов. [3] Можно снова и снова, искать и находить похожесть между всеми нами. И это вновь доказывает, что мы едины изначально. А кто различия </w:t>
            </w:r>
            <w:r w:rsidRPr="003F0B1F">
              <w:rPr>
                <w:szCs w:val="28"/>
                <w:shd w:val="clear" w:color="auto" w:fill="FFFFFF"/>
              </w:rPr>
              <w:lastRenderedPageBreak/>
              <w:t>пытается искать, и людям говорить лишь о различьях, тот цель преследует стравить между собой народы.</w:t>
            </w:r>
          </w:p>
          <w:p w:rsidR="00E3355F" w:rsidRPr="003F0B1F" w:rsidRDefault="00E3355F" w:rsidP="008F77C1">
            <w:pPr>
              <w:pStyle w:val="article-renderblock"/>
              <w:shd w:val="clear" w:color="auto" w:fill="FFFFFF"/>
              <w:spacing w:before="90" w:beforeAutospacing="0" w:after="300" w:afterAutospacing="0" w:line="360" w:lineRule="auto"/>
              <w:ind w:firstLine="720"/>
              <w:rPr>
                <w:szCs w:val="28"/>
                <w:shd w:val="clear" w:color="auto" w:fill="FFFFFF"/>
              </w:rPr>
            </w:pPr>
            <w:r w:rsidRPr="003F0B1F">
              <w:rPr>
                <w:szCs w:val="28"/>
                <w:shd w:val="clear" w:color="auto" w:fill="FFFFFF"/>
              </w:rPr>
              <w:t xml:space="preserve">Нам не нужна между народами вражда. Мы в своей стране богатой разнообразием наречий и верований разных жить в согласии хотим. Детей растить под небом голубым, растить сады богатые плодами и множить красоту земную. Я всем, идущим по тропинкам к Богу, желаю однажды в дыханье ветра почувствовать Создателя дыханье и в шелесте листвы услышать Его тихие слова и в солнышке лучах почувствовать Его тепло. И помните, что все мы, православные, буддисты, мусульмане, иудеи и другие представители </w:t>
            </w:r>
            <w:proofErr w:type="spellStart"/>
            <w:r w:rsidRPr="003F0B1F">
              <w:rPr>
                <w:szCs w:val="28"/>
                <w:shd w:val="clear" w:color="auto" w:fill="FFFFFF"/>
              </w:rPr>
              <w:t>конфессий</w:t>
            </w:r>
            <w:proofErr w:type="spellEnd"/>
            <w:r w:rsidRPr="003F0B1F">
              <w:rPr>
                <w:szCs w:val="28"/>
                <w:shd w:val="clear" w:color="auto" w:fill="FFFFFF"/>
              </w:rPr>
              <w:t xml:space="preserve"> </w:t>
            </w:r>
            <w:proofErr w:type="gramStart"/>
            <w:r w:rsidRPr="003F0B1F">
              <w:rPr>
                <w:szCs w:val="28"/>
                <w:shd w:val="clear" w:color="auto" w:fill="FFFFFF"/>
              </w:rPr>
              <w:t>разных</w:t>
            </w:r>
            <w:proofErr w:type="gramEnd"/>
            <w:r w:rsidRPr="003F0B1F">
              <w:rPr>
                <w:szCs w:val="28"/>
                <w:shd w:val="clear" w:color="auto" w:fill="FFFFFF"/>
              </w:rPr>
              <w:t>, мы все одна семья большая. И пусть в семье нашей большой царит взаимопонимание меж всеми.</w:t>
            </w:r>
          </w:p>
          <w:p w:rsidR="00E3355F" w:rsidRPr="003F0B1F" w:rsidRDefault="00E3355F" w:rsidP="008F77C1">
            <w:pPr>
              <w:pStyle w:val="article-renderblock"/>
              <w:shd w:val="clear" w:color="auto" w:fill="FFFFFF"/>
              <w:spacing w:before="0" w:beforeAutospacing="0" w:after="0" w:afterAutospacing="0" w:line="360" w:lineRule="auto"/>
              <w:ind w:firstLine="720"/>
              <w:jc w:val="center"/>
            </w:pPr>
            <w:r w:rsidRPr="003F0B1F">
              <w:t>Список литературы</w:t>
            </w:r>
          </w:p>
          <w:p w:rsidR="00E3355F" w:rsidRPr="003F0B1F" w:rsidRDefault="00A27BAE" w:rsidP="008F77C1">
            <w:pPr>
              <w:pStyle w:val="article-renderblock"/>
              <w:shd w:val="clear" w:color="auto" w:fill="FFFFFF"/>
              <w:spacing w:before="0" w:beforeAutospacing="0" w:after="0" w:afterAutospacing="0" w:line="360" w:lineRule="auto"/>
            </w:pPr>
            <w:hyperlink r:id="rId105" w:history="1">
              <w:r w:rsidR="00E3355F" w:rsidRPr="003F0B1F">
                <w:rPr>
                  <w:rStyle w:val="ae"/>
                  <w:color w:val="auto"/>
                </w:rPr>
                <w:t xml:space="preserve">Россия страна многовековой дружбы религий (Корнилов Денис Александрович) / </w:t>
              </w:r>
              <w:proofErr w:type="spellStart"/>
              <w:r w:rsidR="00E3355F" w:rsidRPr="003F0B1F">
                <w:rPr>
                  <w:rStyle w:val="ae"/>
                  <w:color w:val="auto"/>
                </w:rPr>
                <w:t>Стихи</w:t>
              </w:r>
              <w:proofErr w:type="gramStart"/>
              <w:r w:rsidR="00E3355F" w:rsidRPr="003F0B1F">
                <w:rPr>
                  <w:rStyle w:val="ae"/>
                  <w:color w:val="auto"/>
                </w:rPr>
                <w:t>.р</w:t>
              </w:r>
              <w:proofErr w:type="gramEnd"/>
              <w:r w:rsidR="00E3355F" w:rsidRPr="003F0B1F">
                <w:rPr>
                  <w:rStyle w:val="ae"/>
                  <w:color w:val="auto"/>
                </w:rPr>
                <w:t>у</w:t>
              </w:r>
              <w:proofErr w:type="spellEnd"/>
              <w:r w:rsidR="00E3355F" w:rsidRPr="003F0B1F">
                <w:rPr>
                  <w:rStyle w:val="ae"/>
                  <w:color w:val="auto"/>
                </w:rPr>
                <w:t xml:space="preserve"> (</w:t>
              </w:r>
              <w:proofErr w:type="spellStart"/>
              <w:r w:rsidR="00E3355F" w:rsidRPr="003F0B1F">
                <w:rPr>
                  <w:rStyle w:val="ae"/>
                  <w:color w:val="auto"/>
                </w:rPr>
                <w:t>stihi.ru</w:t>
              </w:r>
              <w:proofErr w:type="spellEnd"/>
              <w:r w:rsidR="00E3355F" w:rsidRPr="003F0B1F">
                <w:rPr>
                  <w:rStyle w:val="ae"/>
                  <w:color w:val="auto"/>
                </w:rPr>
                <w:t>)</w:t>
              </w:r>
            </w:hyperlink>
          </w:p>
          <w:p w:rsidR="00E3355F" w:rsidRPr="003F0B1F" w:rsidRDefault="00E3355F" w:rsidP="008F77C1">
            <w:pPr>
              <w:pStyle w:val="article-renderblock"/>
              <w:shd w:val="clear" w:color="auto" w:fill="FFFFFF"/>
              <w:spacing w:before="0" w:beforeAutospacing="0" w:after="0" w:afterAutospacing="0" w:line="360" w:lineRule="auto"/>
              <w:rPr>
                <w:rStyle w:val="ae"/>
                <w:color w:val="auto"/>
              </w:rPr>
            </w:pPr>
            <w:r w:rsidRPr="003F0B1F">
              <w:rPr>
                <w:rStyle w:val="ae"/>
                <w:color w:val="auto"/>
              </w:rPr>
              <w:t>[1] В. Мегре «Сотворение» /В. Мегре ˗Москва - Санкт-Петербург: «ДИЛЯ», 2000. – с.49.</w:t>
            </w:r>
          </w:p>
          <w:p w:rsidR="00E3355F" w:rsidRPr="003F0B1F" w:rsidRDefault="00E3355F" w:rsidP="008F77C1">
            <w:pPr>
              <w:pStyle w:val="article-renderblock"/>
              <w:shd w:val="clear" w:color="auto" w:fill="FFFFFF"/>
              <w:spacing w:before="0" w:beforeAutospacing="0" w:after="0" w:afterAutospacing="0" w:line="360" w:lineRule="auto"/>
              <w:rPr>
                <w:lang w:val="en-US"/>
              </w:rPr>
            </w:pPr>
            <w:r w:rsidRPr="003F0B1F">
              <w:rPr>
                <w:lang w:val="en-US"/>
              </w:rPr>
              <w:t xml:space="preserve">[2] </w:t>
            </w:r>
            <w:r w:rsidR="00A27BAE">
              <w:fldChar w:fldCharType="begin"/>
            </w:r>
            <w:r w:rsidR="00A27BAE" w:rsidRPr="002056ED">
              <w:rPr>
                <w:lang w:val="en-US"/>
              </w:rPr>
              <w:instrText>HYPERLINK "https://youtu.be/U1IIhAQgho0"</w:instrText>
            </w:r>
            <w:r w:rsidR="00A27BAE">
              <w:fldChar w:fldCharType="separate"/>
            </w:r>
            <w:r w:rsidRPr="003F0B1F">
              <w:rPr>
                <w:rStyle w:val="ae"/>
                <w:color w:val="auto"/>
                <w:lang w:val="en-US"/>
              </w:rPr>
              <w:t>https://youtu.be/U1IIhAQgho0</w:t>
            </w:r>
            <w:r w:rsidR="00A27BAE">
              <w:fldChar w:fldCharType="end"/>
            </w:r>
          </w:p>
          <w:p w:rsidR="00E3355F" w:rsidRPr="003F0B1F" w:rsidRDefault="00E3355F" w:rsidP="008F77C1">
            <w:pPr>
              <w:pStyle w:val="article-renderblock"/>
              <w:shd w:val="clear" w:color="auto" w:fill="FFFFFF"/>
              <w:spacing w:before="0" w:beforeAutospacing="0" w:after="0" w:afterAutospacing="0" w:line="360" w:lineRule="auto"/>
              <w:rPr>
                <w:rStyle w:val="ae"/>
                <w:color w:val="auto"/>
                <w:lang w:val="en-US"/>
              </w:rPr>
            </w:pPr>
            <w:r w:rsidRPr="003F0B1F">
              <w:rPr>
                <w:lang w:val="en-US"/>
              </w:rPr>
              <w:t xml:space="preserve">[3] </w:t>
            </w:r>
            <w:r w:rsidRPr="003F0B1F">
              <w:rPr>
                <w:rStyle w:val="ae"/>
                <w:color w:val="auto"/>
                <w:lang w:val="en-US"/>
              </w:rPr>
              <w:t>15.jpg (900×623) (lib.ru)</w:t>
            </w:r>
          </w:p>
          <w:p w:rsidR="00E3355F" w:rsidRPr="003F0B1F" w:rsidRDefault="00A27BAE" w:rsidP="008F77C1">
            <w:pPr>
              <w:pStyle w:val="article-renderblock"/>
              <w:shd w:val="clear" w:color="auto" w:fill="FFFFFF"/>
              <w:spacing w:before="0" w:beforeAutospacing="0" w:after="0" w:afterAutospacing="0" w:line="360" w:lineRule="auto"/>
              <w:rPr>
                <w:lang w:val="en-US"/>
              </w:rPr>
            </w:pPr>
            <w:r>
              <w:fldChar w:fldCharType="begin"/>
            </w:r>
            <w:r w:rsidRPr="002056ED">
              <w:rPr>
                <w:lang w:val="en-US"/>
              </w:rPr>
              <w:instrText>HYPERLINK "https://st2.depositphotos.com/1031174/6394/i/950/depositphotos_63944735-stock-photo-hands-in-sky.jpg"</w:instrText>
            </w:r>
            <w:r>
              <w:fldChar w:fldCharType="separate"/>
            </w:r>
            <w:r w:rsidR="00E3355F" w:rsidRPr="003F0B1F">
              <w:rPr>
                <w:rStyle w:val="ae"/>
                <w:color w:val="auto"/>
                <w:lang w:val="en-US"/>
              </w:rPr>
              <w:t>depositphotos_63944735-stock-photo-hands-in-sky.jpg (1023×987)</w:t>
            </w:r>
            <w:r>
              <w:fldChar w:fldCharType="end"/>
            </w:r>
          </w:p>
          <w:p w:rsidR="00E3355F" w:rsidRPr="003F0B1F" w:rsidRDefault="00A27BAE" w:rsidP="008F77C1">
            <w:pPr>
              <w:pStyle w:val="article-renderblock"/>
              <w:shd w:val="clear" w:color="auto" w:fill="FFFFFF"/>
              <w:spacing w:before="0" w:beforeAutospacing="0" w:after="0" w:afterAutospacing="0" w:line="360" w:lineRule="auto"/>
            </w:pPr>
            <w:hyperlink r:id="rId106" w:history="1">
              <w:r w:rsidR="00E3355F" w:rsidRPr="003F0B1F">
                <w:rPr>
                  <w:rStyle w:val="ae"/>
                  <w:color w:val="auto"/>
                </w:rPr>
                <w:t>Жители России более уважительно стали относится к представителям разных религий — опрос | "Сибирская католическая газета" (</w:t>
              </w:r>
              <w:proofErr w:type="spellStart"/>
              <w:r w:rsidR="00E3355F" w:rsidRPr="003F0B1F">
                <w:rPr>
                  <w:rStyle w:val="ae"/>
                  <w:color w:val="auto"/>
                </w:rPr>
                <w:t>sib-catholic.ru</w:t>
              </w:r>
              <w:proofErr w:type="spellEnd"/>
              <w:r w:rsidR="00E3355F" w:rsidRPr="003F0B1F">
                <w:rPr>
                  <w:rStyle w:val="ae"/>
                  <w:color w:val="auto"/>
                </w:rPr>
                <w:t>)</w:t>
              </w:r>
            </w:hyperlink>
          </w:p>
          <w:p w:rsidR="00E3355F" w:rsidRPr="003F0B1F" w:rsidRDefault="00A27BAE" w:rsidP="008F77C1">
            <w:pPr>
              <w:pStyle w:val="article-renderblock"/>
              <w:shd w:val="clear" w:color="auto" w:fill="FFFFFF"/>
              <w:spacing w:before="0" w:beforeAutospacing="0" w:after="0" w:afterAutospacing="0" w:line="360" w:lineRule="auto"/>
              <w:rPr>
                <w:rStyle w:val="ae"/>
                <w:color w:val="auto"/>
              </w:rPr>
            </w:pPr>
            <w:hyperlink r:id="rId107" w:history="1">
              <w:r w:rsidR="00E3355F" w:rsidRPr="003F0B1F">
                <w:rPr>
                  <w:rStyle w:val="ae"/>
                  <w:color w:val="auto"/>
                </w:rPr>
                <w:t>Роль Ислама в укреплении дружбы между народами | Ислам в Дагестане (</w:t>
              </w:r>
              <w:proofErr w:type="spellStart"/>
              <w:r w:rsidR="00E3355F" w:rsidRPr="003F0B1F">
                <w:rPr>
                  <w:rStyle w:val="ae"/>
                  <w:color w:val="auto"/>
                </w:rPr>
                <w:t>islamdag.ru</w:t>
              </w:r>
              <w:proofErr w:type="spellEnd"/>
              <w:r w:rsidR="00E3355F" w:rsidRPr="003F0B1F">
                <w:rPr>
                  <w:rStyle w:val="ae"/>
                  <w:color w:val="auto"/>
                </w:rPr>
                <w:t>)</w:t>
              </w:r>
            </w:hyperlink>
            <w:hyperlink r:id="rId108" w:history="1">
              <w:r w:rsidR="00E3355F" w:rsidRPr="003F0B1F">
                <w:rPr>
                  <w:rStyle w:val="ae"/>
                  <w:color w:val="auto"/>
                </w:rPr>
                <w:t>Иоанн Златоуст, мудрое высказывание святого «О сострадании» (svyatye.com)</w:t>
              </w:r>
            </w:hyperlink>
            <w:hyperlink r:id="rId109" w:history="1">
              <w:r w:rsidR="00E3355F" w:rsidRPr="003F0B1F">
                <w:rPr>
                  <w:rStyle w:val="ae"/>
                  <w:color w:val="auto"/>
                </w:rPr>
                <w:t xml:space="preserve">Буддизм о сострадании | Буддизм | </w:t>
              </w:r>
              <w:proofErr w:type="spellStart"/>
              <w:r w:rsidR="00E3355F" w:rsidRPr="003F0B1F">
                <w:rPr>
                  <w:rStyle w:val="ae"/>
                  <w:color w:val="auto"/>
                </w:rPr>
                <w:t>Яндекс</w:t>
              </w:r>
              <w:proofErr w:type="spellEnd"/>
              <w:r w:rsidR="00E3355F" w:rsidRPr="003F0B1F">
                <w:rPr>
                  <w:rStyle w:val="ae"/>
                  <w:color w:val="auto"/>
                </w:rPr>
                <w:t xml:space="preserve"> Дзен (</w:t>
              </w:r>
              <w:proofErr w:type="spellStart"/>
              <w:r w:rsidR="00E3355F" w:rsidRPr="003F0B1F">
                <w:rPr>
                  <w:rStyle w:val="ae"/>
                  <w:color w:val="auto"/>
                </w:rPr>
                <w:t>yandex.ru</w:t>
              </w:r>
              <w:proofErr w:type="spellEnd"/>
              <w:r w:rsidR="00E3355F" w:rsidRPr="003F0B1F">
                <w:rPr>
                  <w:rStyle w:val="ae"/>
                  <w:color w:val="auto"/>
                </w:rPr>
                <w:t>)</w:t>
              </w:r>
            </w:hyperlink>
          </w:p>
          <w:p w:rsidR="00E3355F" w:rsidRPr="003F0B1F" w:rsidRDefault="00E3355F" w:rsidP="008F77C1">
            <w:pPr>
              <w:pStyle w:val="article-renderblock"/>
              <w:shd w:val="clear" w:color="auto" w:fill="FFFFFF"/>
              <w:spacing w:before="0" w:beforeAutospacing="0" w:after="0" w:afterAutospacing="0" w:line="360" w:lineRule="auto"/>
              <w:rPr>
                <w:rStyle w:val="ae"/>
                <w:color w:val="auto"/>
              </w:rPr>
            </w:pPr>
            <w:r w:rsidRPr="003F0B1F">
              <w:rPr>
                <w:rStyle w:val="ae"/>
                <w:color w:val="auto"/>
              </w:rPr>
              <w:t>Каким должно быть христианское сострадание? | Православная Жизнь (pravlife.org)</w:t>
            </w:r>
          </w:p>
          <w:p w:rsidR="00E3355F" w:rsidRPr="003F0B1F" w:rsidRDefault="00E3355F" w:rsidP="008F77C1">
            <w:pPr>
              <w:pStyle w:val="article-renderblock"/>
              <w:shd w:val="clear" w:color="auto" w:fill="FFFFFF"/>
              <w:spacing w:before="0" w:beforeAutospacing="0" w:after="0" w:afterAutospacing="0" w:line="360" w:lineRule="auto"/>
              <w:rPr>
                <w:rStyle w:val="ae"/>
                <w:color w:val="auto"/>
              </w:rPr>
            </w:pPr>
          </w:p>
          <w:p w:rsidR="00E3355F" w:rsidRPr="001245C1" w:rsidRDefault="00E3355F" w:rsidP="008F77C1">
            <w:pPr>
              <w:tabs>
                <w:tab w:val="left" w:pos="7620"/>
              </w:tabs>
              <w:spacing w:after="0" w:line="360" w:lineRule="auto"/>
              <w:ind w:firstLine="709"/>
              <w:jc w:val="center"/>
              <w:rPr>
                <w:rFonts w:ascii="Times New Roman" w:hAnsi="Times New Roman" w:cs="Times New Roman"/>
                <w:b/>
                <w:sz w:val="28"/>
                <w:szCs w:val="28"/>
              </w:rPr>
            </w:pPr>
            <w:proofErr w:type="spellStart"/>
            <w:r w:rsidRPr="001245C1">
              <w:rPr>
                <w:rFonts w:ascii="Times New Roman" w:hAnsi="Times New Roman" w:cs="Times New Roman"/>
                <w:b/>
                <w:sz w:val="28"/>
                <w:szCs w:val="28"/>
              </w:rPr>
              <w:t>Тюгай</w:t>
            </w:r>
            <w:proofErr w:type="spellEnd"/>
            <w:r w:rsidRPr="001245C1">
              <w:rPr>
                <w:rFonts w:ascii="Times New Roman" w:hAnsi="Times New Roman" w:cs="Times New Roman"/>
                <w:b/>
                <w:sz w:val="28"/>
                <w:szCs w:val="28"/>
              </w:rPr>
              <w:t xml:space="preserve"> Роберт Евгеньевич – учитель истории</w:t>
            </w:r>
          </w:p>
          <w:p w:rsidR="001245C1" w:rsidRDefault="00E3355F" w:rsidP="008F77C1">
            <w:pPr>
              <w:tabs>
                <w:tab w:val="left" w:pos="1170"/>
              </w:tabs>
              <w:spacing w:after="0" w:line="360" w:lineRule="auto"/>
              <w:jc w:val="center"/>
              <w:rPr>
                <w:rFonts w:ascii="Times New Roman" w:hAnsi="Times New Roman" w:cs="Times New Roman"/>
                <w:b/>
                <w:sz w:val="28"/>
                <w:szCs w:val="28"/>
              </w:rPr>
            </w:pPr>
            <w:r w:rsidRPr="001245C1">
              <w:rPr>
                <w:rFonts w:ascii="Times New Roman" w:hAnsi="Times New Roman" w:cs="Times New Roman"/>
                <w:b/>
                <w:sz w:val="28"/>
                <w:szCs w:val="28"/>
              </w:rPr>
              <w:t xml:space="preserve">Педагогическое эссе </w:t>
            </w:r>
            <w:r w:rsidRPr="001245C1">
              <w:rPr>
                <w:rFonts w:ascii="Times New Roman" w:hAnsi="Times New Roman" w:cs="Times New Roman"/>
                <w:sz w:val="28"/>
                <w:szCs w:val="28"/>
              </w:rPr>
              <w:t>«</w:t>
            </w:r>
            <w:r w:rsidRPr="001245C1">
              <w:rPr>
                <w:rFonts w:ascii="Times New Roman" w:hAnsi="Times New Roman" w:cs="Times New Roman"/>
                <w:b/>
                <w:sz w:val="28"/>
                <w:szCs w:val="28"/>
              </w:rPr>
              <w:t xml:space="preserve">Жизненная философия педагога, </w:t>
            </w:r>
          </w:p>
          <w:p w:rsidR="00E3355F" w:rsidRPr="001245C1" w:rsidRDefault="00E3355F" w:rsidP="008F77C1">
            <w:pPr>
              <w:tabs>
                <w:tab w:val="left" w:pos="1170"/>
              </w:tabs>
              <w:spacing w:after="0" w:line="360" w:lineRule="auto"/>
              <w:jc w:val="center"/>
              <w:rPr>
                <w:rFonts w:ascii="Times New Roman" w:hAnsi="Times New Roman" w:cs="Times New Roman"/>
                <w:sz w:val="28"/>
                <w:szCs w:val="28"/>
              </w:rPr>
            </w:pPr>
            <w:proofErr w:type="gramStart"/>
            <w:r w:rsidRPr="001245C1">
              <w:rPr>
                <w:rFonts w:ascii="Times New Roman" w:hAnsi="Times New Roman" w:cs="Times New Roman"/>
                <w:b/>
                <w:sz w:val="28"/>
                <w:szCs w:val="28"/>
              </w:rPr>
              <w:t>работающего</w:t>
            </w:r>
            <w:proofErr w:type="gramEnd"/>
            <w:r w:rsidRPr="001245C1">
              <w:rPr>
                <w:rFonts w:ascii="Times New Roman" w:hAnsi="Times New Roman" w:cs="Times New Roman"/>
                <w:b/>
                <w:sz w:val="28"/>
                <w:szCs w:val="28"/>
              </w:rPr>
              <w:t xml:space="preserve"> с детьми с ОВЗ»</w:t>
            </w:r>
          </w:p>
          <w:p w:rsidR="00E3355F" w:rsidRPr="003F0B1F" w:rsidRDefault="00E3355F" w:rsidP="008F77C1">
            <w:pPr>
              <w:tabs>
                <w:tab w:val="left" w:pos="1170"/>
              </w:tabs>
              <w:spacing w:after="0" w:line="360" w:lineRule="auto"/>
              <w:ind w:firstLine="709"/>
              <w:jc w:val="both"/>
              <w:rPr>
                <w:rFonts w:ascii="Times New Roman" w:hAnsi="Times New Roman" w:cs="Times New Roman"/>
                <w:b/>
                <w:sz w:val="24"/>
                <w:szCs w:val="28"/>
              </w:rPr>
            </w:pPr>
          </w:p>
          <w:p w:rsidR="00E3355F" w:rsidRPr="003F0B1F" w:rsidRDefault="00E3355F" w:rsidP="008F77C1">
            <w:pPr>
              <w:tabs>
                <w:tab w:val="left" w:pos="1170"/>
              </w:tabs>
              <w:spacing w:after="0" w:line="360" w:lineRule="auto"/>
              <w:ind w:firstLine="709"/>
              <w:jc w:val="both"/>
              <w:rPr>
                <w:rFonts w:ascii="Times New Roman" w:hAnsi="Times New Roman" w:cs="Times New Roman"/>
                <w:sz w:val="24"/>
                <w:szCs w:val="28"/>
              </w:rPr>
            </w:pPr>
            <w:r w:rsidRPr="003F0B1F">
              <w:rPr>
                <w:rFonts w:ascii="Times New Roman" w:hAnsi="Times New Roman" w:cs="Times New Roman"/>
                <w:sz w:val="24"/>
                <w:szCs w:val="28"/>
              </w:rPr>
              <w:t xml:space="preserve">Жизненная философия любого человека связана, конечно,  с его мировоззрением, формируется на основе мировоззренческой концепции. Но главной составляющей жизненной философии является, на мой взгляд, нравственная  суть человека. Именно нравственная позиция человека определяет содержание его социальных взаимодействий, его отношение к людям, к природе, к своему делу. Для профессии педагога это имеет </w:t>
            </w:r>
            <w:r w:rsidRPr="003F0B1F">
              <w:rPr>
                <w:rFonts w:ascii="Times New Roman" w:hAnsi="Times New Roman" w:cs="Times New Roman"/>
                <w:sz w:val="24"/>
                <w:szCs w:val="28"/>
              </w:rPr>
              <w:lastRenderedPageBreak/>
              <w:t xml:space="preserve">первостепенное значение, так как нравственное содержание является главным  в работе с детьми, тем более с детьми с ограниченными возможностями здоровья (в дальнейшем -  ОВЗ).  На мой взгляд, в работе с детьми с ОВЗ очень важно, прежде всего, определиться, как воспринимать подобных детей, как относиться к ним.  Восприятие подобных детей, отношение к ним  оказывает  влияние на весь процесс работы с ними. Дети с ОВЗ – это, прежде всего, дети, с детскими потребностями, интересами. Но их восприятие окружающего мира и самих себя ограничено физическими или умственными отклонениями, которые делают их не такими, как обычные дети. Поэтому и методы работы с ними нужны другие. А методы, конечно, зависят от вида отклонений. </w:t>
            </w:r>
          </w:p>
          <w:p w:rsidR="00E3355F" w:rsidRPr="003F0B1F" w:rsidRDefault="00E3355F" w:rsidP="008F77C1">
            <w:pPr>
              <w:tabs>
                <w:tab w:val="left" w:pos="1170"/>
              </w:tabs>
              <w:spacing w:after="0" w:line="360" w:lineRule="auto"/>
              <w:ind w:firstLine="709"/>
              <w:jc w:val="both"/>
              <w:rPr>
                <w:rFonts w:ascii="Times New Roman" w:hAnsi="Times New Roman" w:cs="Times New Roman"/>
                <w:sz w:val="24"/>
                <w:szCs w:val="28"/>
              </w:rPr>
            </w:pPr>
            <w:r w:rsidRPr="003F0B1F">
              <w:rPr>
                <w:rFonts w:ascii="Times New Roman" w:hAnsi="Times New Roman" w:cs="Times New Roman"/>
                <w:sz w:val="24"/>
                <w:szCs w:val="28"/>
              </w:rPr>
              <w:t xml:space="preserve">    Я работаю с ученицей 6-го класса, имеющей диагноз – умственная отсталость, вариант 1. Преподаю у нее русский язык и литературу. Вот основные проблемы, существующие в ее обучении на уроках русского языка: слабая способность сосредотачиваться  на изучаемом материале, устанавливать причинно-следственные связи, соотносить изученный материал с новым; механическое запоминание правописания букв и слов, не опирающееся на понимание; неспособность запомнить формулировки правил и использовать их на практике. Но ученица способна запоминать правила правописания, сформулированные кратко и однозначно. Например, она запомнила и  после определенного периода отработки  стала использовать практически такое правило:  после точки слово пишется с большой буквы. Или: переносить можно только слоги. Главное, чтобы правило было сформулировано кратко, однозначно и не имело  дополнительных смысловых значений. Поэтому любое правило из учебника я сокращаю, оставляя только те слова, которые заключают в себе смысловую суть определения и без которых невозможно обойтись.  На уроках литературы все несколько иначе. Если на уроках русского языка ученице приходится иметь дело, в основном, со словами, с текстами, и акцентировать свое внимание на правописании, то на уроках литературы она имеет дело с событиями, художественными образами, то есть с тем, что так или иначе приближенно к повседневной жизни, а значит, более понятно. Очень важно, на мой взгляд, наличие в учебниках иллюстративного материала. По моим наблюдениям, восприятие окружающего мира  у детей с умственной отсталостью фрагментарно. Им сложно объединять различные отдельные события и явления в некую целостную картину мира. Мир их состоит, в основном, из тех событий, в которых они участвуют, и тех людей, с которыми они контактируют в повседневной жизни. События внешнего мира, в которых они не принимают участия, остаются для них чем-то чужеродным, не притягивающим их внимания. Произведения литературы, повествующие о знакомых им событиях, понятны для них. Если же в произведении повествуется о событиях, которые невозможно сравнить </w:t>
            </w:r>
            <w:r w:rsidRPr="003F0B1F">
              <w:rPr>
                <w:rFonts w:ascii="Times New Roman" w:hAnsi="Times New Roman" w:cs="Times New Roman"/>
                <w:sz w:val="24"/>
                <w:szCs w:val="28"/>
              </w:rPr>
              <w:lastRenderedPageBreak/>
              <w:t xml:space="preserve">с чем-то привычным, то такие произведения  остаются для детей  чужеродными, непонятными. Так, например, в учебнике литературы для 6-го класса есть цикл рассказов о герое Отечественной войны с наполеоновской Францией генерале Н. Раевском. Эти рассказы оказались сложными для сознания моей ученицы. В них повествуется об исторических событиях, то есть о прошлом.  По моим наблюдениям, представление о прошлом связано для моей ученицы с ее личным опытом, то есть прошлое существует для нее в тех временных рамках, в которых  существует ее личное прошлое.  Историческое прошлое, с которым не связаны события ее жизни, остается для нее чем-то аморфным и чужеродным. В таких случаях на помощь приходят иллюстрации к произведениям, которые помогают создавать  образы и служат связующим звеном между настоящим и прошлым. Произведения о природе, о человеческих взаимоотношениях понятны  моей ученице, если  она с чем-то подобным сталкивалась в своей жизни. Следовательно, обучение подобных детей должно опираться на понятия и образы, с которыми они имеют дело в своей повседневной жизни. Все, с чем они не соприкасаются в своей реальности, для них носит абстрактный характер, поэтому не закрепляется в сознании. </w:t>
            </w:r>
          </w:p>
          <w:p w:rsidR="00E3355F" w:rsidRPr="003F0B1F" w:rsidRDefault="00E3355F" w:rsidP="008F77C1">
            <w:pPr>
              <w:tabs>
                <w:tab w:val="left" w:pos="1170"/>
              </w:tabs>
              <w:spacing w:after="0" w:line="360" w:lineRule="auto"/>
              <w:ind w:firstLine="709"/>
              <w:jc w:val="both"/>
              <w:rPr>
                <w:rFonts w:ascii="Times New Roman" w:hAnsi="Times New Roman" w:cs="Times New Roman"/>
                <w:sz w:val="24"/>
                <w:szCs w:val="28"/>
              </w:rPr>
            </w:pPr>
            <w:r w:rsidRPr="003F0B1F">
              <w:rPr>
                <w:rFonts w:ascii="Times New Roman" w:hAnsi="Times New Roman" w:cs="Times New Roman"/>
                <w:sz w:val="24"/>
                <w:szCs w:val="28"/>
              </w:rPr>
              <w:t xml:space="preserve">Мне представляется, что обучение детей с ОВЗ должно быть ориентированным  на передачу им знаний, которые будут иметь в их жизни практический аспект, то есть станут теми инструментами, которыми они будут пользоваться  постоянно.  Например, знание грамматики должно носить не общий характер, соответствующий уровню грамотности обычного  человека, а конкретный, имеющий прикладное значение. </w:t>
            </w:r>
          </w:p>
          <w:p w:rsidR="00E3355F" w:rsidRPr="003F0B1F" w:rsidRDefault="00E3355F" w:rsidP="008F77C1">
            <w:pPr>
              <w:tabs>
                <w:tab w:val="left" w:pos="1170"/>
              </w:tabs>
              <w:spacing w:after="0" w:line="360" w:lineRule="auto"/>
              <w:ind w:firstLine="709"/>
              <w:jc w:val="both"/>
              <w:rPr>
                <w:rFonts w:ascii="Times New Roman" w:hAnsi="Times New Roman" w:cs="Times New Roman"/>
                <w:sz w:val="24"/>
                <w:szCs w:val="28"/>
              </w:rPr>
            </w:pPr>
            <w:r w:rsidRPr="003F0B1F">
              <w:rPr>
                <w:rFonts w:ascii="Times New Roman" w:hAnsi="Times New Roman" w:cs="Times New Roman"/>
                <w:sz w:val="24"/>
                <w:szCs w:val="28"/>
              </w:rPr>
              <w:t>Все дети нуждаются в наставничестве взрослых, но дети с ограниченными возможностями здоровья особенно. Им нужен не просто наставник, дающий определенные знания о жизни. Им нужен поводырь, тот, кто ведет их по неизведанным  местам в этом сложно организованном мире и показывает, куда надо идти.</w:t>
            </w:r>
          </w:p>
          <w:p w:rsidR="00E3355F" w:rsidRPr="003F0B1F" w:rsidRDefault="00E3355F" w:rsidP="008F77C1">
            <w:pPr>
              <w:tabs>
                <w:tab w:val="left" w:pos="1170"/>
              </w:tabs>
              <w:spacing w:after="0" w:line="360" w:lineRule="auto"/>
              <w:ind w:firstLine="709"/>
              <w:jc w:val="both"/>
              <w:rPr>
                <w:rFonts w:ascii="Times New Roman" w:hAnsi="Times New Roman" w:cs="Times New Roman"/>
                <w:sz w:val="24"/>
                <w:szCs w:val="28"/>
              </w:rPr>
            </w:pPr>
          </w:p>
          <w:p w:rsidR="00E3355F" w:rsidRPr="003F0B1F" w:rsidRDefault="00E3355F" w:rsidP="008F77C1">
            <w:pPr>
              <w:tabs>
                <w:tab w:val="left" w:pos="1170"/>
              </w:tabs>
              <w:spacing w:after="0" w:line="360" w:lineRule="auto"/>
              <w:jc w:val="both"/>
              <w:rPr>
                <w:rFonts w:ascii="Times New Roman" w:hAnsi="Times New Roman" w:cs="Times New Roman"/>
                <w:sz w:val="24"/>
                <w:szCs w:val="28"/>
              </w:rPr>
            </w:pPr>
            <w:r w:rsidRPr="003F0B1F">
              <w:rPr>
                <w:rFonts w:ascii="Times New Roman" w:hAnsi="Times New Roman" w:cs="Times New Roman"/>
                <w:sz w:val="24"/>
                <w:szCs w:val="28"/>
              </w:rPr>
              <w:t xml:space="preserve">Литературные источники: </w:t>
            </w:r>
            <w:r w:rsidRPr="003F0B1F">
              <w:rPr>
                <w:rFonts w:ascii="Times New Roman" w:hAnsi="Times New Roman" w:cs="Times New Roman"/>
                <w:b/>
                <w:sz w:val="24"/>
                <w:szCs w:val="28"/>
              </w:rPr>
              <w:t>не использовались</w:t>
            </w:r>
            <w:r w:rsidRPr="003F0B1F">
              <w:rPr>
                <w:rFonts w:ascii="Times New Roman" w:hAnsi="Times New Roman" w:cs="Times New Roman"/>
                <w:sz w:val="24"/>
                <w:szCs w:val="28"/>
              </w:rPr>
              <w:t xml:space="preserve"> </w:t>
            </w:r>
          </w:p>
          <w:p w:rsidR="00E3355F" w:rsidRPr="003F0B1F" w:rsidRDefault="00E3355F" w:rsidP="008F77C1">
            <w:pPr>
              <w:pStyle w:val="article-renderblock"/>
              <w:shd w:val="clear" w:color="auto" w:fill="FFFFFF"/>
              <w:spacing w:before="0" w:beforeAutospacing="0" w:after="0" w:afterAutospacing="0" w:line="360" w:lineRule="auto"/>
              <w:ind w:firstLine="720"/>
              <w:jc w:val="center"/>
            </w:pPr>
          </w:p>
          <w:p w:rsidR="00E3355F" w:rsidRPr="003F0B1F" w:rsidRDefault="00E3355F" w:rsidP="008F77C1">
            <w:pPr>
              <w:ind w:firstLine="360"/>
              <w:jc w:val="both"/>
              <w:rPr>
                <w:rFonts w:ascii="Times New Roman" w:hAnsi="Times New Roman" w:cs="Times New Roman"/>
                <w:sz w:val="24"/>
                <w:szCs w:val="24"/>
              </w:rPr>
            </w:pPr>
          </w:p>
          <w:p w:rsidR="00E3355F" w:rsidRPr="003F0B1F" w:rsidRDefault="00E3355F" w:rsidP="008F77C1">
            <w:pPr>
              <w:ind w:firstLine="360"/>
              <w:jc w:val="both"/>
              <w:rPr>
                <w:rFonts w:ascii="Times New Roman" w:hAnsi="Times New Roman" w:cs="Times New Roman"/>
                <w:sz w:val="24"/>
                <w:szCs w:val="24"/>
              </w:rPr>
            </w:pP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p>
          <w:p w:rsidR="00E3355F" w:rsidRPr="003F0B1F" w:rsidRDefault="00E3355F" w:rsidP="008F77C1">
            <w:pPr>
              <w:spacing w:before="100" w:beforeAutospacing="1" w:after="100" w:afterAutospacing="1" w:line="240" w:lineRule="auto"/>
              <w:ind w:left="225"/>
              <w:rPr>
                <w:rFonts w:ascii="Times New Roman" w:eastAsia="Times New Roman" w:hAnsi="Times New Roman" w:cs="Times New Roman"/>
                <w:sz w:val="24"/>
                <w:szCs w:val="24"/>
              </w:rPr>
            </w:pPr>
          </w:p>
        </w:tc>
      </w:tr>
    </w:tbl>
    <w:bookmarkEnd w:id="2"/>
    <w:p w:rsidR="00310D0B" w:rsidRPr="007D4818" w:rsidRDefault="00310D0B" w:rsidP="00310D0B">
      <w:pPr>
        <w:spacing w:after="0"/>
        <w:jc w:val="center"/>
        <w:rPr>
          <w:rFonts w:ascii="Times New Roman" w:hAnsi="Times New Roman"/>
          <w:b/>
          <w:sz w:val="28"/>
          <w:szCs w:val="28"/>
        </w:rPr>
      </w:pPr>
      <w:r>
        <w:rPr>
          <w:rFonts w:ascii="Times New Roman" w:hAnsi="Times New Roman"/>
          <w:b/>
          <w:sz w:val="28"/>
          <w:szCs w:val="28"/>
        </w:rPr>
        <w:lastRenderedPageBreak/>
        <w:t>Доклад на августовскую конференцию работников образования 24.08.2018 г.</w:t>
      </w:r>
    </w:p>
    <w:p w:rsidR="00310D0B" w:rsidRDefault="00310D0B" w:rsidP="00310D0B">
      <w:pPr>
        <w:spacing w:after="0"/>
        <w:jc w:val="center"/>
        <w:rPr>
          <w:rFonts w:ascii="Times New Roman" w:hAnsi="Times New Roman"/>
          <w:b/>
          <w:sz w:val="28"/>
          <w:szCs w:val="28"/>
        </w:rPr>
      </w:pPr>
      <w:r w:rsidRPr="007D4818">
        <w:rPr>
          <w:rFonts w:ascii="Times New Roman" w:hAnsi="Times New Roman"/>
          <w:b/>
          <w:sz w:val="28"/>
          <w:szCs w:val="28"/>
        </w:rPr>
        <w:t>«</w:t>
      </w:r>
      <w:r>
        <w:rPr>
          <w:rFonts w:ascii="Times New Roman" w:hAnsi="Times New Roman"/>
          <w:b/>
          <w:sz w:val="28"/>
          <w:szCs w:val="28"/>
        </w:rPr>
        <w:t>Дай мне действовать самому – и я научусь.  Реализация проектного метода в условиях ФГОС</w:t>
      </w:r>
      <w:r w:rsidRPr="007D4818">
        <w:rPr>
          <w:rFonts w:ascii="Times New Roman" w:hAnsi="Times New Roman"/>
          <w:b/>
          <w:sz w:val="28"/>
          <w:szCs w:val="28"/>
        </w:rPr>
        <w:t>»</w:t>
      </w:r>
    </w:p>
    <w:p w:rsidR="00310D0B" w:rsidRPr="007D4818" w:rsidRDefault="00310D0B" w:rsidP="00310D0B">
      <w:pPr>
        <w:spacing w:after="0"/>
        <w:jc w:val="center"/>
        <w:rPr>
          <w:rFonts w:ascii="Times New Roman" w:hAnsi="Times New Roman"/>
          <w:b/>
          <w:sz w:val="28"/>
          <w:szCs w:val="28"/>
        </w:rPr>
      </w:pPr>
      <w:proofErr w:type="spellStart"/>
      <w:r>
        <w:rPr>
          <w:rFonts w:ascii="Times New Roman" w:hAnsi="Times New Roman"/>
          <w:b/>
          <w:sz w:val="28"/>
          <w:szCs w:val="28"/>
        </w:rPr>
        <w:t>Харгелюнова</w:t>
      </w:r>
      <w:proofErr w:type="spellEnd"/>
      <w:r>
        <w:rPr>
          <w:rFonts w:ascii="Times New Roman" w:hAnsi="Times New Roman"/>
          <w:b/>
          <w:sz w:val="28"/>
          <w:szCs w:val="28"/>
        </w:rPr>
        <w:t xml:space="preserve"> Т.В. – учитель технологии</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930"/>
      </w:tblGrid>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w:t>
            </w:r>
            <w:r w:rsidRPr="00310D0B">
              <w:rPr>
                <w:rFonts w:ascii="Times New Roman" w:hAnsi="Times New Roman"/>
                <w:sz w:val="24"/>
                <w:szCs w:val="28"/>
              </w:rPr>
              <w:t xml:space="preserve">                                                     </w:t>
            </w:r>
          </w:p>
        </w:tc>
        <w:tc>
          <w:tcPr>
            <w:tcW w:w="8930" w:type="dxa"/>
          </w:tcPr>
          <w:p w:rsidR="00310D0B" w:rsidRPr="00310D0B" w:rsidRDefault="00310D0B" w:rsidP="00310D0B">
            <w:pPr>
              <w:spacing w:after="0" w:line="240" w:lineRule="auto"/>
              <w:jc w:val="both"/>
              <w:rPr>
                <w:rFonts w:ascii="Times New Roman" w:hAnsi="Times New Roman"/>
                <w:b/>
                <w:sz w:val="24"/>
                <w:szCs w:val="28"/>
              </w:rPr>
            </w:pPr>
            <w:r w:rsidRPr="00310D0B">
              <w:rPr>
                <w:rFonts w:ascii="Times New Roman" w:hAnsi="Times New Roman"/>
                <w:sz w:val="24"/>
                <w:szCs w:val="28"/>
              </w:rPr>
              <w:t xml:space="preserve">Если хочешь научить меня чему-то, </w:t>
            </w:r>
          </w:p>
          <w:p w:rsidR="00310D0B" w:rsidRPr="00310D0B" w:rsidRDefault="00310D0B" w:rsidP="00310D0B">
            <w:pPr>
              <w:spacing w:after="0" w:line="240" w:lineRule="auto"/>
              <w:jc w:val="both"/>
              <w:rPr>
                <w:rFonts w:ascii="Times New Roman" w:hAnsi="Times New Roman"/>
                <w:sz w:val="24"/>
                <w:szCs w:val="28"/>
              </w:rPr>
            </w:pPr>
            <w:r w:rsidRPr="00310D0B">
              <w:rPr>
                <w:rFonts w:ascii="Times New Roman" w:hAnsi="Times New Roman"/>
                <w:sz w:val="24"/>
                <w:szCs w:val="28"/>
              </w:rPr>
              <w:t xml:space="preserve">Позволь мне идти медленно… </w:t>
            </w:r>
          </w:p>
          <w:p w:rsidR="00310D0B" w:rsidRPr="00310D0B" w:rsidRDefault="00310D0B" w:rsidP="00310D0B">
            <w:pPr>
              <w:spacing w:after="0" w:line="240" w:lineRule="auto"/>
              <w:jc w:val="both"/>
              <w:rPr>
                <w:rFonts w:ascii="Times New Roman" w:hAnsi="Times New Roman"/>
                <w:sz w:val="24"/>
                <w:szCs w:val="28"/>
              </w:rPr>
            </w:pPr>
            <w:r w:rsidRPr="00310D0B">
              <w:rPr>
                <w:rFonts w:ascii="Times New Roman" w:hAnsi="Times New Roman"/>
                <w:sz w:val="24"/>
                <w:szCs w:val="28"/>
              </w:rPr>
              <w:t xml:space="preserve">  Дай мне приглядеться…                                                   </w:t>
            </w:r>
          </w:p>
          <w:p w:rsidR="00310D0B" w:rsidRDefault="00310D0B" w:rsidP="00310D0B">
            <w:pPr>
              <w:spacing w:after="0" w:line="240" w:lineRule="auto"/>
              <w:jc w:val="both"/>
              <w:rPr>
                <w:rFonts w:ascii="Times New Roman" w:hAnsi="Times New Roman"/>
                <w:sz w:val="24"/>
                <w:szCs w:val="28"/>
              </w:rPr>
            </w:pPr>
            <w:r w:rsidRPr="00310D0B">
              <w:rPr>
                <w:rFonts w:ascii="Times New Roman" w:hAnsi="Times New Roman"/>
                <w:sz w:val="24"/>
                <w:szCs w:val="28"/>
              </w:rPr>
              <w:t xml:space="preserve">Потрогать и подержать в руках                                                        </w:t>
            </w:r>
          </w:p>
          <w:p w:rsidR="00310D0B" w:rsidRPr="00310D0B" w:rsidRDefault="00310D0B" w:rsidP="00310D0B">
            <w:pPr>
              <w:spacing w:after="0" w:line="240" w:lineRule="auto"/>
              <w:jc w:val="both"/>
              <w:rPr>
                <w:rFonts w:ascii="Times New Roman" w:hAnsi="Times New Roman"/>
                <w:sz w:val="24"/>
                <w:szCs w:val="28"/>
              </w:rPr>
            </w:pPr>
            <w:r w:rsidRPr="00310D0B">
              <w:rPr>
                <w:rFonts w:ascii="Times New Roman" w:hAnsi="Times New Roman"/>
                <w:sz w:val="24"/>
                <w:szCs w:val="28"/>
              </w:rPr>
              <w:t>Послушать</w:t>
            </w:r>
            <w:proofErr w:type="gramStart"/>
            <w:r w:rsidRPr="00310D0B">
              <w:rPr>
                <w:rFonts w:ascii="Times New Roman" w:hAnsi="Times New Roman"/>
                <w:sz w:val="24"/>
                <w:szCs w:val="28"/>
              </w:rPr>
              <w:t>…   П</w:t>
            </w:r>
            <w:proofErr w:type="gramEnd"/>
            <w:r w:rsidRPr="00310D0B">
              <w:rPr>
                <w:rFonts w:ascii="Times New Roman" w:hAnsi="Times New Roman"/>
                <w:sz w:val="24"/>
                <w:szCs w:val="28"/>
              </w:rPr>
              <w:t>онюхать…</w:t>
            </w:r>
          </w:p>
          <w:p w:rsidR="00310D0B" w:rsidRPr="00310D0B" w:rsidRDefault="00310D0B" w:rsidP="00310D0B">
            <w:pPr>
              <w:spacing w:after="0" w:line="240" w:lineRule="auto"/>
              <w:jc w:val="both"/>
              <w:rPr>
                <w:rFonts w:ascii="Times New Roman" w:hAnsi="Times New Roman"/>
                <w:sz w:val="24"/>
                <w:szCs w:val="28"/>
              </w:rPr>
            </w:pPr>
            <w:r w:rsidRPr="00310D0B">
              <w:rPr>
                <w:rFonts w:ascii="Times New Roman" w:hAnsi="Times New Roman"/>
                <w:sz w:val="24"/>
                <w:szCs w:val="28"/>
              </w:rPr>
              <w:t xml:space="preserve"> И может быть попробовать на вкус… </w:t>
            </w:r>
          </w:p>
          <w:p w:rsidR="00310D0B" w:rsidRPr="00310D0B" w:rsidRDefault="00310D0B" w:rsidP="00310D0B">
            <w:pPr>
              <w:spacing w:after="0" w:line="240" w:lineRule="auto"/>
              <w:jc w:val="both"/>
              <w:rPr>
                <w:rFonts w:ascii="Times New Roman" w:hAnsi="Times New Roman"/>
                <w:sz w:val="24"/>
                <w:szCs w:val="28"/>
              </w:rPr>
            </w:pPr>
            <w:r w:rsidRPr="00310D0B">
              <w:rPr>
                <w:rFonts w:ascii="Times New Roman" w:hAnsi="Times New Roman"/>
                <w:sz w:val="24"/>
                <w:szCs w:val="28"/>
              </w:rPr>
              <w:t xml:space="preserve">О, сколько всего я смогу </w:t>
            </w:r>
          </w:p>
          <w:p w:rsidR="00310D0B" w:rsidRPr="00310D0B" w:rsidRDefault="00310D0B" w:rsidP="00310D0B">
            <w:pPr>
              <w:spacing w:after="0" w:line="240" w:lineRule="auto"/>
              <w:rPr>
                <w:rFonts w:ascii="Times New Roman" w:hAnsi="Times New Roman"/>
                <w:b/>
                <w:sz w:val="24"/>
                <w:szCs w:val="28"/>
              </w:rPr>
            </w:pPr>
            <w:r w:rsidRPr="00310D0B">
              <w:rPr>
                <w:rFonts w:ascii="Times New Roman" w:hAnsi="Times New Roman"/>
                <w:b/>
                <w:sz w:val="24"/>
                <w:szCs w:val="28"/>
              </w:rPr>
              <w:t>Найти самостоятельно!</w:t>
            </w:r>
          </w:p>
          <w:p w:rsidR="00310D0B" w:rsidRPr="00310D0B" w:rsidRDefault="00310D0B" w:rsidP="00310D0B">
            <w:pPr>
              <w:spacing w:after="0" w:line="240" w:lineRule="auto"/>
              <w:rPr>
                <w:rFonts w:ascii="Times New Roman" w:hAnsi="Times New Roman"/>
                <w:b/>
                <w:sz w:val="24"/>
                <w:szCs w:val="28"/>
              </w:rPr>
            </w:pPr>
            <w:r w:rsidRPr="00310D0B">
              <w:rPr>
                <w:rFonts w:ascii="Times New Roman" w:hAnsi="Times New Roman"/>
                <w:b/>
                <w:sz w:val="24"/>
                <w:szCs w:val="28"/>
              </w:rPr>
              <w:t xml:space="preserve">А. </w:t>
            </w:r>
            <w:proofErr w:type="spellStart"/>
            <w:r w:rsidRPr="00310D0B">
              <w:rPr>
                <w:rFonts w:ascii="Times New Roman" w:hAnsi="Times New Roman"/>
                <w:b/>
                <w:sz w:val="24"/>
                <w:szCs w:val="28"/>
              </w:rPr>
              <w:t>Шнабель</w:t>
            </w:r>
            <w:proofErr w:type="spellEnd"/>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2</w:t>
            </w:r>
          </w:p>
        </w:tc>
        <w:tc>
          <w:tcPr>
            <w:tcW w:w="8930" w:type="dxa"/>
          </w:tcPr>
          <w:p w:rsidR="00310D0B" w:rsidRPr="00310D0B" w:rsidRDefault="00310D0B" w:rsidP="005B04A0">
            <w:pPr>
              <w:pStyle w:val="c8"/>
              <w:spacing w:before="0" w:beforeAutospacing="0" w:after="0" w:afterAutospacing="0"/>
              <w:ind w:firstLine="567"/>
              <w:jc w:val="both"/>
              <w:rPr>
                <w:rStyle w:val="c0"/>
                <w:color w:val="000000"/>
                <w:szCs w:val="28"/>
                <w:shd w:val="clear" w:color="auto" w:fill="FFFFFF"/>
              </w:rPr>
            </w:pPr>
            <w:r w:rsidRPr="00310D0B">
              <w:rPr>
                <w:rStyle w:val="c0"/>
                <w:color w:val="000000"/>
                <w:szCs w:val="28"/>
                <w:shd w:val="clear" w:color="auto" w:fill="FFFFFF"/>
              </w:rPr>
              <w:t xml:space="preserve">В современном, быстро изменяющемся мире, образовательные достижения учащихся не могут ограничиваться только освоением предметных знаний, умений, навыков. Выпускник современной школы должен уметь применять эти знания на практике, работать с информацией, уметь приобретать новые знания. С внедрением новых Федеральных государственных образовательных стандартов реализуется </w:t>
            </w:r>
            <w:proofErr w:type="spellStart"/>
            <w:r w:rsidRPr="00310D0B">
              <w:rPr>
                <w:rStyle w:val="c0"/>
                <w:color w:val="000000"/>
                <w:szCs w:val="28"/>
                <w:shd w:val="clear" w:color="auto" w:fill="FFFFFF"/>
              </w:rPr>
              <w:t>системно-деятельностный</w:t>
            </w:r>
            <w:proofErr w:type="spellEnd"/>
            <w:r w:rsidRPr="00310D0B">
              <w:rPr>
                <w:rStyle w:val="c0"/>
                <w:color w:val="000000"/>
                <w:szCs w:val="28"/>
                <w:shd w:val="clear" w:color="auto" w:fill="FFFFFF"/>
              </w:rPr>
              <w:t xml:space="preserve"> подход. То есть, каждый урок, и каждое внеурочное мероприятие по предмету создают условия для развития ученика и учителя. </w:t>
            </w:r>
          </w:p>
          <w:p w:rsidR="00310D0B" w:rsidRPr="00310D0B" w:rsidRDefault="00310D0B" w:rsidP="005B04A0">
            <w:pPr>
              <w:pStyle w:val="c8"/>
              <w:spacing w:before="0" w:beforeAutospacing="0" w:after="0" w:afterAutospacing="0"/>
              <w:ind w:firstLine="567"/>
              <w:jc w:val="both"/>
              <w:rPr>
                <w:color w:val="000000"/>
                <w:szCs w:val="28"/>
                <w:shd w:val="clear" w:color="auto" w:fill="FFFFFF"/>
              </w:rPr>
            </w:pPr>
            <w:r w:rsidRPr="00310D0B">
              <w:rPr>
                <w:rStyle w:val="c0"/>
                <w:color w:val="000000"/>
                <w:szCs w:val="28"/>
                <w:shd w:val="clear" w:color="auto" w:fill="FFFFFF"/>
              </w:rPr>
              <w:t>Основная цель этого подхода – воспитание личности, развитие её на основе собственной самостоятельной учебной деятельности. Таким образом,  на уроках и во внеурочной деятельности реализуется метод проектов.</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3</w:t>
            </w:r>
          </w:p>
        </w:tc>
        <w:tc>
          <w:tcPr>
            <w:tcW w:w="8930" w:type="dxa"/>
          </w:tcPr>
          <w:p w:rsidR="00310D0B" w:rsidRPr="00310D0B" w:rsidRDefault="00310D0B" w:rsidP="005B04A0">
            <w:pPr>
              <w:pStyle w:val="c8"/>
              <w:spacing w:before="0" w:beforeAutospacing="0" w:after="0" w:afterAutospacing="0"/>
              <w:ind w:firstLine="567"/>
              <w:jc w:val="both"/>
              <w:rPr>
                <w:rStyle w:val="c0"/>
                <w:rFonts w:eastAsia="Calibri"/>
                <w:szCs w:val="28"/>
              </w:rPr>
            </w:pPr>
            <w:r w:rsidRPr="00310D0B">
              <w:rPr>
                <w:rFonts w:eastAsia="Calibri"/>
                <w:szCs w:val="28"/>
              </w:rPr>
              <w:t>Проектная деятельность содержит в себе акцент, который способствует формированию у детей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и культурных связей.</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4</w:t>
            </w:r>
          </w:p>
        </w:tc>
        <w:tc>
          <w:tcPr>
            <w:tcW w:w="8930" w:type="dxa"/>
          </w:tcPr>
          <w:p w:rsidR="00310D0B" w:rsidRPr="00310D0B" w:rsidRDefault="00310D0B" w:rsidP="005B04A0">
            <w:pPr>
              <w:pStyle w:val="c8"/>
              <w:spacing w:before="0" w:beforeAutospacing="0" w:after="0" w:afterAutospacing="0"/>
              <w:ind w:firstLine="567"/>
              <w:jc w:val="both"/>
              <w:rPr>
                <w:color w:val="000000"/>
                <w:szCs w:val="28"/>
              </w:rPr>
            </w:pPr>
            <w:r w:rsidRPr="00310D0B">
              <w:rPr>
                <w:rStyle w:val="c0"/>
                <w:color w:val="000000"/>
                <w:szCs w:val="28"/>
                <w:shd w:val="clear" w:color="auto" w:fill="FFFFFF"/>
              </w:rPr>
              <w:t>В ходе проектной деятельности учащиеся получают возможность развивать универсальные учебные действия:</w:t>
            </w:r>
          </w:p>
          <w:p w:rsidR="00310D0B" w:rsidRPr="00310D0B" w:rsidRDefault="00310D0B" w:rsidP="005B04A0">
            <w:pPr>
              <w:pStyle w:val="c8"/>
              <w:spacing w:before="0" w:beforeAutospacing="0" w:after="0" w:afterAutospacing="0"/>
              <w:ind w:firstLine="567"/>
              <w:jc w:val="both"/>
              <w:rPr>
                <w:color w:val="000000"/>
                <w:szCs w:val="28"/>
              </w:rPr>
            </w:pPr>
            <w:r w:rsidRPr="00310D0B">
              <w:rPr>
                <w:rStyle w:val="c12"/>
                <w:b/>
                <w:bCs/>
                <w:i/>
                <w:iCs/>
                <w:color w:val="000000"/>
                <w:szCs w:val="28"/>
                <w:shd w:val="clear" w:color="auto" w:fill="FFFFFF"/>
              </w:rPr>
              <w:t>Поисковые (</w:t>
            </w:r>
            <w:r w:rsidRPr="00310D0B">
              <w:rPr>
                <w:color w:val="000000"/>
                <w:szCs w:val="28"/>
                <w:shd w:val="clear" w:color="auto" w:fill="FFFFFF"/>
              </w:rPr>
              <w:t>умения самостоятельно находить информацию в различных источниках, анализировать и передавать её в соответствии с задачами учебного предмета).</w:t>
            </w:r>
          </w:p>
          <w:p w:rsidR="00310D0B" w:rsidRPr="00310D0B" w:rsidRDefault="00310D0B" w:rsidP="005B04A0">
            <w:pPr>
              <w:pStyle w:val="c8"/>
              <w:spacing w:before="0" w:beforeAutospacing="0" w:after="0" w:afterAutospacing="0"/>
              <w:ind w:firstLine="567"/>
              <w:jc w:val="both"/>
              <w:rPr>
                <w:color w:val="000000"/>
                <w:szCs w:val="28"/>
              </w:rPr>
            </w:pPr>
            <w:r w:rsidRPr="00310D0B">
              <w:rPr>
                <w:rStyle w:val="c12"/>
                <w:b/>
                <w:bCs/>
                <w:i/>
                <w:iCs/>
                <w:color w:val="000000"/>
                <w:szCs w:val="28"/>
                <w:shd w:val="clear" w:color="auto" w:fill="FFFFFF"/>
              </w:rPr>
              <w:t xml:space="preserve">Исследовательские </w:t>
            </w:r>
            <w:r w:rsidRPr="00310D0B">
              <w:rPr>
                <w:color w:val="000000"/>
                <w:szCs w:val="28"/>
                <w:shd w:val="clear" w:color="auto" w:fill="FFFFFF"/>
              </w:rPr>
              <w:t>(выдвигать гипотезы, устанавливать причинно-следственные связи, находить несколько вариантов решения проблемы).</w:t>
            </w:r>
          </w:p>
          <w:p w:rsidR="00310D0B" w:rsidRPr="00310D0B" w:rsidRDefault="00310D0B" w:rsidP="005B04A0">
            <w:pPr>
              <w:pStyle w:val="c8"/>
              <w:spacing w:before="0" w:beforeAutospacing="0" w:after="0" w:afterAutospacing="0"/>
              <w:ind w:firstLine="567"/>
              <w:jc w:val="both"/>
              <w:rPr>
                <w:color w:val="000000"/>
                <w:szCs w:val="28"/>
              </w:rPr>
            </w:pPr>
            <w:proofErr w:type="gramStart"/>
            <w:r w:rsidRPr="00310D0B">
              <w:rPr>
                <w:rStyle w:val="c12"/>
                <w:b/>
                <w:bCs/>
                <w:i/>
                <w:iCs/>
                <w:color w:val="000000"/>
                <w:szCs w:val="28"/>
                <w:shd w:val="clear" w:color="auto" w:fill="FFFFFF"/>
              </w:rPr>
              <w:t>Менеджерские</w:t>
            </w:r>
            <w:proofErr w:type="gramEnd"/>
            <w:r w:rsidRPr="00310D0B">
              <w:rPr>
                <w:rStyle w:val="c12"/>
                <w:b/>
                <w:bCs/>
                <w:i/>
                <w:iCs/>
                <w:color w:val="000000"/>
                <w:szCs w:val="28"/>
                <w:shd w:val="clear" w:color="auto" w:fill="FFFFFF"/>
              </w:rPr>
              <w:t xml:space="preserve"> </w:t>
            </w:r>
            <w:r w:rsidRPr="00310D0B">
              <w:rPr>
                <w:color w:val="000000"/>
                <w:szCs w:val="28"/>
                <w:shd w:val="clear" w:color="auto" w:fill="FFFFFF"/>
              </w:rPr>
              <w:t>(проектировать изделие, планировать процесс, анализировать собственную деятельность).</w:t>
            </w:r>
          </w:p>
          <w:p w:rsidR="00310D0B" w:rsidRPr="00310D0B" w:rsidRDefault="00310D0B" w:rsidP="005B04A0">
            <w:pPr>
              <w:pStyle w:val="c8"/>
              <w:spacing w:before="0" w:beforeAutospacing="0" w:after="0" w:afterAutospacing="0"/>
              <w:ind w:firstLine="567"/>
              <w:jc w:val="both"/>
              <w:rPr>
                <w:color w:val="000000"/>
                <w:szCs w:val="28"/>
              </w:rPr>
            </w:pPr>
            <w:r w:rsidRPr="00310D0B">
              <w:rPr>
                <w:rStyle w:val="c12"/>
                <w:b/>
                <w:bCs/>
                <w:i/>
                <w:iCs/>
                <w:color w:val="000000"/>
                <w:szCs w:val="28"/>
                <w:shd w:val="clear" w:color="auto" w:fill="FFFFFF"/>
              </w:rPr>
              <w:t>Работать в сотрудничестве (</w:t>
            </w:r>
            <w:r w:rsidRPr="00310D0B">
              <w:rPr>
                <w:color w:val="000000"/>
                <w:szCs w:val="28"/>
                <w:shd w:val="clear" w:color="auto" w:fill="FFFFFF"/>
              </w:rPr>
              <w:t>умение оказывать помощь товарищам и принимать их помощь, следить за ходом совместной работы).</w:t>
            </w:r>
          </w:p>
          <w:p w:rsidR="00310D0B" w:rsidRPr="00310D0B" w:rsidRDefault="00310D0B" w:rsidP="005B04A0">
            <w:pPr>
              <w:pStyle w:val="c8"/>
              <w:spacing w:before="0" w:beforeAutospacing="0" w:after="0" w:afterAutospacing="0"/>
              <w:ind w:firstLine="567"/>
              <w:jc w:val="both"/>
              <w:rPr>
                <w:color w:val="000000"/>
                <w:szCs w:val="28"/>
              </w:rPr>
            </w:pPr>
            <w:r w:rsidRPr="00310D0B">
              <w:rPr>
                <w:b/>
                <w:bCs/>
                <w:i/>
                <w:iCs/>
                <w:color w:val="000000"/>
                <w:szCs w:val="28"/>
                <w:shd w:val="clear" w:color="auto" w:fill="FFFFFF"/>
              </w:rPr>
              <w:t xml:space="preserve">Коммуникативные </w:t>
            </w:r>
            <w:r w:rsidRPr="00310D0B">
              <w:rPr>
                <w:color w:val="000000"/>
                <w:szCs w:val="28"/>
                <w:shd w:val="clear" w:color="auto" w:fill="FFFFFF"/>
              </w:rPr>
              <w:t>(умения вступать в диалог, вести дискуссию, задавать вопросы, отстаивать свою точку зрения).</w:t>
            </w:r>
          </w:p>
          <w:p w:rsidR="00310D0B" w:rsidRPr="00310D0B" w:rsidRDefault="00310D0B" w:rsidP="005B04A0">
            <w:pPr>
              <w:pStyle w:val="c8"/>
              <w:spacing w:before="0" w:beforeAutospacing="0" w:after="0" w:afterAutospacing="0"/>
              <w:ind w:firstLine="567"/>
              <w:jc w:val="both"/>
              <w:rPr>
                <w:color w:val="000000"/>
                <w:szCs w:val="28"/>
              </w:rPr>
            </w:pPr>
            <w:proofErr w:type="gramStart"/>
            <w:r w:rsidRPr="00310D0B">
              <w:rPr>
                <w:rStyle w:val="c12"/>
                <w:b/>
                <w:bCs/>
                <w:i/>
                <w:iCs/>
                <w:color w:val="000000"/>
                <w:szCs w:val="28"/>
                <w:shd w:val="clear" w:color="auto" w:fill="FFFFFF"/>
              </w:rPr>
              <w:t xml:space="preserve">Рефлексивные </w:t>
            </w:r>
            <w:r w:rsidRPr="00310D0B">
              <w:rPr>
                <w:color w:val="000000"/>
                <w:szCs w:val="28"/>
                <w:shd w:val="clear" w:color="auto" w:fill="FFFFFF"/>
              </w:rPr>
              <w:t>(оценивать ход, результат своей деятельности и деятельности других, отвечать на вопросы:</w:t>
            </w:r>
            <w:proofErr w:type="gramEnd"/>
            <w:r w:rsidRPr="00310D0B">
              <w:rPr>
                <w:color w:val="000000"/>
                <w:szCs w:val="28"/>
                <w:shd w:val="clear" w:color="auto" w:fill="FFFFFF"/>
              </w:rPr>
              <w:t xml:space="preserve"> </w:t>
            </w:r>
            <w:proofErr w:type="gramStart"/>
            <w:r w:rsidRPr="00310D0B">
              <w:rPr>
                <w:color w:val="000000"/>
                <w:szCs w:val="28"/>
                <w:shd w:val="clear" w:color="auto" w:fill="FFFFFF"/>
              </w:rPr>
              <w:t>«Чему я научился?», «Чему мне необходимо научиться?»)</w:t>
            </w:r>
            <w:proofErr w:type="gramEnd"/>
          </w:p>
          <w:p w:rsidR="00310D0B" w:rsidRPr="00310D0B" w:rsidRDefault="00310D0B" w:rsidP="005B04A0">
            <w:pPr>
              <w:pStyle w:val="c8"/>
              <w:spacing w:before="0" w:beforeAutospacing="0" w:after="0" w:afterAutospacing="0"/>
              <w:ind w:firstLine="567"/>
              <w:jc w:val="both"/>
              <w:rPr>
                <w:color w:val="000000"/>
                <w:szCs w:val="28"/>
                <w:shd w:val="clear" w:color="auto" w:fill="FFFFFF"/>
              </w:rPr>
            </w:pPr>
            <w:r w:rsidRPr="00310D0B">
              <w:rPr>
                <w:rStyle w:val="c12"/>
                <w:b/>
                <w:bCs/>
                <w:i/>
                <w:iCs/>
                <w:color w:val="000000"/>
                <w:szCs w:val="28"/>
                <w:shd w:val="clear" w:color="auto" w:fill="FFFFFF"/>
              </w:rPr>
              <w:t xml:space="preserve">Презентационные </w:t>
            </w:r>
            <w:r w:rsidRPr="00310D0B">
              <w:rPr>
                <w:color w:val="000000"/>
                <w:szCs w:val="28"/>
                <w:shd w:val="clear" w:color="auto" w:fill="FFFFFF"/>
              </w:rPr>
              <w:t>(выступать перед аудиторией, отвечать на вопросы, использовать различные средства наглядности.)</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5</w:t>
            </w:r>
          </w:p>
        </w:tc>
        <w:tc>
          <w:tcPr>
            <w:tcW w:w="8930" w:type="dxa"/>
          </w:tcPr>
          <w:p w:rsidR="00310D0B" w:rsidRPr="00310D0B" w:rsidRDefault="00310D0B" w:rsidP="005B04A0">
            <w:pPr>
              <w:pStyle w:val="c8"/>
              <w:spacing w:before="0" w:beforeAutospacing="0" w:after="0" w:afterAutospacing="0"/>
              <w:ind w:left="-568" w:firstLine="568"/>
              <w:jc w:val="both"/>
              <w:rPr>
                <w:szCs w:val="28"/>
              </w:rPr>
            </w:pPr>
            <w:r w:rsidRPr="00310D0B">
              <w:rPr>
                <w:szCs w:val="28"/>
              </w:rPr>
              <w:t xml:space="preserve">    Реализация метода проектов в образовательном процессе позволяет:</w:t>
            </w:r>
          </w:p>
          <w:p w:rsidR="00310D0B" w:rsidRPr="00310D0B" w:rsidRDefault="00310D0B" w:rsidP="005B04A0">
            <w:pPr>
              <w:pStyle w:val="c8"/>
              <w:spacing w:before="0" w:beforeAutospacing="0" w:after="0" w:afterAutospacing="0"/>
              <w:ind w:left="-568" w:firstLine="568"/>
              <w:jc w:val="both"/>
              <w:rPr>
                <w:szCs w:val="28"/>
              </w:rPr>
            </w:pPr>
            <w:r w:rsidRPr="00310D0B">
              <w:rPr>
                <w:b/>
                <w:szCs w:val="28"/>
              </w:rPr>
              <w:t xml:space="preserve">-  </w:t>
            </w:r>
            <w:r w:rsidRPr="00310D0B">
              <w:rPr>
                <w:szCs w:val="28"/>
              </w:rPr>
              <w:t>Развитие  самостоятельности и способности к самоорганизации;</w:t>
            </w:r>
          </w:p>
          <w:p w:rsidR="00310D0B" w:rsidRPr="00310D0B" w:rsidRDefault="00310D0B" w:rsidP="005B04A0">
            <w:pPr>
              <w:spacing w:after="0" w:line="240" w:lineRule="auto"/>
              <w:jc w:val="both"/>
              <w:rPr>
                <w:rFonts w:ascii="Times New Roman" w:hAnsi="Times New Roman"/>
                <w:sz w:val="24"/>
                <w:szCs w:val="28"/>
              </w:rPr>
            </w:pPr>
            <w:r w:rsidRPr="00310D0B">
              <w:rPr>
                <w:rFonts w:ascii="Times New Roman" w:hAnsi="Times New Roman"/>
                <w:sz w:val="24"/>
                <w:szCs w:val="28"/>
              </w:rPr>
              <w:t xml:space="preserve">- Поднятие имиджа ученика (изготовление проектного изделия самостоятельно – от </w:t>
            </w:r>
            <w:r w:rsidRPr="00310D0B">
              <w:rPr>
                <w:rFonts w:ascii="Times New Roman" w:hAnsi="Times New Roman"/>
                <w:sz w:val="24"/>
                <w:szCs w:val="28"/>
              </w:rPr>
              <w:lastRenderedPageBreak/>
              <w:t>идеи до воплощения в реальность), учителя (обучение школьников передовой технологии);</w:t>
            </w:r>
          </w:p>
          <w:p w:rsidR="00310D0B" w:rsidRPr="00310D0B" w:rsidRDefault="00310D0B" w:rsidP="005B04A0">
            <w:pPr>
              <w:spacing w:after="0" w:line="240" w:lineRule="auto"/>
              <w:jc w:val="both"/>
              <w:rPr>
                <w:rFonts w:ascii="Times New Roman" w:hAnsi="Times New Roman"/>
                <w:sz w:val="24"/>
                <w:szCs w:val="28"/>
              </w:rPr>
            </w:pPr>
            <w:r w:rsidRPr="00310D0B">
              <w:rPr>
                <w:rFonts w:ascii="Times New Roman" w:hAnsi="Times New Roman"/>
                <w:sz w:val="24"/>
                <w:szCs w:val="28"/>
              </w:rPr>
              <w:t>- Включение в процесс обучения их родных и близких (обсуждение проекта в домашней обстановке, помощь родителей в поиске материалов и инструментов);</w:t>
            </w:r>
          </w:p>
          <w:p w:rsidR="00310D0B" w:rsidRPr="00310D0B" w:rsidRDefault="00310D0B" w:rsidP="005B04A0">
            <w:pPr>
              <w:spacing w:after="0" w:line="240" w:lineRule="auto"/>
              <w:jc w:val="both"/>
              <w:rPr>
                <w:rStyle w:val="c0"/>
                <w:rFonts w:ascii="Times New Roman" w:hAnsi="Times New Roman"/>
                <w:sz w:val="24"/>
                <w:szCs w:val="28"/>
              </w:rPr>
            </w:pPr>
            <w:r w:rsidRPr="00310D0B">
              <w:rPr>
                <w:rFonts w:ascii="Times New Roman" w:hAnsi="Times New Roman"/>
                <w:sz w:val="24"/>
                <w:szCs w:val="28"/>
              </w:rPr>
              <w:t>- Активное формирование у учащихся лучших гражданских качеств (трудолюбия, целеустремлённости, ответственности, экономичности, стремления к созиданию и активной жизненной позиции).</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lastRenderedPageBreak/>
              <w:t>Слайд 6</w:t>
            </w:r>
          </w:p>
        </w:tc>
        <w:tc>
          <w:tcPr>
            <w:tcW w:w="8930" w:type="dxa"/>
          </w:tcPr>
          <w:p w:rsidR="00310D0B" w:rsidRPr="00310D0B" w:rsidRDefault="00310D0B" w:rsidP="005B04A0">
            <w:pPr>
              <w:pStyle w:val="c8"/>
              <w:spacing w:before="0" w:beforeAutospacing="0" w:after="0" w:afterAutospacing="0"/>
              <w:ind w:firstLine="567"/>
              <w:jc w:val="both"/>
              <w:rPr>
                <w:color w:val="000000"/>
                <w:szCs w:val="28"/>
              </w:rPr>
            </w:pPr>
            <w:r w:rsidRPr="00310D0B">
              <w:rPr>
                <w:color w:val="000000"/>
                <w:szCs w:val="28"/>
              </w:rPr>
              <w:t>Проектный метод на уроках технологии является эффективной технологией, которая значительно повышает внутреннюю мотивацию учащихся, уровень самостоятельности, их толерантность, а также общее интеллектуальное развитие, побуждает к самостоятельной, творческой активности.</w:t>
            </w:r>
            <w:r w:rsidRPr="00310D0B">
              <w:rPr>
                <w:szCs w:val="28"/>
              </w:rPr>
              <w:t xml:space="preserve"> </w:t>
            </w:r>
            <w:r w:rsidRPr="00310D0B">
              <w:rPr>
                <w:color w:val="000000"/>
                <w:szCs w:val="28"/>
              </w:rPr>
              <w:t xml:space="preserve">В моей деятельности проектный метод является доминирующим. </w:t>
            </w:r>
          </w:p>
          <w:p w:rsidR="00310D0B" w:rsidRPr="00310D0B" w:rsidRDefault="00310D0B" w:rsidP="005B04A0">
            <w:pPr>
              <w:pStyle w:val="c8"/>
              <w:spacing w:before="0" w:beforeAutospacing="0" w:after="0" w:afterAutospacing="0"/>
              <w:ind w:firstLine="567"/>
              <w:jc w:val="both"/>
              <w:rPr>
                <w:color w:val="000000"/>
                <w:szCs w:val="28"/>
              </w:rPr>
            </w:pPr>
            <w:r w:rsidRPr="00310D0B">
              <w:rPr>
                <w:color w:val="000000"/>
                <w:szCs w:val="28"/>
              </w:rPr>
              <w:t>Расскажи мне – и я забуду.</w:t>
            </w:r>
          </w:p>
          <w:p w:rsidR="00310D0B" w:rsidRPr="00310D0B" w:rsidRDefault="00310D0B" w:rsidP="005B04A0">
            <w:pPr>
              <w:pStyle w:val="c8"/>
              <w:spacing w:before="0" w:beforeAutospacing="0" w:after="0" w:afterAutospacing="0"/>
              <w:ind w:firstLine="567"/>
              <w:jc w:val="both"/>
              <w:rPr>
                <w:color w:val="000000"/>
                <w:szCs w:val="28"/>
              </w:rPr>
            </w:pPr>
            <w:r w:rsidRPr="00310D0B">
              <w:rPr>
                <w:color w:val="000000"/>
                <w:szCs w:val="28"/>
              </w:rPr>
              <w:t>Покажи мне – и я запомню.</w:t>
            </w:r>
          </w:p>
          <w:p w:rsidR="00310D0B" w:rsidRPr="00310D0B" w:rsidRDefault="00310D0B" w:rsidP="005B04A0">
            <w:pPr>
              <w:pStyle w:val="c8"/>
              <w:spacing w:before="0" w:beforeAutospacing="0" w:after="0" w:afterAutospacing="0"/>
              <w:ind w:firstLine="567"/>
              <w:jc w:val="both"/>
              <w:rPr>
                <w:color w:val="000000"/>
                <w:szCs w:val="28"/>
              </w:rPr>
            </w:pPr>
            <w:r w:rsidRPr="00310D0B">
              <w:rPr>
                <w:color w:val="000000"/>
                <w:szCs w:val="28"/>
              </w:rPr>
              <w:t>Дай мне действовать самому – и я научусь.</w:t>
            </w:r>
          </w:p>
          <w:p w:rsidR="00310D0B" w:rsidRPr="00310D0B" w:rsidRDefault="00310D0B" w:rsidP="005B04A0">
            <w:pPr>
              <w:pStyle w:val="c8"/>
              <w:spacing w:before="0" w:beforeAutospacing="0" w:after="0" w:afterAutospacing="0"/>
              <w:ind w:firstLine="567"/>
              <w:jc w:val="both"/>
              <w:rPr>
                <w:b/>
                <w:szCs w:val="28"/>
              </w:rPr>
            </w:pPr>
            <w:r w:rsidRPr="00310D0B">
              <w:rPr>
                <w:color w:val="000000"/>
                <w:szCs w:val="28"/>
              </w:rPr>
              <w:t xml:space="preserve">Эта мудрость характеризует проектный метод обучения, при котором проектирование выполняется не под опекой учителя, а вместе с ним и  строится на педагогике сотрудничества. </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7</w:t>
            </w:r>
          </w:p>
        </w:tc>
        <w:tc>
          <w:tcPr>
            <w:tcW w:w="8930" w:type="dxa"/>
          </w:tcPr>
          <w:p w:rsidR="00310D0B" w:rsidRPr="00310D0B" w:rsidRDefault="00310D0B" w:rsidP="005B04A0">
            <w:pPr>
              <w:pStyle w:val="c8"/>
              <w:spacing w:before="0" w:beforeAutospacing="0" w:after="0" w:afterAutospacing="0"/>
              <w:ind w:firstLine="568"/>
              <w:jc w:val="both"/>
              <w:rPr>
                <w:color w:val="000000"/>
                <w:szCs w:val="28"/>
              </w:rPr>
            </w:pPr>
            <w:r w:rsidRPr="00310D0B">
              <w:rPr>
                <w:color w:val="000000"/>
                <w:szCs w:val="28"/>
              </w:rPr>
              <w:t>Творческая атмосфера проектной деятельности позволяет школьникам максимально раскрыть свои индивидуальные способности и реализовать свои интересы, что в конечном итоге способствует формированию их творческой активности и мотивирует на дальнейшую самореализацию и самосовершенствование.</w:t>
            </w:r>
          </w:p>
          <w:p w:rsidR="00310D0B" w:rsidRPr="00310D0B" w:rsidRDefault="00310D0B" w:rsidP="005B04A0">
            <w:pPr>
              <w:pStyle w:val="c8"/>
              <w:spacing w:before="0" w:beforeAutospacing="0" w:after="0" w:afterAutospacing="0"/>
              <w:ind w:firstLine="568"/>
              <w:jc w:val="both"/>
              <w:rPr>
                <w:color w:val="000000"/>
                <w:szCs w:val="28"/>
              </w:rPr>
            </w:pPr>
            <w:r w:rsidRPr="00310D0B">
              <w:rPr>
                <w:color w:val="000000"/>
                <w:szCs w:val="28"/>
              </w:rPr>
              <w:t>В своей практике я применяю различные виды проектов.</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8</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szCs w:val="28"/>
              </w:rPr>
              <w:t xml:space="preserve">Выполнение учащимися </w:t>
            </w:r>
            <w:r w:rsidRPr="00310D0B">
              <w:rPr>
                <w:b/>
                <w:szCs w:val="28"/>
              </w:rPr>
              <w:t>творческих проектов</w:t>
            </w:r>
            <w:r w:rsidRPr="00310D0B">
              <w:rPr>
                <w:szCs w:val="28"/>
              </w:rPr>
              <w:t xml:space="preserve"> предполагает творческий подход к выполнению и оформлению объекта труда (швейные изделия, изделия декоративно-прикладного творчества, кулинарные изделия и др.).  Выполнение учащимися творческих проектов следует рассматривать как один из эффективных способов трудового воспитания и политехнического образования.</w:t>
            </w:r>
          </w:p>
          <w:p w:rsidR="00310D0B" w:rsidRPr="00310D0B" w:rsidRDefault="00310D0B" w:rsidP="005B04A0">
            <w:pPr>
              <w:pStyle w:val="c8"/>
              <w:spacing w:before="0" w:beforeAutospacing="0" w:after="0" w:afterAutospacing="0"/>
              <w:ind w:firstLine="568"/>
              <w:jc w:val="both"/>
              <w:rPr>
                <w:color w:val="FF0000"/>
                <w:szCs w:val="28"/>
              </w:rPr>
            </w:pPr>
            <w:r w:rsidRPr="00310D0B">
              <w:rPr>
                <w:szCs w:val="28"/>
              </w:rPr>
              <w:t xml:space="preserve">Очень интересны проекты «Школьный рюкзак и текстильная обложки для дневника», косметичка, </w:t>
            </w:r>
            <w:proofErr w:type="spellStart"/>
            <w:r w:rsidRPr="00310D0B">
              <w:rPr>
                <w:szCs w:val="28"/>
              </w:rPr>
              <w:t>клатч</w:t>
            </w:r>
            <w:proofErr w:type="spellEnd"/>
            <w:r w:rsidRPr="00310D0B">
              <w:rPr>
                <w:szCs w:val="28"/>
              </w:rPr>
              <w:t xml:space="preserve"> в создании которых использована традиционная калмыцкая вышивка.  </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9</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szCs w:val="28"/>
              </w:rPr>
              <w:t>А проект «Из Калмыкии с любовью», выполненный в технике аппликации по ткани  не может не вызвать чувства восхищения красотой национальной  культуры.</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10</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szCs w:val="28"/>
              </w:rPr>
              <w:t xml:space="preserve">Национальная кухня - часть материальной культуры  любого народа, складывающаяся веками и  отражающая народную мудрость, образ жизни. Групповой проект «Завтрак </w:t>
            </w:r>
            <w:proofErr w:type="spellStart"/>
            <w:r w:rsidRPr="00310D0B">
              <w:rPr>
                <w:szCs w:val="28"/>
              </w:rPr>
              <w:t>по-калмыцки</w:t>
            </w:r>
            <w:proofErr w:type="spellEnd"/>
            <w:r w:rsidRPr="00310D0B">
              <w:rPr>
                <w:szCs w:val="28"/>
              </w:rPr>
              <w:t xml:space="preserve">» был представлен не только блюдами национальной кухни, а также  исследовательской работой по истории калмыцкого чая, </w:t>
            </w:r>
            <w:proofErr w:type="spellStart"/>
            <w:r w:rsidRPr="00310D0B">
              <w:rPr>
                <w:szCs w:val="28"/>
              </w:rPr>
              <w:t>борцогов</w:t>
            </w:r>
            <w:proofErr w:type="spellEnd"/>
            <w:r w:rsidRPr="00310D0B">
              <w:rPr>
                <w:szCs w:val="28"/>
              </w:rPr>
              <w:t xml:space="preserve"> и пословицами,  поговорками на калмыцком языке.</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11</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szCs w:val="28"/>
              </w:rPr>
              <w:t xml:space="preserve">Проект «Восточные сладости» познакомил с выдающимися кулинарными произведениями турок - </w:t>
            </w:r>
            <w:proofErr w:type="spellStart"/>
            <w:r w:rsidRPr="00310D0B">
              <w:rPr>
                <w:szCs w:val="28"/>
              </w:rPr>
              <w:t>месхетинцев</w:t>
            </w:r>
            <w:proofErr w:type="spellEnd"/>
            <w:r w:rsidRPr="00310D0B">
              <w:rPr>
                <w:szCs w:val="28"/>
              </w:rPr>
              <w:t>.</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12</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szCs w:val="28"/>
              </w:rPr>
              <w:t>Такие проекты – визитная карточка нашего лицея. Их участницы являются постоянными победителями и призёрами: муниципального и регионального туров Всероссийской олимпиады школьников по технологии, различных конкурсов и выставок декоративно-прикладного творчества районного, республиканского и всероссийского уровней.</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13</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b/>
                <w:szCs w:val="28"/>
              </w:rPr>
              <w:t>Исследовательский проект</w:t>
            </w:r>
            <w:r w:rsidRPr="00310D0B">
              <w:rPr>
                <w:szCs w:val="28"/>
              </w:rPr>
              <w:t xml:space="preserve"> «Подбор цветовой гаммы швейных изделий для интерьера кабинета технологии» решил  реальную проблему – изготовление накидки на манекен, выцветший от времени  и чехла для швейной машины. Для этого ученица изучила влияние цвета на трудоспособность и мозговую активность учащихся.</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lastRenderedPageBreak/>
              <w:t>Слайд 14</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szCs w:val="28"/>
              </w:rPr>
              <w:t xml:space="preserve">В нашем активе немало </w:t>
            </w:r>
            <w:r w:rsidRPr="00310D0B">
              <w:rPr>
                <w:b/>
                <w:szCs w:val="28"/>
              </w:rPr>
              <w:t>практико-ориентированных проектов</w:t>
            </w:r>
            <w:r w:rsidRPr="00310D0B">
              <w:rPr>
                <w:szCs w:val="28"/>
              </w:rPr>
              <w:t xml:space="preserve">, результатом которых является изготовление изделий, необходимых школе. Выполнение проектов помогает создавать объекты в виде учебно-наглядного материала и оформления интерьера. Наиболее удачными проектами считаю: проект «Комплект портретов для кабинета технологии» - известных людей (Исаака Зингера, Надежды Петровны </w:t>
            </w:r>
            <w:proofErr w:type="spellStart"/>
            <w:r w:rsidRPr="00310D0B">
              <w:rPr>
                <w:szCs w:val="28"/>
              </w:rPr>
              <w:t>Ламановой</w:t>
            </w:r>
            <w:proofErr w:type="spellEnd"/>
            <w:r w:rsidRPr="00310D0B">
              <w:rPr>
                <w:szCs w:val="28"/>
              </w:rPr>
              <w:t xml:space="preserve"> и Габриель </w:t>
            </w:r>
            <w:proofErr w:type="spellStart"/>
            <w:r w:rsidRPr="00310D0B">
              <w:rPr>
                <w:szCs w:val="28"/>
              </w:rPr>
              <w:t>Бонёр</w:t>
            </w:r>
            <w:proofErr w:type="spellEnd"/>
            <w:r w:rsidRPr="00310D0B">
              <w:rPr>
                <w:szCs w:val="28"/>
              </w:rPr>
              <w:t xml:space="preserve"> </w:t>
            </w:r>
            <w:proofErr w:type="spellStart"/>
            <w:r w:rsidRPr="00310D0B">
              <w:rPr>
                <w:szCs w:val="28"/>
              </w:rPr>
              <w:t>Шанель</w:t>
            </w:r>
            <w:proofErr w:type="spellEnd"/>
            <w:r w:rsidRPr="00310D0B">
              <w:rPr>
                <w:szCs w:val="28"/>
              </w:rPr>
              <w:t xml:space="preserve">), которые внесли большой вклад в развитие текстильной промышленности и моды. </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15</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szCs w:val="28"/>
              </w:rPr>
              <w:t>Проекты «Родина-Мать» (техника ковроткачество) и «Мелодия Великой Победы» (техника вышивка)  предназначены для пополнения экспонатов школьного музея Трудовой и Боевой Славы. Проекты «Степной орёл» и «</w:t>
            </w:r>
            <w:proofErr w:type="spellStart"/>
            <w:r w:rsidRPr="00310D0B">
              <w:rPr>
                <w:szCs w:val="28"/>
              </w:rPr>
              <w:t>Сайгачонок</w:t>
            </w:r>
            <w:proofErr w:type="spellEnd"/>
            <w:r w:rsidRPr="00310D0B">
              <w:rPr>
                <w:szCs w:val="28"/>
              </w:rPr>
              <w:t>» (в технике аппликация тополиным пухом) – выполнены в качестве наглядного пособия для кабинета географии.</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16</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szCs w:val="28"/>
              </w:rPr>
              <w:t xml:space="preserve">Особое место занимают </w:t>
            </w:r>
            <w:r w:rsidRPr="00310D0B">
              <w:rPr>
                <w:b/>
                <w:szCs w:val="28"/>
              </w:rPr>
              <w:t>социально-ориентированные проекты</w:t>
            </w:r>
            <w:r w:rsidRPr="00310D0B">
              <w:rPr>
                <w:szCs w:val="28"/>
              </w:rPr>
              <w:t>. Проект «Очарование тюльпанов» (техника батик) был выполнен к юбилейной дате сельского Дома культуры.</w:t>
            </w:r>
            <w:r w:rsidRPr="00310D0B">
              <w:rPr>
                <w:szCs w:val="32"/>
              </w:rPr>
              <w:t xml:space="preserve"> </w:t>
            </w:r>
            <w:r w:rsidRPr="00310D0B">
              <w:rPr>
                <w:szCs w:val="28"/>
              </w:rPr>
              <w:t xml:space="preserve">Проект «Костюм Снегурочки» был выполнен для художественной самодеятельности в Доме Культуры. Проект «Жар-птица» (техника </w:t>
            </w:r>
            <w:proofErr w:type="spellStart"/>
            <w:r w:rsidRPr="00310D0B">
              <w:rPr>
                <w:szCs w:val="28"/>
              </w:rPr>
              <w:t>квиллинг</w:t>
            </w:r>
            <w:proofErr w:type="spellEnd"/>
            <w:r w:rsidRPr="00310D0B">
              <w:rPr>
                <w:szCs w:val="28"/>
              </w:rPr>
              <w:t>) был изготовлен в качестве наглядного пособия для экологического уголка детского сада «Ручеёк».</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17</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b/>
                <w:szCs w:val="28"/>
              </w:rPr>
              <w:t>Благотворительный проект</w:t>
            </w:r>
            <w:r w:rsidRPr="00310D0B">
              <w:rPr>
                <w:szCs w:val="28"/>
              </w:rPr>
              <w:t xml:space="preserve"> - развивающий коврик «Посмотреть, пощупать, потянуть, </w:t>
            </w:r>
            <w:proofErr w:type="spellStart"/>
            <w:r w:rsidRPr="00310D0B">
              <w:rPr>
                <w:szCs w:val="28"/>
              </w:rPr>
              <w:t>пошуршать</w:t>
            </w:r>
            <w:proofErr w:type="spellEnd"/>
            <w:r w:rsidRPr="00310D0B">
              <w:rPr>
                <w:szCs w:val="28"/>
              </w:rPr>
              <w:t>» изготовлен для детей ясельной группы детского сада «Ручеёк».  Особенно хотелось выделить коллективный проект «Торт ветерану», выполненный девочками 9 класса ко Дню Победы. Этот проект – необычная форма выражения благодарности участникам Великой Отечественной войны.</w:t>
            </w:r>
          </w:p>
          <w:p w:rsidR="00310D0B" w:rsidRPr="00310D0B" w:rsidRDefault="00310D0B" w:rsidP="005B04A0">
            <w:pPr>
              <w:pStyle w:val="c8"/>
              <w:spacing w:before="0" w:beforeAutospacing="0" w:after="0" w:afterAutospacing="0"/>
              <w:ind w:firstLine="568"/>
              <w:jc w:val="both"/>
              <w:rPr>
                <w:szCs w:val="28"/>
              </w:rPr>
            </w:pPr>
            <w:r w:rsidRPr="00310D0B">
              <w:rPr>
                <w:szCs w:val="28"/>
              </w:rPr>
              <w:t>Эти примеры показывают важность и необходимость творческой самостоятельности, которая достигается посредством метода проектов.</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18</w:t>
            </w:r>
          </w:p>
        </w:tc>
        <w:tc>
          <w:tcPr>
            <w:tcW w:w="8930" w:type="dxa"/>
          </w:tcPr>
          <w:p w:rsidR="00310D0B" w:rsidRPr="00310D0B" w:rsidRDefault="00310D0B" w:rsidP="005B04A0">
            <w:pPr>
              <w:pStyle w:val="c8"/>
              <w:spacing w:before="0" w:beforeAutospacing="0" w:after="0" w:afterAutospacing="0"/>
              <w:ind w:firstLine="568"/>
              <w:jc w:val="both"/>
              <w:rPr>
                <w:b/>
                <w:szCs w:val="28"/>
              </w:rPr>
            </w:pPr>
            <w:r w:rsidRPr="00310D0B">
              <w:rPr>
                <w:szCs w:val="28"/>
              </w:rPr>
              <w:t>Уже</w:t>
            </w:r>
            <w:r w:rsidRPr="00310D0B">
              <w:rPr>
                <w:b/>
                <w:szCs w:val="28"/>
              </w:rPr>
              <w:t xml:space="preserve"> </w:t>
            </w:r>
            <w:r w:rsidRPr="00310D0B">
              <w:rPr>
                <w:szCs w:val="28"/>
              </w:rPr>
              <w:t>стало доброй традицией реализация</w:t>
            </w:r>
            <w:r w:rsidRPr="00310D0B">
              <w:rPr>
                <w:b/>
                <w:szCs w:val="28"/>
              </w:rPr>
              <w:t xml:space="preserve"> </w:t>
            </w:r>
            <w:r w:rsidRPr="00310D0B">
              <w:rPr>
                <w:szCs w:val="28"/>
              </w:rPr>
              <w:t>в нашем лицее</w:t>
            </w:r>
            <w:r w:rsidRPr="00310D0B">
              <w:rPr>
                <w:b/>
                <w:szCs w:val="28"/>
              </w:rPr>
              <w:t xml:space="preserve"> Межрайонного Социально-педагогического проекта «День юных мастеров» </w:t>
            </w:r>
            <w:r w:rsidRPr="00310D0B">
              <w:rPr>
                <w:szCs w:val="28"/>
              </w:rPr>
              <w:t xml:space="preserve">учащимися школ нашего района и учащимися </w:t>
            </w:r>
            <w:proofErr w:type="spellStart"/>
            <w:r w:rsidRPr="00310D0B">
              <w:rPr>
                <w:szCs w:val="28"/>
              </w:rPr>
              <w:t>Эсто-Алтайской</w:t>
            </w:r>
            <w:proofErr w:type="spellEnd"/>
            <w:r w:rsidRPr="00310D0B">
              <w:rPr>
                <w:szCs w:val="28"/>
              </w:rPr>
              <w:t xml:space="preserve"> школы им. Д.Н.Кугультинова </w:t>
            </w:r>
            <w:proofErr w:type="spellStart"/>
            <w:r w:rsidRPr="00310D0B">
              <w:rPr>
                <w:szCs w:val="28"/>
              </w:rPr>
              <w:t>Яшалтинского</w:t>
            </w:r>
            <w:proofErr w:type="spellEnd"/>
            <w:r w:rsidRPr="00310D0B">
              <w:rPr>
                <w:szCs w:val="28"/>
              </w:rPr>
              <w:t xml:space="preserve"> района.</w:t>
            </w:r>
            <w:r w:rsidRPr="00310D0B">
              <w:rPr>
                <w:b/>
                <w:szCs w:val="28"/>
              </w:rPr>
              <w:t xml:space="preserve"> </w:t>
            </w:r>
            <w:r w:rsidRPr="00310D0B">
              <w:rPr>
                <w:szCs w:val="28"/>
              </w:rPr>
              <w:t xml:space="preserve">Главной целью проведения этого проекта являются создание условий для выявления и поддержки талантливых детей, обеспечение благоприятной среды для их творческого роста, свободного общения и развития. </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19</w:t>
            </w:r>
          </w:p>
        </w:tc>
        <w:tc>
          <w:tcPr>
            <w:tcW w:w="8930" w:type="dxa"/>
          </w:tcPr>
          <w:p w:rsidR="00310D0B" w:rsidRPr="00310D0B" w:rsidRDefault="00310D0B" w:rsidP="005B04A0">
            <w:pPr>
              <w:pStyle w:val="c8"/>
              <w:spacing w:before="0" w:beforeAutospacing="0" w:after="0" w:afterAutospacing="0"/>
              <w:ind w:firstLine="568"/>
              <w:jc w:val="both"/>
              <w:rPr>
                <w:szCs w:val="28"/>
              </w:rPr>
            </w:pPr>
            <w:r w:rsidRPr="00310D0B">
              <w:rPr>
                <w:szCs w:val="28"/>
              </w:rPr>
              <w:t xml:space="preserve">В рамках этого проекта обучающиеся осваивают различные виды декоративно-прикладного и технического творчества. Проведение совместных мастер-классов, защита стенгазет по теме «Технология в жизни и работе человека», защита сувениров и костюмов из бытового мусора, общение со сверстниками из соседнего </w:t>
            </w:r>
            <w:proofErr w:type="spellStart"/>
            <w:r w:rsidRPr="00310D0B">
              <w:rPr>
                <w:szCs w:val="28"/>
              </w:rPr>
              <w:t>Яшалтинского</w:t>
            </w:r>
            <w:proofErr w:type="spellEnd"/>
            <w:r w:rsidRPr="00310D0B">
              <w:rPr>
                <w:szCs w:val="28"/>
              </w:rPr>
              <w:t xml:space="preserve"> района развивают у детей коммуникативные навыки, культуру общения и дают возможность самореализации и профессионального самоопределения.</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20</w:t>
            </w:r>
          </w:p>
        </w:tc>
        <w:tc>
          <w:tcPr>
            <w:tcW w:w="8930" w:type="dxa"/>
          </w:tcPr>
          <w:p w:rsidR="00310D0B" w:rsidRPr="00310D0B" w:rsidRDefault="00310D0B" w:rsidP="005B04A0">
            <w:pPr>
              <w:pStyle w:val="c8"/>
              <w:spacing w:before="0" w:beforeAutospacing="0" w:after="0" w:afterAutospacing="0"/>
              <w:ind w:firstLine="568"/>
              <w:jc w:val="both"/>
              <w:rPr>
                <w:sz w:val="22"/>
                <w:shd w:val="clear" w:color="auto" w:fill="FFFFFF"/>
              </w:rPr>
            </w:pPr>
            <w:r w:rsidRPr="00310D0B">
              <w:rPr>
                <w:szCs w:val="28"/>
              </w:rPr>
              <w:t xml:space="preserve">Использование метода проектов способствует углублению знаний учащихся, так как изучаемый материал рассматривается в контексте более широкого спектра проблем. В свою очередь, это создает оптимальные условия для усвоения знаний в системе </w:t>
            </w:r>
            <w:proofErr w:type="spellStart"/>
            <w:r w:rsidRPr="00310D0B">
              <w:rPr>
                <w:szCs w:val="28"/>
              </w:rPr>
              <w:t>межпредметных</w:t>
            </w:r>
            <w:proofErr w:type="spellEnd"/>
            <w:r w:rsidRPr="00310D0B">
              <w:rPr>
                <w:szCs w:val="28"/>
              </w:rPr>
              <w:t xml:space="preserve"> связей. Работа по этой технологии не только сохраняет структуру общеобразовательного цикла, но и:</w:t>
            </w:r>
          </w:p>
          <w:p w:rsidR="00310D0B" w:rsidRPr="00310D0B" w:rsidRDefault="00310D0B" w:rsidP="00310D0B">
            <w:pPr>
              <w:pStyle w:val="a5"/>
              <w:numPr>
                <w:ilvl w:val="0"/>
                <w:numId w:val="85"/>
              </w:numPr>
              <w:spacing w:after="0" w:line="240" w:lineRule="auto"/>
              <w:ind w:left="0" w:hanging="357"/>
              <w:jc w:val="both"/>
              <w:rPr>
                <w:rFonts w:ascii="Times New Roman" w:hAnsi="Times New Roman"/>
                <w:sz w:val="24"/>
                <w:szCs w:val="28"/>
              </w:rPr>
            </w:pPr>
            <w:r w:rsidRPr="00310D0B">
              <w:rPr>
                <w:rFonts w:ascii="Times New Roman" w:hAnsi="Times New Roman"/>
                <w:sz w:val="24"/>
                <w:szCs w:val="28"/>
              </w:rPr>
              <w:t>Способствует повышению познавательного интереса к предмету;</w:t>
            </w:r>
          </w:p>
          <w:p w:rsidR="00310D0B" w:rsidRPr="00310D0B" w:rsidRDefault="00310D0B" w:rsidP="00310D0B">
            <w:pPr>
              <w:pStyle w:val="a5"/>
              <w:numPr>
                <w:ilvl w:val="0"/>
                <w:numId w:val="85"/>
              </w:numPr>
              <w:spacing w:after="0" w:line="240" w:lineRule="auto"/>
              <w:ind w:left="0" w:hanging="357"/>
              <w:jc w:val="both"/>
              <w:rPr>
                <w:rFonts w:ascii="Times New Roman" w:hAnsi="Times New Roman"/>
                <w:sz w:val="24"/>
                <w:szCs w:val="28"/>
              </w:rPr>
            </w:pPr>
            <w:r w:rsidRPr="00310D0B">
              <w:rPr>
                <w:rFonts w:ascii="Times New Roman" w:hAnsi="Times New Roman"/>
                <w:sz w:val="24"/>
                <w:szCs w:val="28"/>
              </w:rPr>
              <w:t>Содействует росту успеваемости учащихся по предмету;</w:t>
            </w:r>
          </w:p>
          <w:p w:rsidR="00310D0B" w:rsidRPr="00310D0B" w:rsidRDefault="00310D0B" w:rsidP="00310D0B">
            <w:pPr>
              <w:pStyle w:val="a5"/>
              <w:numPr>
                <w:ilvl w:val="0"/>
                <w:numId w:val="85"/>
              </w:numPr>
              <w:spacing w:after="0" w:line="240" w:lineRule="auto"/>
              <w:ind w:left="0" w:hanging="357"/>
              <w:jc w:val="both"/>
              <w:rPr>
                <w:rFonts w:ascii="Times New Roman" w:hAnsi="Times New Roman"/>
                <w:sz w:val="24"/>
                <w:szCs w:val="28"/>
              </w:rPr>
            </w:pPr>
            <w:r w:rsidRPr="00310D0B">
              <w:rPr>
                <w:rFonts w:ascii="Times New Roman" w:hAnsi="Times New Roman"/>
                <w:sz w:val="24"/>
                <w:szCs w:val="28"/>
              </w:rPr>
              <w:t>Формирует навыки самостоятельной деятельности;</w:t>
            </w:r>
          </w:p>
          <w:p w:rsidR="00310D0B" w:rsidRPr="00310D0B" w:rsidRDefault="00310D0B" w:rsidP="00310D0B">
            <w:pPr>
              <w:pStyle w:val="a5"/>
              <w:numPr>
                <w:ilvl w:val="0"/>
                <w:numId w:val="85"/>
              </w:numPr>
              <w:spacing w:after="0" w:line="240" w:lineRule="auto"/>
              <w:ind w:left="0" w:hanging="357"/>
              <w:jc w:val="both"/>
              <w:rPr>
                <w:rFonts w:ascii="Times New Roman" w:hAnsi="Times New Roman"/>
                <w:sz w:val="24"/>
                <w:szCs w:val="28"/>
              </w:rPr>
            </w:pPr>
            <w:r w:rsidRPr="00310D0B">
              <w:rPr>
                <w:rFonts w:ascii="Times New Roman" w:hAnsi="Times New Roman"/>
                <w:sz w:val="24"/>
                <w:szCs w:val="28"/>
              </w:rPr>
              <w:t>Способствует созданию ситуации успеха для каждого ребёнка.</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t>Слайд 21</w:t>
            </w:r>
          </w:p>
        </w:tc>
        <w:tc>
          <w:tcPr>
            <w:tcW w:w="8930" w:type="dxa"/>
          </w:tcPr>
          <w:p w:rsidR="00310D0B" w:rsidRPr="00310D0B" w:rsidRDefault="00310D0B" w:rsidP="005B04A0">
            <w:pPr>
              <w:spacing w:after="0" w:line="240" w:lineRule="auto"/>
              <w:ind w:firstLine="708"/>
              <w:jc w:val="both"/>
              <w:rPr>
                <w:rFonts w:ascii="Times New Roman" w:hAnsi="Times New Roman"/>
                <w:sz w:val="24"/>
                <w:szCs w:val="28"/>
              </w:rPr>
            </w:pPr>
            <w:proofErr w:type="gramStart"/>
            <w:r w:rsidRPr="00310D0B">
              <w:rPr>
                <w:rFonts w:ascii="Times New Roman" w:hAnsi="Times New Roman"/>
                <w:sz w:val="24"/>
                <w:szCs w:val="28"/>
              </w:rPr>
              <w:t xml:space="preserve">Считаю, что именно проектная деятельность позволяет формировать у обучающихся такие личностные качества, как умение творчески относиться к любому делу, умение действовать самостоятельно, принимать на себя ответственность за выбранные решения, за результаты своей работы, а это в </w:t>
            </w:r>
            <w:r w:rsidRPr="00310D0B">
              <w:rPr>
                <w:rFonts w:ascii="Times New Roman" w:hAnsi="Times New Roman"/>
                <w:sz w:val="24"/>
                <w:szCs w:val="28"/>
              </w:rPr>
              <w:lastRenderedPageBreak/>
              <w:t xml:space="preserve">дальнейшей взрослой жизни позволит быть инициативными, предприимчивыми, конкурентоспособными, с активной жизненной позицией. </w:t>
            </w:r>
            <w:proofErr w:type="gramEnd"/>
          </w:p>
          <w:p w:rsidR="00310D0B" w:rsidRPr="00310D0B" w:rsidRDefault="00310D0B" w:rsidP="005B04A0">
            <w:pPr>
              <w:spacing w:after="0" w:line="240" w:lineRule="auto"/>
              <w:ind w:firstLine="708"/>
              <w:jc w:val="both"/>
              <w:rPr>
                <w:rFonts w:ascii="Times New Roman" w:hAnsi="Times New Roman"/>
                <w:sz w:val="24"/>
                <w:szCs w:val="28"/>
              </w:rPr>
            </w:pPr>
            <w:r w:rsidRPr="00310D0B">
              <w:rPr>
                <w:rFonts w:ascii="Times New Roman" w:hAnsi="Times New Roman"/>
                <w:sz w:val="24"/>
                <w:szCs w:val="28"/>
              </w:rPr>
              <w:t xml:space="preserve">В заключение хочется добавить, что метод проекта соответствует всем требованиям Федеральных Государственных Образовательных Стандартов. В рамках </w:t>
            </w:r>
            <w:proofErr w:type="spellStart"/>
            <w:r w:rsidRPr="00310D0B">
              <w:rPr>
                <w:rFonts w:ascii="Times New Roman" w:hAnsi="Times New Roman"/>
                <w:sz w:val="24"/>
                <w:szCs w:val="28"/>
              </w:rPr>
              <w:t>системно-деятельностного</w:t>
            </w:r>
            <w:proofErr w:type="spellEnd"/>
            <w:r w:rsidRPr="00310D0B">
              <w:rPr>
                <w:rFonts w:ascii="Times New Roman" w:hAnsi="Times New Roman"/>
                <w:sz w:val="24"/>
                <w:szCs w:val="28"/>
              </w:rPr>
              <w:t xml:space="preserve"> подхода, когда главной целью становится развитие личности, метод проекта является наиболее актуальным.</w:t>
            </w:r>
          </w:p>
        </w:tc>
      </w:tr>
      <w:tr w:rsidR="00310D0B" w:rsidRPr="00310D0B" w:rsidTr="00310D0B">
        <w:tc>
          <w:tcPr>
            <w:tcW w:w="993" w:type="dxa"/>
          </w:tcPr>
          <w:p w:rsidR="00310D0B" w:rsidRPr="00310D0B" w:rsidRDefault="00310D0B" w:rsidP="005B04A0">
            <w:pPr>
              <w:spacing w:after="0" w:line="240" w:lineRule="auto"/>
              <w:rPr>
                <w:rFonts w:ascii="Times New Roman" w:hAnsi="Times New Roman"/>
                <w:b/>
                <w:sz w:val="24"/>
                <w:szCs w:val="28"/>
              </w:rPr>
            </w:pPr>
            <w:r w:rsidRPr="00310D0B">
              <w:rPr>
                <w:rFonts w:ascii="Times New Roman" w:hAnsi="Times New Roman"/>
                <w:b/>
                <w:sz w:val="24"/>
                <w:szCs w:val="28"/>
              </w:rPr>
              <w:lastRenderedPageBreak/>
              <w:t>Слайд 22</w:t>
            </w:r>
          </w:p>
        </w:tc>
        <w:tc>
          <w:tcPr>
            <w:tcW w:w="8930" w:type="dxa"/>
          </w:tcPr>
          <w:p w:rsidR="00310D0B" w:rsidRPr="00310D0B" w:rsidRDefault="00310D0B" w:rsidP="005B04A0">
            <w:pPr>
              <w:spacing w:after="0" w:line="240" w:lineRule="auto"/>
              <w:ind w:firstLine="708"/>
              <w:jc w:val="both"/>
              <w:rPr>
                <w:rFonts w:ascii="Times New Roman" w:hAnsi="Times New Roman"/>
                <w:sz w:val="24"/>
                <w:szCs w:val="28"/>
              </w:rPr>
            </w:pPr>
            <w:r w:rsidRPr="00310D0B">
              <w:rPr>
                <w:rFonts w:ascii="Times New Roman" w:hAnsi="Times New Roman"/>
                <w:sz w:val="24"/>
                <w:szCs w:val="28"/>
              </w:rPr>
              <w:t>Спасибо за внимание!</w:t>
            </w:r>
          </w:p>
        </w:tc>
      </w:tr>
    </w:tbl>
    <w:p w:rsidR="00310D0B" w:rsidRPr="00310D0B" w:rsidRDefault="00310D0B" w:rsidP="00310D0B">
      <w:pPr>
        <w:spacing w:after="0"/>
        <w:rPr>
          <w:rFonts w:ascii="Times New Roman" w:hAnsi="Times New Roman"/>
          <w:b/>
          <w:sz w:val="24"/>
          <w:szCs w:val="28"/>
        </w:rPr>
      </w:pPr>
    </w:p>
    <w:p w:rsidR="00310D0B" w:rsidRPr="00310D0B" w:rsidRDefault="00310D0B" w:rsidP="00310D0B">
      <w:pPr>
        <w:spacing w:after="0" w:line="240" w:lineRule="auto"/>
        <w:rPr>
          <w:rFonts w:ascii="Times New Roman" w:hAnsi="Times New Roman" w:cs="Times New Roman"/>
          <w:color w:val="000000"/>
          <w:sz w:val="24"/>
          <w:szCs w:val="28"/>
          <w:shd w:val="clear" w:color="auto" w:fill="FFFFFF"/>
        </w:rPr>
      </w:pPr>
      <w:r w:rsidRPr="00310D0B">
        <w:rPr>
          <w:rFonts w:ascii="Times New Roman" w:hAnsi="Times New Roman" w:cs="Times New Roman"/>
          <w:color w:val="000000"/>
          <w:sz w:val="24"/>
          <w:szCs w:val="28"/>
          <w:shd w:val="clear" w:color="auto" w:fill="FFFFFF"/>
        </w:rPr>
        <w:t xml:space="preserve">Орчлң </w:t>
      </w:r>
      <w:proofErr w:type="spellStart"/>
      <w:r w:rsidRPr="00310D0B">
        <w:rPr>
          <w:rFonts w:ascii="Times New Roman" w:hAnsi="Times New Roman" w:cs="Times New Roman"/>
          <w:color w:val="000000"/>
          <w:sz w:val="24"/>
          <w:szCs w:val="28"/>
          <w:shd w:val="clear" w:color="auto" w:fill="FFFFFF"/>
        </w:rPr>
        <w:t>нарар</w:t>
      </w:r>
      <w:proofErr w:type="spellEnd"/>
      <w:r w:rsidRPr="00310D0B">
        <w:rPr>
          <w:rFonts w:ascii="Times New Roman" w:hAnsi="Times New Roman" w:cs="Times New Roman"/>
          <w:color w:val="000000"/>
          <w:sz w:val="24"/>
          <w:szCs w:val="28"/>
          <w:shd w:val="clear" w:color="auto" w:fill="FFFFFF"/>
        </w:rPr>
        <w:t xml:space="preserve"> гегәрдг, </w:t>
      </w:r>
      <w:proofErr w:type="gramStart"/>
      <w:r w:rsidRPr="00310D0B">
        <w:rPr>
          <w:rFonts w:ascii="Times New Roman" w:hAnsi="Times New Roman" w:cs="Times New Roman"/>
          <w:color w:val="000000"/>
          <w:sz w:val="24"/>
          <w:szCs w:val="28"/>
          <w:shd w:val="clear" w:color="auto" w:fill="FFFFFF"/>
        </w:rPr>
        <w:t>к</w:t>
      </w:r>
      <w:proofErr w:type="gramEnd"/>
      <w:r w:rsidRPr="00310D0B">
        <w:rPr>
          <w:rFonts w:ascii="Times New Roman" w:hAnsi="Times New Roman" w:cs="Times New Roman"/>
          <w:color w:val="000000"/>
          <w:sz w:val="24"/>
          <w:szCs w:val="28"/>
          <w:shd w:val="clear" w:color="auto" w:fill="FFFFFF"/>
        </w:rPr>
        <w:t>үн ухаһар гегәрдг! Вселенная освещается солнцем, а человек – умом!</w:t>
      </w:r>
    </w:p>
    <w:p w:rsidR="00310D0B" w:rsidRPr="00310D0B" w:rsidRDefault="00310D0B" w:rsidP="00310D0B">
      <w:pPr>
        <w:spacing w:after="0"/>
        <w:rPr>
          <w:rFonts w:ascii="Times New Roman" w:hAnsi="Times New Roman" w:cs="Times New Roman"/>
          <w:color w:val="000000"/>
          <w:sz w:val="24"/>
          <w:szCs w:val="28"/>
          <w:shd w:val="clear" w:color="auto" w:fill="FFFFFF"/>
        </w:rPr>
      </w:pPr>
      <w:r w:rsidRPr="00310D0B">
        <w:rPr>
          <w:rFonts w:ascii="Times New Roman" w:hAnsi="Times New Roman" w:cs="Times New Roman"/>
          <w:color w:val="000000"/>
          <w:sz w:val="24"/>
          <w:szCs w:val="28"/>
          <w:shd w:val="clear" w:color="auto" w:fill="FFFFFF"/>
        </w:rPr>
        <w:t>Эрдмәс ү</w:t>
      </w:r>
      <w:proofErr w:type="gramStart"/>
      <w:r w:rsidRPr="00310D0B">
        <w:rPr>
          <w:rFonts w:ascii="Times New Roman" w:hAnsi="Times New Roman" w:cs="Times New Roman"/>
          <w:color w:val="000000"/>
          <w:sz w:val="24"/>
          <w:szCs w:val="28"/>
          <w:shd w:val="clear" w:color="auto" w:fill="FFFFFF"/>
        </w:rPr>
        <w:t>л</w:t>
      </w:r>
      <w:proofErr w:type="gramEnd"/>
      <w:r w:rsidRPr="00310D0B">
        <w:rPr>
          <w:rFonts w:ascii="Times New Roman" w:hAnsi="Times New Roman" w:cs="Times New Roman"/>
          <w:color w:val="000000"/>
          <w:sz w:val="24"/>
          <w:szCs w:val="28"/>
          <w:shd w:val="clear" w:color="auto" w:fill="FFFFFF"/>
        </w:rPr>
        <w:t xml:space="preserve">ү - </w:t>
      </w:r>
      <w:proofErr w:type="spellStart"/>
      <w:r w:rsidRPr="00310D0B">
        <w:rPr>
          <w:rFonts w:ascii="Times New Roman" w:hAnsi="Times New Roman" w:cs="Times New Roman"/>
          <w:color w:val="000000"/>
          <w:sz w:val="24"/>
          <w:szCs w:val="28"/>
          <w:shd w:val="clear" w:color="auto" w:fill="FFFFFF"/>
        </w:rPr>
        <w:t>эрднь</w:t>
      </w:r>
      <w:proofErr w:type="spellEnd"/>
      <w:r w:rsidRPr="00310D0B">
        <w:rPr>
          <w:rFonts w:ascii="Times New Roman" w:hAnsi="Times New Roman" w:cs="Times New Roman"/>
          <w:color w:val="000000"/>
          <w:sz w:val="24"/>
          <w:szCs w:val="28"/>
          <w:shd w:val="clear" w:color="auto" w:fill="FFFFFF"/>
        </w:rPr>
        <w:t xml:space="preserve"> </w:t>
      </w:r>
      <w:proofErr w:type="spellStart"/>
      <w:r w:rsidRPr="00310D0B">
        <w:rPr>
          <w:rFonts w:ascii="Times New Roman" w:hAnsi="Times New Roman" w:cs="Times New Roman"/>
          <w:color w:val="000000"/>
          <w:sz w:val="24"/>
          <w:szCs w:val="28"/>
          <w:shd w:val="clear" w:color="auto" w:fill="FFFFFF"/>
        </w:rPr>
        <w:t>уга</w:t>
      </w:r>
      <w:proofErr w:type="spellEnd"/>
      <w:r w:rsidRPr="00310D0B">
        <w:rPr>
          <w:rFonts w:ascii="Times New Roman" w:hAnsi="Times New Roman" w:cs="Times New Roman"/>
          <w:color w:val="000000"/>
          <w:sz w:val="24"/>
          <w:szCs w:val="28"/>
          <w:shd w:val="clear" w:color="auto" w:fill="FFFFFF"/>
        </w:rPr>
        <w:t>. Выше мастерства – нет драгоценности.</w:t>
      </w:r>
    </w:p>
    <w:p w:rsidR="00310D0B" w:rsidRPr="00310D0B" w:rsidRDefault="00310D0B" w:rsidP="00310D0B">
      <w:pPr>
        <w:spacing w:after="0"/>
        <w:rPr>
          <w:rFonts w:ascii="Times New Roman" w:hAnsi="Times New Roman" w:cs="Times New Roman"/>
          <w:color w:val="000000"/>
          <w:sz w:val="24"/>
          <w:szCs w:val="28"/>
          <w:shd w:val="clear" w:color="auto" w:fill="FFFFFF"/>
        </w:rPr>
      </w:pPr>
      <w:proofErr w:type="spellStart"/>
      <w:r w:rsidRPr="00310D0B">
        <w:rPr>
          <w:rFonts w:ascii="Times New Roman" w:hAnsi="Times New Roman" w:cs="Times New Roman"/>
          <w:color w:val="000000"/>
          <w:sz w:val="24"/>
          <w:szCs w:val="28"/>
          <w:shd w:val="clear" w:color="auto" w:fill="FFFFFF"/>
        </w:rPr>
        <w:t>Сур</w:t>
      </w:r>
      <w:proofErr w:type="gramStart"/>
      <w:r w:rsidRPr="00310D0B">
        <w:rPr>
          <w:rFonts w:ascii="Times New Roman" w:hAnsi="Times New Roman" w:cs="Times New Roman"/>
          <w:color w:val="000000"/>
          <w:sz w:val="24"/>
          <w:szCs w:val="28"/>
          <w:shd w:val="clear" w:color="auto" w:fill="FFFFFF"/>
        </w:rPr>
        <w:t>h</w:t>
      </w:r>
      <w:proofErr w:type="gramEnd"/>
      <w:r w:rsidRPr="00310D0B">
        <w:rPr>
          <w:rFonts w:ascii="Times New Roman" w:hAnsi="Times New Roman" w:cs="Times New Roman"/>
          <w:color w:val="000000"/>
          <w:sz w:val="24"/>
          <w:szCs w:val="28"/>
          <w:shd w:val="clear" w:color="auto" w:fill="FFFFFF"/>
        </w:rPr>
        <w:t>уль</w:t>
      </w:r>
      <w:proofErr w:type="spellEnd"/>
      <w:r w:rsidRPr="00310D0B">
        <w:rPr>
          <w:rFonts w:ascii="Times New Roman" w:hAnsi="Times New Roman" w:cs="Times New Roman"/>
          <w:color w:val="000000"/>
          <w:sz w:val="24"/>
          <w:szCs w:val="28"/>
          <w:shd w:val="clear" w:color="auto" w:fill="FFFFFF"/>
        </w:rPr>
        <w:t xml:space="preserve"> </w:t>
      </w:r>
      <w:proofErr w:type="spellStart"/>
      <w:r w:rsidRPr="00310D0B">
        <w:rPr>
          <w:rFonts w:ascii="Times New Roman" w:hAnsi="Times New Roman" w:cs="Times New Roman"/>
          <w:color w:val="000000"/>
          <w:sz w:val="24"/>
          <w:szCs w:val="28"/>
          <w:shd w:val="clear" w:color="auto" w:fill="FFFFFF"/>
        </w:rPr>
        <w:t>уга</w:t>
      </w:r>
      <w:proofErr w:type="spellEnd"/>
      <w:r w:rsidRPr="00310D0B">
        <w:rPr>
          <w:rFonts w:ascii="Times New Roman" w:hAnsi="Times New Roman" w:cs="Times New Roman"/>
          <w:color w:val="000000"/>
          <w:sz w:val="24"/>
          <w:szCs w:val="28"/>
          <w:shd w:val="clear" w:color="auto" w:fill="FFFFFF"/>
        </w:rPr>
        <w:t xml:space="preserve"> күн, </w:t>
      </w:r>
      <w:proofErr w:type="spellStart"/>
      <w:r w:rsidRPr="00310D0B">
        <w:rPr>
          <w:rFonts w:ascii="Times New Roman" w:hAnsi="Times New Roman" w:cs="Times New Roman"/>
          <w:color w:val="000000"/>
          <w:sz w:val="24"/>
          <w:szCs w:val="28"/>
          <w:shd w:val="clear" w:color="auto" w:fill="FFFFFF"/>
        </w:rPr>
        <w:t>сохр</w:t>
      </w:r>
      <w:proofErr w:type="spellEnd"/>
      <w:r w:rsidRPr="00310D0B">
        <w:rPr>
          <w:rFonts w:ascii="Times New Roman" w:hAnsi="Times New Roman" w:cs="Times New Roman"/>
          <w:color w:val="000000"/>
          <w:sz w:val="24"/>
          <w:szCs w:val="28"/>
          <w:shd w:val="clear" w:color="auto" w:fill="FFFFFF"/>
        </w:rPr>
        <w:t xml:space="preserve"> мет. Человек без учёбы, подобен слепцу.</w:t>
      </w:r>
    </w:p>
    <w:p w:rsidR="00310D0B" w:rsidRPr="00310D0B" w:rsidRDefault="00310D0B" w:rsidP="00310D0B">
      <w:pPr>
        <w:spacing w:after="0"/>
        <w:rPr>
          <w:rFonts w:ascii="Times New Roman" w:hAnsi="Times New Roman" w:cs="Times New Roman"/>
          <w:color w:val="000000"/>
          <w:sz w:val="24"/>
          <w:szCs w:val="28"/>
          <w:shd w:val="clear" w:color="auto" w:fill="FFFFFF"/>
        </w:rPr>
      </w:pPr>
      <w:r w:rsidRPr="00310D0B">
        <w:rPr>
          <w:rFonts w:ascii="Times New Roman" w:hAnsi="Times New Roman" w:cs="Times New Roman"/>
          <w:color w:val="000000"/>
          <w:sz w:val="24"/>
          <w:szCs w:val="28"/>
          <w:shd w:val="clear" w:color="auto" w:fill="FFFFFF"/>
        </w:rPr>
        <w:t xml:space="preserve">Сурһуль </w:t>
      </w:r>
      <w:proofErr w:type="spellStart"/>
      <w:r w:rsidRPr="00310D0B">
        <w:rPr>
          <w:rFonts w:ascii="Times New Roman" w:hAnsi="Times New Roman" w:cs="Times New Roman"/>
          <w:color w:val="000000"/>
          <w:sz w:val="24"/>
          <w:szCs w:val="28"/>
          <w:shd w:val="clear" w:color="auto" w:fill="FFFFFF"/>
        </w:rPr>
        <w:t>сурсн</w:t>
      </w:r>
      <w:proofErr w:type="spellEnd"/>
      <w:r w:rsidRPr="00310D0B">
        <w:rPr>
          <w:rFonts w:ascii="Times New Roman" w:hAnsi="Times New Roman" w:cs="Times New Roman"/>
          <w:color w:val="000000"/>
          <w:sz w:val="24"/>
          <w:szCs w:val="28"/>
          <w:shd w:val="clear" w:color="auto" w:fill="FFFFFF"/>
        </w:rPr>
        <w:t xml:space="preserve"> күн - кишгтә. Тот, кто учится – счастлив.</w:t>
      </w:r>
    </w:p>
    <w:p w:rsidR="00310D0B" w:rsidRPr="00310D0B" w:rsidRDefault="00310D0B" w:rsidP="00310D0B">
      <w:pPr>
        <w:spacing w:after="0"/>
        <w:rPr>
          <w:rFonts w:ascii="Times New Roman" w:hAnsi="Times New Roman" w:cs="Times New Roman"/>
          <w:color w:val="000000"/>
          <w:sz w:val="24"/>
          <w:szCs w:val="28"/>
          <w:shd w:val="clear" w:color="auto" w:fill="FFFFFF"/>
        </w:rPr>
      </w:pPr>
      <w:r w:rsidRPr="00310D0B">
        <w:rPr>
          <w:rFonts w:ascii="Times New Roman" w:hAnsi="Times New Roman" w:cs="Times New Roman"/>
          <w:color w:val="000000"/>
          <w:sz w:val="24"/>
          <w:szCs w:val="28"/>
          <w:shd w:val="clear" w:color="auto" w:fill="FFFFFF"/>
        </w:rPr>
        <w:t xml:space="preserve">Сурһуль - </w:t>
      </w:r>
      <w:proofErr w:type="spellStart"/>
      <w:r w:rsidRPr="00310D0B">
        <w:rPr>
          <w:rFonts w:ascii="Times New Roman" w:hAnsi="Times New Roman" w:cs="Times New Roman"/>
          <w:color w:val="000000"/>
          <w:sz w:val="24"/>
          <w:szCs w:val="28"/>
          <w:shd w:val="clear" w:color="auto" w:fill="FFFFFF"/>
        </w:rPr>
        <w:t>ухани</w:t>
      </w:r>
      <w:proofErr w:type="spellEnd"/>
      <w:r w:rsidRPr="00310D0B">
        <w:rPr>
          <w:rFonts w:ascii="Times New Roman" w:hAnsi="Times New Roman" w:cs="Times New Roman"/>
          <w:color w:val="000000"/>
          <w:sz w:val="24"/>
          <w:szCs w:val="28"/>
          <w:shd w:val="clear" w:color="auto" w:fill="FFFFFF"/>
        </w:rPr>
        <w:t xml:space="preserve"> </w:t>
      </w:r>
      <w:proofErr w:type="spellStart"/>
      <w:r w:rsidRPr="00310D0B">
        <w:rPr>
          <w:rFonts w:ascii="Times New Roman" w:hAnsi="Times New Roman" w:cs="Times New Roman"/>
          <w:color w:val="000000"/>
          <w:sz w:val="24"/>
          <w:szCs w:val="28"/>
          <w:shd w:val="clear" w:color="auto" w:fill="FFFFFF"/>
        </w:rPr>
        <w:t>булг</w:t>
      </w:r>
      <w:proofErr w:type="spellEnd"/>
      <w:r w:rsidRPr="00310D0B">
        <w:rPr>
          <w:rFonts w:ascii="Times New Roman" w:hAnsi="Times New Roman" w:cs="Times New Roman"/>
          <w:color w:val="000000"/>
          <w:sz w:val="24"/>
          <w:szCs w:val="28"/>
          <w:shd w:val="clear" w:color="auto" w:fill="FFFFFF"/>
        </w:rPr>
        <w:t>. Учение – источник знаний.</w:t>
      </w:r>
    </w:p>
    <w:p w:rsidR="00310D0B" w:rsidRPr="00310D0B" w:rsidRDefault="00310D0B" w:rsidP="00310D0B">
      <w:pPr>
        <w:spacing w:after="0"/>
        <w:rPr>
          <w:rFonts w:ascii="Times New Roman" w:hAnsi="Times New Roman" w:cs="Times New Roman"/>
          <w:color w:val="000000"/>
          <w:sz w:val="24"/>
          <w:szCs w:val="28"/>
          <w:shd w:val="clear" w:color="auto" w:fill="FFFFFF"/>
        </w:rPr>
      </w:pPr>
      <w:proofErr w:type="spellStart"/>
      <w:r w:rsidRPr="00310D0B">
        <w:rPr>
          <w:rFonts w:ascii="Times New Roman" w:hAnsi="Times New Roman" w:cs="Times New Roman"/>
          <w:color w:val="000000"/>
          <w:sz w:val="24"/>
          <w:szCs w:val="28"/>
          <w:shd w:val="clear" w:color="auto" w:fill="FFFFFF"/>
        </w:rPr>
        <w:t>Дегтр</w:t>
      </w:r>
      <w:proofErr w:type="spellEnd"/>
      <w:r w:rsidRPr="00310D0B">
        <w:rPr>
          <w:rFonts w:ascii="Times New Roman" w:hAnsi="Times New Roman" w:cs="Times New Roman"/>
          <w:color w:val="000000"/>
          <w:sz w:val="24"/>
          <w:szCs w:val="28"/>
          <w:shd w:val="clear" w:color="auto" w:fill="FFFFFF"/>
        </w:rPr>
        <w:t xml:space="preserve"> </w:t>
      </w:r>
      <w:proofErr w:type="spellStart"/>
      <w:r w:rsidRPr="00310D0B">
        <w:rPr>
          <w:rFonts w:ascii="Times New Roman" w:hAnsi="Times New Roman" w:cs="Times New Roman"/>
          <w:color w:val="000000"/>
          <w:sz w:val="24"/>
          <w:szCs w:val="28"/>
          <w:shd w:val="clear" w:color="auto" w:fill="FFFFFF"/>
        </w:rPr>
        <w:t>умшхла</w:t>
      </w:r>
      <w:proofErr w:type="spellEnd"/>
      <w:r w:rsidRPr="00310D0B">
        <w:rPr>
          <w:rFonts w:ascii="Times New Roman" w:hAnsi="Times New Roman" w:cs="Times New Roman"/>
          <w:color w:val="000000"/>
          <w:sz w:val="24"/>
          <w:szCs w:val="28"/>
          <w:shd w:val="clear" w:color="auto" w:fill="FFFFFF"/>
        </w:rPr>
        <w:t xml:space="preserve">, җиврәрн </w:t>
      </w:r>
      <w:proofErr w:type="spellStart"/>
      <w:r w:rsidRPr="00310D0B">
        <w:rPr>
          <w:rFonts w:ascii="Times New Roman" w:hAnsi="Times New Roman" w:cs="Times New Roman"/>
          <w:color w:val="000000"/>
          <w:sz w:val="24"/>
          <w:szCs w:val="28"/>
          <w:shd w:val="clear" w:color="auto" w:fill="FFFFFF"/>
        </w:rPr>
        <w:t>ниссн</w:t>
      </w:r>
      <w:proofErr w:type="spellEnd"/>
      <w:r w:rsidRPr="00310D0B">
        <w:rPr>
          <w:rFonts w:ascii="Times New Roman" w:hAnsi="Times New Roman" w:cs="Times New Roman"/>
          <w:color w:val="000000"/>
          <w:sz w:val="24"/>
          <w:szCs w:val="28"/>
          <w:shd w:val="clear" w:color="auto" w:fill="FFFFFF"/>
        </w:rPr>
        <w:t xml:space="preserve"> мет. Чтение книги - подобно полёту птицы.</w:t>
      </w:r>
    </w:p>
    <w:p w:rsidR="00310D0B" w:rsidRDefault="00310D0B" w:rsidP="00310D0B">
      <w:pPr>
        <w:spacing w:after="0"/>
        <w:rPr>
          <w:rFonts w:ascii="Arial" w:hAnsi="Arial" w:cs="Arial"/>
          <w:color w:val="000000"/>
          <w:sz w:val="24"/>
          <w:szCs w:val="28"/>
          <w:shd w:val="clear" w:color="auto" w:fill="FFFFFF"/>
        </w:rPr>
      </w:pPr>
    </w:p>
    <w:p w:rsidR="00310D0B" w:rsidRPr="00310D0B" w:rsidRDefault="00310D0B" w:rsidP="00310D0B">
      <w:pPr>
        <w:spacing w:after="0"/>
        <w:jc w:val="center"/>
        <w:rPr>
          <w:rFonts w:ascii="Kalmykia Fond" w:hAnsi="Kalmykia Fond"/>
          <w:sz w:val="24"/>
          <w:szCs w:val="28"/>
        </w:rPr>
      </w:pPr>
      <w:proofErr w:type="spellStart"/>
      <w:r w:rsidRPr="00310D0B">
        <w:rPr>
          <w:rFonts w:ascii="Kalmykia Fond" w:hAnsi="Kalmykia Fond"/>
          <w:sz w:val="24"/>
          <w:szCs w:val="28"/>
        </w:rPr>
        <w:t>Йщрълмёд</w:t>
      </w:r>
      <w:proofErr w:type="spellEnd"/>
    </w:p>
    <w:p w:rsidR="00310D0B" w:rsidRPr="00310D0B" w:rsidRDefault="00310D0B" w:rsidP="00310D0B">
      <w:pPr>
        <w:spacing w:after="0" w:line="240" w:lineRule="auto"/>
        <w:rPr>
          <w:rFonts w:ascii="Kalmykia Fond" w:hAnsi="Kalmykia Fond"/>
          <w:i/>
          <w:sz w:val="24"/>
          <w:szCs w:val="28"/>
        </w:rPr>
      </w:pPr>
      <w:proofErr w:type="spellStart"/>
      <w:r w:rsidRPr="00310D0B">
        <w:rPr>
          <w:rFonts w:ascii="Kalmykia Fond" w:hAnsi="Kalmykia Fond"/>
          <w:sz w:val="24"/>
          <w:szCs w:val="28"/>
        </w:rPr>
        <w:t>Кёндтъ</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багшнр</w:t>
      </w:r>
      <w:proofErr w:type="spellEnd"/>
      <w:r w:rsidRPr="00310D0B">
        <w:rPr>
          <w:rFonts w:ascii="Kalmykia Fond" w:hAnsi="Kalmykia Fond"/>
          <w:sz w:val="24"/>
          <w:szCs w:val="28"/>
        </w:rPr>
        <w:t xml:space="preserve">!                               </w:t>
      </w:r>
    </w:p>
    <w:p w:rsidR="00310D0B" w:rsidRPr="00310D0B" w:rsidRDefault="00310D0B" w:rsidP="00310D0B">
      <w:pPr>
        <w:spacing w:after="0" w:line="240" w:lineRule="auto"/>
        <w:rPr>
          <w:rFonts w:ascii="Kalmykia Fond" w:hAnsi="Kalmykia Fond"/>
          <w:sz w:val="24"/>
          <w:szCs w:val="28"/>
        </w:rPr>
      </w:pPr>
      <w:proofErr w:type="spellStart"/>
      <w:r w:rsidRPr="00310D0B">
        <w:rPr>
          <w:rFonts w:ascii="Kalmykia Fond" w:hAnsi="Kalmykia Fond"/>
          <w:sz w:val="24"/>
          <w:szCs w:val="28"/>
        </w:rPr>
        <w:t>Кесн</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кщдлмштн</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щмърън</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йовж</w:t>
      </w:r>
      <w:proofErr w:type="spellEnd"/>
      <w:r w:rsidRPr="00310D0B">
        <w:rPr>
          <w:rFonts w:ascii="Kalmykia Fond" w:hAnsi="Kalmykia Fond"/>
          <w:sz w:val="24"/>
          <w:szCs w:val="28"/>
        </w:rPr>
        <w:t xml:space="preserve">/                   </w:t>
      </w:r>
    </w:p>
    <w:p w:rsidR="00310D0B" w:rsidRPr="00310D0B" w:rsidRDefault="00310D0B" w:rsidP="00310D0B">
      <w:pPr>
        <w:spacing w:after="0" w:line="240" w:lineRule="auto"/>
        <w:rPr>
          <w:rFonts w:ascii="Kalmykia Fond" w:hAnsi="Kalmykia Fond"/>
          <w:sz w:val="24"/>
          <w:szCs w:val="28"/>
        </w:rPr>
      </w:pPr>
      <w:proofErr w:type="spellStart"/>
      <w:r w:rsidRPr="00310D0B">
        <w:rPr>
          <w:rFonts w:ascii="Kalmykia Fond" w:hAnsi="Kalmykia Fond"/>
          <w:sz w:val="24"/>
          <w:szCs w:val="28"/>
        </w:rPr>
        <w:t>Кёцъсн</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тоотс</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чинртъ</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болж</w:t>
      </w:r>
      <w:proofErr w:type="spellEnd"/>
      <w:r w:rsidRPr="00310D0B">
        <w:rPr>
          <w:rFonts w:ascii="Kalmykia Fond" w:hAnsi="Kalmykia Fond"/>
          <w:sz w:val="24"/>
          <w:szCs w:val="28"/>
        </w:rPr>
        <w:t xml:space="preserve">/                        </w:t>
      </w:r>
    </w:p>
    <w:p w:rsidR="00310D0B" w:rsidRPr="00310D0B" w:rsidRDefault="00310D0B" w:rsidP="00310D0B">
      <w:pPr>
        <w:spacing w:after="0" w:line="240" w:lineRule="auto"/>
        <w:rPr>
          <w:rFonts w:ascii="Kalmykia Fond" w:hAnsi="Kalmykia Fond"/>
          <w:sz w:val="24"/>
          <w:szCs w:val="28"/>
        </w:rPr>
      </w:pPr>
      <w:proofErr w:type="spellStart"/>
      <w:r w:rsidRPr="00310D0B">
        <w:rPr>
          <w:rFonts w:ascii="Kalmykia Fond" w:hAnsi="Kalmykia Fond"/>
          <w:sz w:val="24"/>
          <w:szCs w:val="28"/>
        </w:rPr>
        <w:t>Келсн</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ёг</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тоомсрта</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болж</w:t>
      </w:r>
      <w:proofErr w:type="spellEnd"/>
      <w:r w:rsidRPr="00310D0B">
        <w:rPr>
          <w:rFonts w:ascii="Kalmykia Fond" w:hAnsi="Kalmykia Fond"/>
          <w:sz w:val="24"/>
          <w:szCs w:val="28"/>
        </w:rPr>
        <w:t xml:space="preserve">/                  </w:t>
      </w:r>
    </w:p>
    <w:p w:rsidR="00310D0B" w:rsidRPr="00310D0B" w:rsidRDefault="00310D0B" w:rsidP="00310D0B">
      <w:pPr>
        <w:spacing w:after="0" w:line="240" w:lineRule="auto"/>
        <w:rPr>
          <w:rFonts w:ascii="Kalmykia Fond" w:hAnsi="Kalmykia Fond"/>
          <w:i/>
          <w:sz w:val="24"/>
          <w:szCs w:val="28"/>
        </w:rPr>
      </w:pPr>
      <w:proofErr w:type="spellStart"/>
      <w:r w:rsidRPr="00310D0B">
        <w:rPr>
          <w:rFonts w:ascii="Kalmykia Fond" w:hAnsi="Kalmykia Fond"/>
          <w:sz w:val="24"/>
          <w:szCs w:val="28"/>
        </w:rPr>
        <w:t>Кецъсн</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хамг</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уралан</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йовж</w:t>
      </w:r>
      <w:proofErr w:type="spellEnd"/>
      <w:r w:rsidRPr="00310D0B">
        <w:rPr>
          <w:rFonts w:ascii="Kalmykia Fond" w:hAnsi="Kalmykia Fond"/>
          <w:sz w:val="24"/>
          <w:szCs w:val="28"/>
        </w:rPr>
        <w:t xml:space="preserve"> </w:t>
      </w:r>
      <w:proofErr w:type="spellStart"/>
      <w:r w:rsidRPr="00310D0B">
        <w:rPr>
          <w:rFonts w:ascii="Kalmykia Fond" w:hAnsi="Kalmykia Fond"/>
          <w:sz w:val="24"/>
          <w:szCs w:val="28"/>
        </w:rPr>
        <w:t>йовтха</w:t>
      </w:r>
      <w:proofErr w:type="spellEnd"/>
      <w:r w:rsidRPr="00310D0B">
        <w:rPr>
          <w:rFonts w:ascii="Kalmykia Fond" w:hAnsi="Kalmykia Fond"/>
          <w:sz w:val="24"/>
          <w:szCs w:val="28"/>
        </w:rPr>
        <w:t xml:space="preserve">!      </w:t>
      </w:r>
    </w:p>
    <w:p w:rsidR="00310D0B" w:rsidRPr="00310D0B" w:rsidRDefault="00310D0B" w:rsidP="00310D0B">
      <w:pPr>
        <w:spacing w:after="0" w:line="240" w:lineRule="auto"/>
        <w:rPr>
          <w:i/>
          <w:szCs w:val="28"/>
        </w:rPr>
      </w:pPr>
    </w:p>
    <w:p w:rsidR="00310D0B" w:rsidRPr="00310D0B" w:rsidRDefault="00310D0B" w:rsidP="00310D0B">
      <w:pPr>
        <w:shd w:val="clear" w:color="auto" w:fill="FFFFFF"/>
        <w:spacing w:after="0" w:line="240" w:lineRule="auto"/>
        <w:rPr>
          <w:rFonts w:ascii="Kalmykia Fond" w:hAnsi="Kalmykia Fond"/>
          <w:i/>
          <w:sz w:val="24"/>
          <w:szCs w:val="28"/>
        </w:rPr>
      </w:pPr>
      <w:proofErr w:type="gramStart"/>
      <w:r w:rsidRPr="00310D0B">
        <w:rPr>
          <w:rFonts w:ascii="Kalmykia Fond" w:hAnsi="Kalmykia Fond"/>
          <w:i/>
          <w:sz w:val="24"/>
          <w:szCs w:val="28"/>
        </w:rPr>
        <w:t xml:space="preserve">(Дорогие учителя!   </w:t>
      </w:r>
      <w:proofErr w:type="gramEnd"/>
    </w:p>
    <w:p w:rsidR="00310D0B" w:rsidRPr="00310D0B" w:rsidRDefault="00310D0B" w:rsidP="00310D0B">
      <w:pPr>
        <w:shd w:val="clear" w:color="auto" w:fill="FFFFFF"/>
        <w:spacing w:after="0" w:line="240" w:lineRule="auto"/>
        <w:rPr>
          <w:rFonts w:ascii="Kalmykia Fond" w:hAnsi="Kalmykia Fond"/>
          <w:i/>
          <w:sz w:val="24"/>
          <w:szCs w:val="28"/>
        </w:rPr>
      </w:pPr>
      <w:r w:rsidRPr="00310D0B">
        <w:rPr>
          <w:rFonts w:ascii="Kalmykia Fond" w:hAnsi="Kalmykia Fond"/>
          <w:i/>
          <w:sz w:val="24"/>
          <w:szCs w:val="28"/>
        </w:rPr>
        <w:t>Работа ваша пусть будет успешной</w:t>
      </w:r>
      <w:r w:rsidRPr="00310D0B">
        <w:rPr>
          <w:rFonts w:ascii="Kalmykia Fond" w:hAnsi="Kalmykia Fond"/>
          <w:sz w:val="24"/>
          <w:szCs w:val="28"/>
        </w:rPr>
        <w:t xml:space="preserve">/  </w:t>
      </w:r>
    </w:p>
    <w:p w:rsidR="00310D0B" w:rsidRPr="00310D0B" w:rsidRDefault="00310D0B" w:rsidP="00310D0B">
      <w:pPr>
        <w:shd w:val="clear" w:color="auto" w:fill="FFFFFF"/>
        <w:spacing w:after="0" w:line="240" w:lineRule="auto"/>
        <w:rPr>
          <w:rFonts w:ascii="Kalmykia Fond" w:hAnsi="Kalmykia Fond"/>
          <w:sz w:val="24"/>
          <w:szCs w:val="28"/>
        </w:rPr>
      </w:pPr>
      <w:r w:rsidRPr="00310D0B">
        <w:rPr>
          <w:rFonts w:ascii="Kalmykia Fond" w:hAnsi="Kalmykia Fond"/>
          <w:i/>
          <w:sz w:val="24"/>
          <w:szCs w:val="28"/>
        </w:rPr>
        <w:t>Деятельность ваша пусть будет значимой/</w:t>
      </w:r>
      <w:r w:rsidRPr="00310D0B">
        <w:rPr>
          <w:rFonts w:ascii="Kalmykia Fond" w:hAnsi="Kalmykia Fond"/>
          <w:sz w:val="24"/>
          <w:szCs w:val="28"/>
        </w:rPr>
        <w:t xml:space="preserve">  </w:t>
      </w:r>
    </w:p>
    <w:p w:rsidR="00310D0B" w:rsidRPr="00310D0B" w:rsidRDefault="00310D0B" w:rsidP="00310D0B">
      <w:pPr>
        <w:shd w:val="clear" w:color="auto" w:fill="FFFFFF"/>
        <w:spacing w:after="0" w:line="240" w:lineRule="auto"/>
        <w:rPr>
          <w:rFonts w:ascii="Kalmykia Fond" w:hAnsi="Kalmykia Fond"/>
          <w:sz w:val="24"/>
          <w:szCs w:val="28"/>
        </w:rPr>
      </w:pPr>
      <w:r w:rsidRPr="00310D0B">
        <w:rPr>
          <w:rFonts w:ascii="Kalmykia Fond" w:hAnsi="Kalmykia Fond"/>
          <w:i/>
          <w:sz w:val="24"/>
          <w:szCs w:val="28"/>
        </w:rPr>
        <w:t>Слова ваши пусть будут почтительны/</w:t>
      </w:r>
      <w:r w:rsidRPr="00310D0B">
        <w:rPr>
          <w:rFonts w:ascii="Kalmykia Fond" w:hAnsi="Kalmykia Fond"/>
          <w:sz w:val="24"/>
          <w:szCs w:val="28"/>
        </w:rPr>
        <w:t xml:space="preserve">       </w:t>
      </w:r>
    </w:p>
    <w:p w:rsidR="00310D0B" w:rsidRPr="00310D0B" w:rsidRDefault="00310D0B" w:rsidP="00310D0B">
      <w:pPr>
        <w:shd w:val="clear" w:color="auto" w:fill="FFFFFF"/>
        <w:spacing w:after="0" w:line="240" w:lineRule="auto"/>
        <w:rPr>
          <w:rFonts w:ascii="Kalmykia Fond" w:eastAsia="Times New Roman" w:hAnsi="Kalmykia Fond" w:cs="Arial"/>
          <w:color w:val="000000"/>
          <w:sz w:val="24"/>
          <w:szCs w:val="28"/>
        </w:rPr>
      </w:pPr>
      <w:r w:rsidRPr="00310D0B">
        <w:rPr>
          <w:rFonts w:ascii="Kalmykia Fond" w:hAnsi="Kalmykia Fond"/>
          <w:sz w:val="24"/>
          <w:szCs w:val="28"/>
        </w:rPr>
        <w:t xml:space="preserve"> </w:t>
      </w:r>
      <w:proofErr w:type="gramStart"/>
      <w:r w:rsidRPr="00310D0B">
        <w:rPr>
          <w:rFonts w:ascii="Kalmykia Fond" w:hAnsi="Kalmykia Fond"/>
          <w:i/>
          <w:sz w:val="24"/>
          <w:szCs w:val="28"/>
        </w:rPr>
        <w:t>Планы ваши пусть продвигаются вперед!)</w:t>
      </w:r>
      <w:proofErr w:type="gramEnd"/>
    </w:p>
    <w:p w:rsidR="00310D0B" w:rsidRPr="00310D0B" w:rsidRDefault="00310D0B" w:rsidP="00310D0B">
      <w:pPr>
        <w:shd w:val="clear" w:color="auto" w:fill="FFFFFF"/>
        <w:spacing w:after="0" w:line="240" w:lineRule="auto"/>
        <w:rPr>
          <w:rFonts w:ascii="Kalmykia Fond" w:eastAsia="Times New Roman" w:hAnsi="Kalmykia Fond" w:cs="Arial"/>
          <w:color w:val="000000"/>
          <w:sz w:val="24"/>
          <w:szCs w:val="28"/>
        </w:rPr>
      </w:pPr>
    </w:p>
    <w:p w:rsidR="00310D0B" w:rsidRPr="00310D0B" w:rsidRDefault="00310D0B" w:rsidP="00310D0B">
      <w:pPr>
        <w:shd w:val="clear" w:color="auto" w:fill="FFFFFF"/>
        <w:spacing w:after="0" w:line="240" w:lineRule="auto"/>
        <w:rPr>
          <w:rFonts w:ascii="Kalmykia Fond" w:eastAsia="Times New Roman" w:hAnsi="Kalmykia Fond" w:cs="Arial"/>
          <w:color w:val="000000"/>
          <w:sz w:val="24"/>
          <w:szCs w:val="28"/>
        </w:rPr>
      </w:pPr>
      <w:proofErr w:type="spellStart"/>
      <w:r w:rsidRPr="00310D0B">
        <w:rPr>
          <w:rFonts w:ascii="Kalmykia Fond" w:eastAsia="Times New Roman" w:hAnsi="Kalmykia Fond" w:cs="Arial"/>
          <w:color w:val="000000"/>
          <w:sz w:val="24"/>
          <w:szCs w:val="28"/>
        </w:rPr>
        <w:t>Кёндтъ</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мана</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багшнр</w:t>
      </w:r>
      <w:proofErr w:type="spellEnd"/>
      <w:r w:rsidRPr="00310D0B">
        <w:rPr>
          <w:rFonts w:ascii="Kalmykia Fond" w:eastAsia="Times New Roman" w:hAnsi="Kalmykia Fond" w:cs="Arial"/>
          <w:color w:val="000000"/>
          <w:sz w:val="24"/>
          <w:szCs w:val="28"/>
        </w:rPr>
        <w:t>!</w:t>
      </w:r>
    </w:p>
    <w:p w:rsidR="00310D0B" w:rsidRPr="00310D0B" w:rsidRDefault="00310D0B" w:rsidP="00310D0B">
      <w:pPr>
        <w:shd w:val="clear" w:color="auto" w:fill="FFFFFF"/>
        <w:spacing w:after="0" w:line="240" w:lineRule="auto"/>
        <w:rPr>
          <w:rFonts w:ascii="Kalmykia Fond" w:eastAsia="Times New Roman" w:hAnsi="Kalmykia Fond" w:cs="Arial"/>
          <w:color w:val="000000"/>
          <w:sz w:val="24"/>
          <w:szCs w:val="28"/>
        </w:rPr>
      </w:pPr>
      <w:proofErr w:type="spellStart"/>
      <w:r w:rsidRPr="00310D0B">
        <w:rPr>
          <w:rFonts w:ascii="Kalmykia Fond" w:eastAsia="Times New Roman" w:hAnsi="Kalmykia Fond" w:cs="Arial"/>
          <w:color w:val="000000"/>
          <w:sz w:val="24"/>
          <w:szCs w:val="28"/>
        </w:rPr>
        <w:t>Сур</w:t>
      </w:r>
      <w:proofErr w:type="gramStart"/>
      <w:r w:rsidRPr="00310D0B">
        <w:rPr>
          <w:rFonts w:ascii="Kalmykia Fond" w:eastAsia="Times New Roman" w:hAnsi="Kalmykia Fond" w:cs="Arial"/>
          <w:color w:val="000000"/>
          <w:sz w:val="24"/>
          <w:szCs w:val="28"/>
        </w:rPr>
        <w:t>.у</w:t>
      </w:r>
      <w:proofErr w:type="gramEnd"/>
      <w:r w:rsidRPr="00310D0B">
        <w:rPr>
          <w:rFonts w:ascii="Kalmykia Fond" w:eastAsia="Times New Roman" w:hAnsi="Kalmykia Fond" w:cs="Arial"/>
          <w:color w:val="000000"/>
          <w:sz w:val="24"/>
          <w:szCs w:val="28"/>
        </w:rPr>
        <w:t>льчнртан</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ёлгёр</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ёзмж</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болж</w:t>
      </w:r>
      <w:proofErr w:type="spellEnd"/>
      <w:r w:rsidRPr="00310D0B">
        <w:rPr>
          <w:rFonts w:ascii="Kalmykia Fond" w:eastAsia="Times New Roman" w:hAnsi="Kalmykia Fond" w:cs="Arial"/>
          <w:color w:val="000000"/>
          <w:sz w:val="24"/>
          <w:szCs w:val="28"/>
        </w:rPr>
        <w:t>/</w:t>
      </w:r>
    </w:p>
    <w:p w:rsidR="00310D0B" w:rsidRPr="00310D0B" w:rsidRDefault="00310D0B" w:rsidP="00310D0B">
      <w:pPr>
        <w:shd w:val="clear" w:color="auto" w:fill="FFFFFF"/>
        <w:spacing w:after="0" w:line="240" w:lineRule="auto"/>
        <w:rPr>
          <w:rFonts w:ascii="Kalmykia Fond" w:eastAsia="Times New Roman" w:hAnsi="Kalmykia Fond" w:cs="Arial"/>
          <w:color w:val="000000"/>
          <w:sz w:val="24"/>
          <w:szCs w:val="28"/>
        </w:rPr>
      </w:pPr>
      <w:proofErr w:type="spellStart"/>
      <w:r w:rsidRPr="00310D0B">
        <w:rPr>
          <w:rFonts w:ascii="Kalmykia Fond" w:eastAsia="Times New Roman" w:hAnsi="Kalmykia Fond" w:cs="Arial"/>
          <w:color w:val="000000"/>
          <w:sz w:val="24"/>
          <w:szCs w:val="28"/>
        </w:rPr>
        <w:t>Эрдм-билгърн</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нер</w:t>
      </w:r>
      <w:proofErr w:type="spellEnd"/>
      <w:proofErr w:type="gramStart"/>
      <w:r w:rsidRPr="00310D0B">
        <w:rPr>
          <w:rFonts w:ascii="Kalmykia Fond" w:eastAsia="Times New Roman" w:hAnsi="Kalmykia Fond" w:cs="Arial"/>
          <w:color w:val="000000"/>
          <w:sz w:val="24"/>
          <w:szCs w:val="28"/>
        </w:rPr>
        <w:t xml:space="preserve"> .</w:t>
      </w:r>
      <w:proofErr w:type="spellStart"/>
      <w:proofErr w:type="gramEnd"/>
      <w:r w:rsidRPr="00310D0B">
        <w:rPr>
          <w:rFonts w:ascii="Kalmykia Fond" w:eastAsia="Times New Roman" w:hAnsi="Kalmykia Fond" w:cs="Arial"/>
          <w:color w:val="000000"/>
          <w:sz w:val="24"/>
          <w:szCs w:val="28"/>
        </w:rPr>
        <w:t>арч</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йовхитн</w:t>
      </w:r>
      <w:proofErr w:type="spellEnd"/>
    </w:p>
    <w:p w:rsidR="00310D0B" w:rsidRPr="00310D0B" w:rsidRDefault="00310D0B" w:rsidP="00310D0B">
      <w:pPr>
        <w:shd w:val="clear" w:color="auto" w:fill="FFFFFF"/>
        <w:spacing w:after="0" w:line="240" w:lineRule="auto"/>
        <w:rPr>
          <w:rFonts w:ascii="Kalmykia Fond" w:eastAsia="Times New Roman" w:hAnsi="Kalmykia Fond" w:cs="Arial"/>
          <w:color w:val="000000"/>
          <w:sz w:val="24"/>
          <w:szCs w:val="28"/>
        </w:rPr>
      </w:pPr>
      <w:proofErr w:type="spellStart"/>
      <w:r w:rsidRPr="00310D0B">
        <w:rPr>
          <w:rFonts w:ascii="Kalmykia Fond" w:eastAsia="Times New Roman" w:hAnsi="Kalmykia Fond" w:cs="Arial"/>
          <w:color w:val="000000"/>
          <w:sz w:val="24"/>
          <w:szCs w:val="28"/>
        </w:rPr>
        <w:t>Олн</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Деедс</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хъърлх</w:t>
      </w:r>
      <w:proofErr w:type="spellEnd"/>
      <w:r w:rsidRPr="00310D0B">
        <w:rPr>
          <w:rFonts w:ascii="Kalmykia Fond" w:eastAsia="Times New Roman" w:hAnsi="Kalmykia Fond" w:cs="Arial"/>
          <w:color w:val="000000"/>
          <w:sz w:val="24"/>
          <w:szCs w:val="28"/>
        </w:rPr>
        <w:t xml:space="preserve"> </w:t>
      </w:r>
      <w:proofErr w:type="spellStart"/>
      <w:r w:rsidRPr="00310D0B">
        <w:rPr>
          <w:rFonts w:ascii="Kalmykia Fond" w:eastAsia="Times New Roman" w:hAnsi="Kalmykia Fond" w:cs="Arial"/>
          <w:color w:val="000000"/>
          <w:sz w:val="24"/>
          <w:szCs w:val="28"/>
        </w:rPr>
        <w:t>болтха</w:t>
      </w:r>
      <w:proofErr w:type="spellEnd"/>
      <w:r w:rsidRPr="00310D0B">
        <w:rPr>
          <w:rFonts w:ascii="Kalmykia Fond" w:eastAsia="Times New Roman" w:hAnsi="Kalmykia Fond" w:cs="Arial"/>
          <w:color w:val="000000"/>
          <w:sz w:val="24"/>
          <w:szCs w:val="28"/>
        </w:rPr>
        <w:t>!</w:t>
      </w:r>
    </w:p>
    <w:p w:rsidR="00310D0B" w:rsidRPr="00310D0B" w:rsidRDefault="00310D0B" w:rsidP="00310D0B">
      <w:pPr>
        <w:shd w:val="clear" w:color="auto" w:fill="FFFFFF"/>
        <w:spacing w:after="0" w:line="240" w:lineRule="auto"/>
        <w:rPr>
          <w:rFonts w:ascii="Kalmykia Fond" w:eastAsia="Times New Roman" w:hAnsi="Kalmykia Fond" w:cs="Arial"/>
          <w:i/>
          <w:color w:val="000000"/>
          <w:sz w:val="24"/>
          <w:szCs w:val="28"/>
        </w:rPr>
      </w:pPr>
    </w:p>
    <w:p w:rsidR="00310D0B" w:rsidRPr="00310D0B" w:rsidRDefault="00310D0B" w:rsidP="00310D0B">
      <w:pPr>
        <w:shd w:val="clear" w:color="auto" w:fill="FFFFFF"/>
        <w:spacing w:after="0" w:line="240" w:lineRule="auto"/>
        <w:rPr>
          <w:rFonts w:ascii="Kalmykia Fond" w:eastAsia="Times New Roman" w:hAnsi="Kalmykia Fond" w:cs="Arial"/>
          <w:i/>
          <w:color w:val="000000"/>
          <w:sz w:val="24"/>
          <w:szCs w:val="28"/>
        </w:rPr>
      </w:pPr>
      <w:proofErr w:type="gramStart"/>
      <w:r w:rsidRPr="00310D0B">
        <w:rPr>
          <w:rFonts w:ascii="Kalmykia Fond" w:eastAsia="Times New Roman" w:hAnsi="Kalmykia Fond" w:cs="Arial"/>
          <w:i/>
          <w:color w:val="000000"/>
          <w:sz w:val="24"/>
          <w:szCs w:val="28"/>
        </w:rPr>
        <w:t>(Дорогие наши учителя!</w:t>
      </w:r>
      <w:proofErr w:type="gramEnd"/>
    </w:p>
    <w:p w:rsidR="00310D0B" w:rsidRPr="00310D0B" w:rsidRDefault="00310D0B" w:rsidP="00310D0B">
      <w:pPr>
        <w:shd w:val="clear" w:color="auto" w:fill="FFFFFF"/>
        <w:spacing w:after="0" w:line="240" w:lineRule="auto"/>
        <w:rPr>
          <w:rFonts w:ascii="Kalmykia Fond" w:eastAsia="Times New Roman" w:hAnsi="Kalmykia Fond" w:cs="Arial"/>
          <w:i/>
          <w:color w:val="000000"/>
          <w:sz w:val="24"/>
          <w:szCs w:val="28"/>
        </w:rPr>
      </w:pPr>
      <w:r w:rsidRPr="00310D0B">
        <w:rPr>
          <w:rFonts w:ascii="Kalmykia Fond" w:eastAsia="Times New Roman" w:hAnsi="Kalmykia Fond" w:cs="Arial"/>
          <w:i/>
          <w:color w:val="000000"/>
          <w:sz w:val="24"/>
          <w:szCs w:val="28"/>
        </w:rPr>
        <w:t>Для своих учеников будьте образцом для подражания/</w:t>
      </w:r>
    </w:p>
    <w:p w:rsidR="00310D0B" w:rsidRPr="00310D0B" w:rsidRDefault="00310D0B" w:rsidP="00310D0B">
      <w:pPr>
        <w:shd w:val="clear" w:color="auto" w:fill="FFFFFF"/>
        <w:spacing w:after="0" w:line="240" w:lineRule="auto"/>
        <w:rPr>
          <w:rFonts w:ascii="Kalmykia Fond" w:eastAsia="Times New Roman" w:hAnsi="Kalmykia Fond" w:cs="Arial"/>
          <w:i/>
          <w:color w:val="000000"/>
          <w:sz w:val="24"/>
          <w:szCs w:val="28"/>
        </w:rPr>
      </w:pPr>
      <w:proofErr w:type="gramStart"/>
      <w:r w:rsidRPr="00310D0B">
        <w:rPr>
          <w:rFonts w:ascii="Kalmykia Fond" w:eastAsia="Times New Roman" w:hAnsi="Kalmykia Fond" w:cs="Arial"/>
          <w:i/>
          <w:color w:val="000000"/>
          <w:sz w:val="24"/>
          <w:szCs w:val="28"/>
        </w:rPr>
        <w:t xml:space="preserve">Будьте известны своим профессионализмом!)    </w:t>
      </w:r>
      <w:proofErr w:type="gramEnd"/>
    </w:p>
    <w:p w:rsidR="00751FA8" w:rsidRPr="00364EAC" w:rsidRDefault="00751FA8" w:rsidP="00350460">
      <w:pPr>
        <w:spacing w:after="0"/>
        <w:rPr>
          <w:rFonts w:ascii="Times New Roman" w:hAnsi="Times New Roman" w:cs="Times New Roman"/>
        </w:rPr>
      </w:pPr>
      <w:bookmarkStart w:id="3" w:name="_GoBack"/>
      <w:bookmarkEnd w:id="3"/>
    </w:p>
    <w:sectPr w:rsidR="00751FA8" w:rsidRPr="00364EAC" w:rsidSect="005E0FD7">
      <w:footnotePr>
        <w:pos w:val="beneathText"/>
      </w:footnotePr>
      <w:pgSz w:w="11905" w:h="16837"/>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061" w:rsidRDefault="00543061" w:rsidP="00050DD3">
      <w:pPr>
        <w:spacing w:after="0" w:line="240" w:lineRule="auto"/>
      </w:pPr>
      <w:r>
        <w:separator/>
      </w:r>
    </w:p>
  </w:endnote>
  <w:endnote w:type="continuationSeparator" w:id="0">
    <w:p w:rsidR="00543061" w:rsidRDefault="00543061" w:rsidP="00050D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Kalmykia Fond">
    <w:altName w:val="Microsoft YaHei"/>
    <w:charset w:val="00"/>
    <w:family w:val="swiss"/>
    <w:pitch w:val="variable"/>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94484"/>
      <w:docPartObj>
        <w:docPartGallery w:val="Page Numbers (Bottom of Page)"/>
        <w:docPartUnique/>
      </w:docPartObj>
    </w:sdtPr>
    <w:sdtContent>
      <w:p w:rsidR="00480955" w:rsidRDefault="00A27BAE">
        <w:pPr>
          <w:pStyle w:val="af6"/>
          <w:jc w:val="center"/>
        </w:pPr>
        <w:fldSimple w:instr=" PAGE   \* MERGEFORMAT ">
          <w:r w:rsidR="002056ED">
            <w:rPr>
              <w:noProof/>
            </w:rPr>
            <w:t>3</w:t>
          </w:r>
        </w:fldSimple>
      </w:p>
    </w:sdtContent>
  </w:sdt>
  <w:p w:rsidR="00480955" w:rsidRDefault="00480955">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061" w:rsidRDefault="00543061" w:rsidP="00050DD3">
      <w:pPr>
        <w:spacing w:after="0" w:line="240" w:lineRule="auto"/>
      </w:pPr>
      <w:r>
        <w:separator/>
      </w:r>
    </w:p>
  </w:footnote>
  <w:footnote w:type="continuationSeparator" w:id="0">
    <w:p w:rsidR="00543061" w:rsidRDefault="00543061" w:rsidP="00050D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BD10263_"/>
      </v:shape>
    </w:pict>
  </w:numPicBullet>
  <w:abstractNum w:abstractNumId="0">
    <w:nsid w:val="00000001"/>
    <w:multiLevelType w:val="multilevel"/>
    <w:tmpl w:val="00000001"/>
    <w:name w:val="WW8Num1"/>
    <w:lvl w:ilvl="0">
      <w:start w:val="1"/>
      <w:numFmt w:val="bullet"/>
      <w:lvlText w:val=""/>
      <w:lvlJc w:val="left"/>
      <w:pPr>
        <w:tabs>
          <w:tab w:val="num" w:pos="910"/>
        </w:tabs>
        <w:ind w:left="910" w:hanging="360"/>
      </w:pPr>
      <w:rPr>
        <w:rFonts w:ascii="Wingdings" w:hAnsi="Wingdings" w:cs="StarSymbol"/>
        <w:sz w:val="18"/>
        <w:szCs w:val="18"/>
      </w:rPr>
    </w:lvl>
    <w:lvl w:ilvl="1">
      <w:start w:val="1"/>
      <w:numFmt w:val="bullet"/>
      <w:lvlText w:val=""/>
      <w:lvlJc w:val="left"/>
      <w:pPr>
        <w:tabs>
          <w:tab w:val="num" w:pos="1630"/>
        </w:tabs>
        <w:ind w:left="1630" w:hanging="360"/>
      </w:pPr>
      <w:rPr>
        <w:rFonts w:ascii="Wingdings 2" w:hAnsi="Wingdings 2" w:cs="StarSymbol"/>
        <w:sz w:val="18"/>
        <w:szCs w:val="18"/>
      </w:rPr>
    </w:lvl>
    <w:lvl w:ilvl="2">
      <w:start w:val="1"/>
      <w:numFmt w:val="bullet"/>
      <w:lvlText w:val="■"/>
      <w:lvlJc w:val="left"/>
      <w:pPr>
        <w:tabs>
          <w:tab w:val="num" w:pos="2350"/>
        </w:tabs>
        <w:ind w:left="2350" w:hanging="360"/>
      </w:pPr>
      <w:rPr>
        <w:rFonts w:ascii="StarSymbol" w:hAnsi="StarSymbol" w:cs="StarSymbol"/>
        <w:sz w:val="18"/>
        <w:szCs w:val="18"/>
      </w:rPr>
    </w:lvl>
    <w:lvl w:ilvl="3">
      <w:start w:val="1"/>
      <w:numFmt w:val="bullet"/>
      <w:lvlText w:val=""/>
      <w:lvlJc w:val="left"/>
      <w:pPr>
        <w:tabs>
          <w:tab w:val="num" w:pos="3070"/>
        </w:tabs>
        <w:ind w:left="3070" w:hanging="360"/>
      </w:pPr>
      <w:rPr>
        <w:rFonts w:ascii="Wingdings" w:hAnsi="Wingdings" w:cs="StarSymbol"/>
        <w:sz w:val="18"/>
        <w:szCs w:val="18"/>
      </w:rPr>
    </w:lvl>
    <w:lvl w:ilvl="4">
      <w:start w:val="1"/>
      <w:numFmt w:val="bullet"/>
      <w:lvlText w:val=""/>
      <w:lvlJc w:val="left"/>
      <w:pPr>
        <w:tabs>
          <w:tab w:val="num" w:pos="3790"/>
        </w:tabs>
        <w:ind w:left="3790" w:hanging="360"/>
      </w:pPr>
      <w:rPr>
        <w:rFonts w:ascii="Wingdings 2" w:hAnsi="Wingdings 2" w:cs="StarSymbol"/>
        <w:sz w:val="18"/>
        <w:szCs w:val="18"/>
      </w:rPr>
    </w:lvl>
    <w:lvl w:ilvl="5">
      <w:start w:val="1"/>
      <w:numFmt w:val="bullet"/>
      <w:lvlText w:val="■"/>
      <w:lvlJc w:val="left"/>
      <w:pPr>
        <w:tabs>
          <w:tab w:val="num" w:pos="4510"/>
        </w:tabs>
        <w:ind w:left="4510" w:hanging="360"/>
      </w:pPr>
      <w:rPr>
        <w:rFonts w:ascii="StarSymbol" w:hAnsi="StarSymbol" w:cs="StarSymbol"/>
        <w:sz w:val="18"/>
        <w:szCs w:val="18"/>
      </w:rPr>
    </w:lvl>
    <w:lvl w:ilvl="6">
      <w:start w:val="1"/>
      <w:numFmt w:val="bullet"/>
      <w:lvlText w:val=""/>
      <w:lvlJc w:val="left"/>
      <w:pPr>
        <w:tabs>
          <w:tab w:val="num" w:pos="5230"/>
        </w:tabs>
        <w:ind w:left="5230" w:hanging="360"/>
      </w:pPr>
      <w:rPr>
        <w:rFonts w:ascii="Wingdings" w:hAnsi="Wingdings" w:cs="StarSymbol"/>
        <w:sz w:val="18"/>
        <w:szCs w:val="18"/>
      </w:rPr>
    </w:lvl>
    <w:lvl w:ilvl="7">
      <w:start w:val="1"/>
      <w:numFmt w:val="bullet"/>
      <w:lvlText w:val=""/>
      <w:lvlJc w:val="left"/>
      <w:pPr>
        <w:tabs>
          <w:tab w:val="num" w:pos="5950"/>
        </w:tabs>
        <w:ind w:left="5950" w:hanging="360"/>
      </w:pPr>
      <w:rPr>
        <w:rFonts w:ascii="Wingdings 2" w:hAnsi="Wingdings 2" w:cs="StarSymbol"/>
        <w:sz w:val="18"/>
        <w:szCs w:val="18"/>
      </w:rPr>
    </w:lvl>
    <w:lvl w:ilvl="8">
      <w:start w:val="1"/>
      <w:numFmt w:val="bullet"/>
      <w:lvlText w:val="■"/>
      <w:lvlJc w:val="left"/>
      <w:pPr>
        <w:tabs>
          <w:tab w:val="num" w:pos="6670"/>
        </w:tabs>
        <w:ind w:left="6670" w:hanging="360"/>
      </w:pPr>
      <w:rPr>
        <w:rFonts w:ascii="StarSymbol" w:hAnsi="Star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Wingdings" w:hAnsi="Wingdings"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singleLevel"/>
    <w:tmpl w:val="00000003"/>
    <w:name w:val="WW8Num3"/>
    <w:lvl w:ilvl="0">
      <w:start w:val="1"/>
      <w:numFmt w:val="decimal"/>
      <w:lvlText w:val="%1."/>
      <w:lvlJc w:val="left"/>
      <w:pPr>
        <w:tabs>
          <w:tab w:val="num" w:pos="1068"/>
        </w:tabs>
        <w:ind w:left="1068" w:hanging="360"/>
      </w:pPr>
    </w:lvl>
  </w:abstractNum>
  <w:abstractNum w:abstractNumId="3">
    <w:nsid w:val="00475E2E"/>
    <w:multiLevelType w:val="hybridMultilevel"/>
    <w:tmpl w:val="82C4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A01689"/>
    <w:multiLevelType w:val="multilevel"/>
    <w:tmpl w:val="4F6C4772"/>
    <w:lvl w:ilvl="0">
      <w:start w:val="1"/>
      <w:numFmt w:val="decimal"/>
      <w:lvlText w:val="%1."/>
      <w:lvlJc w:val="left"/>
      <w:pPr>
        <w:tabs>
          <w:tab w:val="num" w:pos="360"/>
        </w:tabs>
        <w:ind w:left="360"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5">
    <w:nsid w:val="023A26C5"/>
    <w:multiLevelType w:val="hybridMultilevel"/>
    <w:tmpl w:val="374000B8"/>
    <w:lvl w:ilvl="0" w:tplc="75EEC8B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6">
    <w:nsid w:val="039C1AD1"/>
    <w:multiLevelType w:val="hybridMultilevel"/>
    <w:tmpl w:val="59965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BF31A8"/>
    <w:multiLevelType w:val="hybridMultilevel"/>
    <w:tmpl w:val="E5D01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D92CF6"/>
    <w:multiLevelType w:val="singleLevel"/>
    <w:tmpl w:val="206C332C"/>
    <w:lvl w:ilvl="0">
      <w:numFmt w:val="bullet"/>
      <w:lvlText w:val="-"/>
      <w:lvlJc w:val="left"/>
      <w:pPr>
        <w:tabs>
          <w:tab w:val="num" w:pos="900"/>
        </w:tabs>
        <w:ind w:left="900" w:hanging="360"/>
      </w:pPr>
      <w:rPr>
        <w:rFonts w:hint="default"/>
      </w:rPr>
    </w:lvl>
  </w:abstractNum>
  <w:abstractNum w:abstractNumId="9">
    <w:nsid w:val="05D266D1"/>
    <w:multiLevelType w:val="multilevel"/>
    <w:tmpl w:val="75E8C484"/>
    <w:lvl w:ilvl="0">
      <w:start w:val="1"/>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6B2100A"/>
    <w:multiLevelType w:val="hybridMultilevel"/>
    <w:tmpl w:val="ABFA2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C66D83"/>
    <w:multiLevelType w:val="hybridMultilevel"/>
    <w:tmpl w:val="D7BA749A"/>
    <w:lvl w:ilvl="0" w:tplc="C76C08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9704EFD"/>
    <w:multiLevelType w:val="hybridMultilevel"/>
    <w:tmpl w:val="5E6A83EA"/>
    <w:lvl w:ilvl="0" w:tplc="04190007">
      <w:start w:val="1"/>
      <w:numFmt w:val="bullet"/>
      <w:lvlText w:val=""/>
      <w:lvlJc w:val="left"/>
      <w:pPr>
        <w:tabs>
          <w:tab w:val="num" w:pos="360"/>
        </w:tabs>
        <w:ind w:left="360" w:hanging="360"/>
      </w:pPr>
      <w:rPr>
        <w:rFonts w:ascii="Wingdings" w:hAnsi="Wingdings" w:hint="default"/>
        <w:color w:val="auto"/>
        <w:sz w:val="16"/>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0"/>
        </w:tabs>
        <w:ind w:left="0" w:hanging="360"/>
      </w:pPr>
      <w:rPr>
        <w:rFonts w:ascii="Wingdings" w:hAnsi="Wingdings" w:hint="default"/>
      </w:rPr>
    </w:lvl>
    <w:lvl w:ilvl="3" w:tplc="04190001" w:tentative="1">
      <w:start w:val="1"/>
      <w:numFmt w:val="bullet"/>
      <w:lvlText w:val=""/>
      <w:lvlJc w:val="left"/>
      <w:pPr>
        <w:tabs>
          <w:tab w:val="num" w:pos="720"/>
        </w:tabs>
        <w:ind w:left="720" w:hanging="360"/>
      </w:pPr>
      <w:rPr>
        <w:rFonts w:ascii="Symbol" w:hAnsi="Symbol" w:hint="default"/>
      </w:rPr>
    </w:lvl>
    <w:lvl w:ilvl="4" w:tplc="04190003" w:tentative="1">
      <w:start w:val="1"/>
      <w:numFmt w:val="bullet"/>
      <w:lvlText w:val="o"/>
      <w:lvlJc w:val="left"/>
      <w:pPr>
        <w:tabs>
          <w:tab w:val="num" w:pos="1440"/>
        </w:tabs>
        <w:ind w:left="1440" w:hanging="360"/>
      </w:pPr>
      <w:rPr>
        <w:rFonts w:ascii="Courier New" w:hAnsi="Courier New" w:cs="Courier New" w:hint="default"/>
      </w:rPr>
    </w:lvl>
    <w:lvl w:ilvl="5" w:tplc="04190005" w:tentative="1">
      <w:start w:val="1"/>
      <w:numFmt w:val="bullet"/>
      <w:lvlText w:val=""/>
      <w:lvlJc w:val="left"/>
      <w:pPr>
        <w:tabs>
          <w:tab w:val="num" w:pos="2160"/>
        </w:tabs>
        <w:ind w:left="2160" w:hanging="360"/>
      </w:pPr>
      <w:rPr>
        <w:rFonts w:ascii="Wingdings" w:hAnsi="Wingdings" w:hint="default"/>
      </w:rPr>
    </w:lvl>
    <w:lvl w:ilvl="6" w:tplc="04190001" w:tentative="1">
      <w:start w:val="1"/>
      <w:numFmt w:val="bullet"/>
      <w:lvlText w:val=""/>
      <w:lvlJc w:val="left"/>
      <w:pPr>
        <w:tabs>
          <w:tab w:val="num" w:pos="2880"/>
        </w:tabs>
        <w:ind w:left="2880" w:hanging="360"/>
      </w:pPr>
      <w:rPr>
        <w:rFonts w:ascii="Symbol" w:hAnsi="Symbol" w:hint="default"/>
      </w:rPr>
    </w:lvl>
    <w:lvl w:ilvl="7" w:tplc="04190003" w:tentative="1">
      <w:start w:val="1"/>
      <w:numFmt w:val="bullet"/>
      <w:lvlText w:val="o"/>
      <w:lvlJc w:val="left"/>
      <w:pPr>
        <w:tabs>
          <w:tab w:val="num" w:pos="3600"/>
        </w:tabs>
        <w:ind w:left="3600" w:hanging="360"/>
      </w:pPr>
      <w:rPr>
        <w:rFonts w:ascii="Courier New" w:hAnsi="Courier New" w:cs="Courier New" w:hint="default"/>
      </w:rPr>
    </w:lvl>
    <w:lvl w:ilvl="8" w:tplc="04190005" w:tentative="1">
      <w:start w:val="1"/>
      <w:numFmt w:val="bullet"/>
      <w:lvlText w:val=""/>
      <w:lvlJc w:val="left"/>
      <w:pPr>
        <w:tabs>
          <w:tab w:val="num" w:pos="4320"/>
        </w:tabs>
        <w:ind w:left="4320" w:hanging="360"/>
      </w:pPr>
      <w:rPr>
        <w:rFonts w:ascii="Wingdings" w:hAnsi="Wingdings" w:hint="default"/>
      </w:rPr>
    </w:lvl>
  </w:abstractNum>
  <w:abstractNum w:abstractNumId="13">
    <w:nsid w:val="09D60BE9"/>
    <w:multiLevelType w:val="hybridMultilevel"/>
    <w:tmpl w:val="25406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4536F4"/>
    <w:multiLevelType w:val="hybridMultilevel"/>
    <w:tmpl w:val="5490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AFE7047"/>
    <w:multiLevelType w:val="hybridMultilevel"/>
    <w:tmpl w:val="3D3EEA40"/>
    <w:lvl w:ilvl="0" w:tplc="73A01BC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0D3A1389"/>
    <w:multiLevelType w:val="hybridMultilevel"/>
    <w:tmpl w:val="345C3F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0E3367E1"/>
    <w:multiLevelType w:val="multilevel"/>
    <w:tmpl w:val="BE844C78"/>
    <w:lvl w:ilvl="0">
      <w:start w:val="1"/>
      <w:numFmt w:val="decimal"/>
      <w:lvlText w:val="%1"/>
      <w:lvlJc w:val="left"/>
      <w:pPr>
        <w:ind w:left="375" w:hanging="375"/>
      </w:pPr>
      <w:rPr>
        <w:rFonts w:hint="default"/>
      </w:rPr>
    </w:lvl>
    <w:lvl w:ilvl="1">
      <w:start w:val="6"/>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18">
    <w:nsid w:val="0F8B715F"/>
    <w:multiLevelType w:val="hybridMultilevel"/>
    <w:tmpl w:val="41244C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4D25FB"/>
    <w:multiLevelType w:val="hybridMultilevel"/>
    <w:tmpl w:val="A19C4A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74A3238"/>
    <w:multiLevelType w:val="multilevel"/>
    <w:tmpl w:val="ADE6C504"/>
    <w:lvl w:ilvl="0">
      <w:start w:val="3"/>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1">
    <w:nsid w:val="19231274"/>
    <w:multiLevelType w:val="hybridMultilevel"/>
    <w:tmpl w:val="61CE72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2">
    <w:nsid w:val="19700296"/>
    <w:multiLevelType w:val="hybridMultilevel"/>
    <w:tmpl w:val="D0B086E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A422DF"/>
    <w:multiLevelType w:val="hybridMultilevel"/>
    <w:tmpl w:val="65CCBC1C"/>
    <w:lvl w:ilvl="0" w:tplc="1CDA1BA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C4B253E"/>
    <w:multiLevelType w:val="hybridMultilevel"/>
    <w:tmpl w:val="82C4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6E6E97"/>
    <w:multiLevelType w:val="hybridMultilevel"/>
    <w:tmpl w:val="31BEB542"/>
    <w:lvl w:ilvl="0" w:tplc="3D8439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1CDA213B"/>
    <w:multiLevelType w:val="hybridMultilevel"/>
    <w:tmpl w:val="06B0C9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7">
    <w:nsid w:val="1EB70BF7"/>
    <w:multiLevelType w:val="hybridMultilevel"/>
    <w:tmpl w:val="52002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0186467"/>
    <w:multiLevelType w:val="hybridMultilevel"/>
    <w:tmpl w:val="17D6DA46"/>
    <w:lvl w:ilvl="0" w:tplc="604A6A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3386516"/>
    <w:multiLevelType w:val="multilevel"/>
    <w:tmpl w:val="73C8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3B6402A"/>
    <w:multiLevelType w:val="hybridMultilevel"/>
    <w:tmpl w:val="7AFA4A04"/>
    <w:lvl w:ilvl="0" w:tplc="FFA2868C">
      <w:start w:val="1"/>
      <w:numFmt w:val="bullet"/>
      <w:lvlText w:val=""/>
      <w:lvlJc w:val="left"/>
      <w:pPr>
        <w:tabs>
          <w:tab w:val="num" w:pos="360"/>
        </w:tabs>
        <w:ind w:left="360" w:hanging="360"/>
      </w:pPr>
      <w:rPr>
        <w:rFonts w:ascii="Symbol" w:hAnsi="Symbol" w:hint="default"/>
      </w:rPr>
    </w:lvl>
    <w:lvl w:ilvl="1" w:tplc="75329528" w:tentative="1">
      <w:start w:val="1"/>
      <w:numFmt w:val="bullet"/>
      <w:lvlText w:val=""/>
      <w:lvlJc w:val="left"/>
      <w:pPr>
        <w:tabs>
          <w:tab w:val="num" w:pos="1080"/>
        </w:tabs>
        <w:ind w:left="1080" w:hanging="360"/>
      </w:pPr>
      <w:rPr>
        <w:rFonts w:ascii="Wingdings" w:hAnsi="Wingdings" w:hint="default"/>
      </w:rPr>
    </w:lvl>
    <w:lvl w:ilvl="2" w:tplc="A7F4B65C" w:tentative="1">
      <w:start w:val="1"/>
      <w:numFmt w:val="bullet"/>
      <w:lvlText w:val=""/>
      <w:lvlJc w:val="left"/>
      <w:pPr>
        <w:tabs>
          <w:tab w:val="num" w:pos="1800"/>
        </w:tabs>
        <w:ind w:left="1800" w:hanging="360"/>
      </w:pPr>
      <w:rPr>
        <w:rFonts w:ascii="Wingdings" w:hAnsi="Wingdings" w:hint="default"/>
      </w:rPr>
    </w:lvl>
    <w:lvl w:ilvl="3" w:tplc="61289232" w:tentative="1">
      <w:start w:val="1"/>
      <w:numFmt w:val="bullet"/>
      <w:lvlText w:val=""/>
      <w:lvlJc w:val="left"/>
      <w:pPr>
        <w:tabs>
          <w:tab w:val="num" w:pos="2520"/>
        </w:tabs>
        <w:ind w:left="2520" w:hanging="360"/>
      </w:pPr>
      <w:rPr>
        <w:rFonts w:ascii="Wingdings" w:hAnsi="Wingdings" w:hint="default"/>
      </w:rPr>
    </w:lvl>
    <w:lvl w:ilvl="4" w:tplc="230E4B00" w:tentative="1">
      <w:start w:val="1"/>
      <w:numFmt w:val="bullet"/>
      <w:lvlText w:val=""/>
      <w:lvlJc w:val="left"/>
      <w:pPr>
        <w:tabs>
          <w:tab w:val="num" w:pos="3240"/>
        </w:tabs>
        <w:ind w:left="3240" w:hanging="360"/>
      </w:pPr>
      <w:rPr>
        <w:rFonts w:ascii="Wingdings" w:hAnsi="Wingdings" w:hint="default"/>
      </w:rPr>
    </w:lvl>
    <w:lvl w:ilvl="5" w:tplc="CB588D18" w:tentative="1">
      <w:start w:val="1"/>
      <w:numFmt w:val="bullet"/>
      <w:lvlText w:val=""/>
      <w:lvlJc w:val="left"/>
      <w:pPr>
        <w:tabs>
          <w:tab w:val="num" w:pos="3960"/>
        </w:tabs>
        <w:ind w:left="3960" w:hanging="360"/>
      </w:pPr>
      <w:rPr>
        <w:rFonts w:ascii="Wingdings" w:hAnsi="Wingdings" w:hint="default"/>
      </w:rPr>
    </w:lvl>
    <w:lvl w:ilvl="6" w:tplc="4BC05DEA" w:tentative="1">
      <w:start w:val="1"/>
      <w:numFmt w:val="bullet"/>
      <w:lvlText w:val=""/>
      <w:lvlJc w:val="left"/>
      <w:pPr>
        <w:tabs>
          <w:tab w:val="num" w:pos="4680"/>
        </w:tabs>
        <w:ind w:left="4680" w:hanging="360"/>
      </w:pPr>
      <w:rPr>
        <w:rFonts w:ascii="Wingdings" w:hAnsi="Wingdings" w:hint="default"/>
      </w:rPr>
    </w:lvl>
    <w:lvl w:ilvl="7" w:tplc="56AC6198" w:tentative="1">
      <w:start w:val="1"/>
      <w:numFmt w:val="bullet"/>
      <w:lvlText w:val=""/>
      <w:lvlJc w:val="left"/>
      <w:pPr>
        <w:tabs>
          <w:tab w:val="num" w:pos="5400"/>
        </w:tabs>
        <w:ind w:left="5400" w:hanging="360"/>
      </w:pPr>
      <w:rPr>
        <w:rFonts w:ascii="Wingdings" w:hAnsi="Wingdings" w:hint="default"/>
      </w:rPr>
    </w:lvl>
    <w:lvl w:ilvl="8" w:tplc="80F22A4E" w:tentative="1">
      <w:start w:val="1"/>
      <w:numFmt w:val="bullet"/>
      <w:lvlText w:val=""/>
      <w:lvlJc w:val="left"/>
      <w:pPr>
        <w:tabs>
          <w:tab w:val="num" w:pos="6120"/>
        </w:tabs>
        <w:ind w:left="6120" w:hanging="360"/>
      </w:pPr>
      <w:rPr>
        <w:rFonts w:ascii="Wingdings" w:hAnsi="Wingdings" w:hint="default"/>
      </w:rPr>
    </w:lvl>
  </w:abstractNum>
  <w:abstractNum w:abstractNumId="31">
    <w:nsid w:val="23CC701D"/>
    <w:multiLevelType w:val="multilevel"/>
    <w:tmpl w:val="8C80A112"/>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24261190"/>
    <w:multiLevelType w:val="hybridMultilevel"/>
    <w:tmpl w:val="E1FE5998"/>
    <w:lvl w:ilvl="0" w:tplc="04190001">
      <w:start w:val="1"/>
      <w:numFmt w:val="bullet"/>
      <w:lvlText w:val=""/>
      <w:lvlJc w:val="left"/>
      <w:pPr>
        <w:ind w:left="494" w:hanging="360"/>
      </w:pPr>
      <w:rPr>
        <w:rFonts w:ascii="Symbol" w:hAnsi="Symbol" w:hint="default"/>
      </w:rPr>
    </w:lvl>
    <w:lvl w:ilvl="1" w:tplc="04190003" w:tentative="1">
      <w:start w:val="1"/>
      <w:numFmt w:val="bullet"/>
      <w:lvlText w:val="o"/>
      <w:lvlJc w:val="left"/>
      <w:pPr>
        <w:ind w:left="1214" w:hanging="360"/>
      </w:pPr>
      <w:rPr>
        <w:rFonts w:ascii="Courier New" w:hAnsi="Courier New" w:cs="Courier New" w:hint="default"/>
      </w:rPr>
    </w:lvl>
    <w:lvl w:ilvl="2" w:tplc="04190005" w:tentative="1">
      <w:start w:val="1"/>
      <w:numFmt w:val="bullet"/>
      <w:lvlText w:val=""/>
      <w:lvlJc w:val="left"/>
      <w:pPr>
        <w:ind w:left="1934" w:hanging="360"/>
      </w:pPr>
      <w:rPr>
        <w:rFonts w:ascii="Wingdings" w:hAnsi="Wingdings" w:hint="default"/>
      </w:rPr>
    </w:lvl>
    <w:lvl w:ilvl="3" w:tplc="04190001" w:tentative="1">
      <w:start w:val="1"/>
      <w:numFmt w:val="bullet"/>
      <w:lvlText w:val=""/>
      <w:lvlJc w:val="left"/>
      <w:pPr>
        <w:ind w:left="2654" w:hanging="360"/>
      </w:pPr>
      <w:rPr>
        <w:rFonts w:ascii="Symbol" w:hAnsi="Symbol" w:hint="default"/>
      </w:rPr>
    </w:lvl>
    <w:lvl w:ilvl="4" w:tplc="04190003" w:tentative="1">
      <w:start w:val="1"/>
      <w:numFmt w:val="bullet"/>
      <w:lvlText w:val="o"/>
      <w:lvlJc w:val="left"/>
      <w:pPr>
        <w:ind w:left="3374" w:hanging="360"/>
      </w:pPr>
      <w:rPr>
        <w:rFonts w:ascii="Courier New" w:hAnsi="Courier New" w:cs="Courier New" w:hint="default"/>
      </w:rPr>
    </w:lvl>
    <w:lvl w:ilvl="5" w:tplc="04190005" w:tentative="1">
      <w:start w:val="1"/>
      <w:numFmt w:val="bullet"/>
      <w:lvlText w:val=""/>
      <w:lvlJc w:val="left"/>
      <w:pPr>
        <w:ind w:left="4094" w:hanging="360"/>
      </w:pPr>
      <w:rPr>
        <w:rFonts w:ascii="Wingdings" w:hAnsi="Wingdings" w:hint="default"/>
      </w:rPr>
    </w:lvl>
    <w:lvl w:ilvl="6" w:tplc="04190001" w:tentative="1">
      <w:start w:val="1"/>
      <w:numFmt w:val="bullet"/>
      <w:lvlText w:val=""/>
      <w:lvlJc w:val="left"/>
      <w:pPr>
        <w:ind w:left="4814" w:hanging="360"/>
      </w:pPr>
      <w:rPr>
        <w:rFonts w:ascii="Symbol" w:hAnsi="Symbol" w:hint="default"/>
      </w:rPr>
    </w:lvl>
    <w:lvl w:ilvl="7" w:tplc="04190003" w:tentative="1">
      <w:start w:val="1"/>
      <w:numFmt w:val="bullet"/>
      <w:lvlText w:val="o"/>
      <w:lvlJc w:val="left"/>
      <w:pPr>
        <w:ind w:left="5534" w:hanging="360"/>
      </w:pPr>
      <w:rPr>
        <w:rFonts w:ascii="Courier New" w:hAnsi="Courier New" w:cs="Courier New" w:hint="default"/>
      </w:rPr>
    </w:lvl>
    <w:lvl w:ilvl="8" w:tplc="04190005" w:tentative="1">
      <w:start w:val="1"/>
      <w:numFmt w:val="bullet"/>
      <w:lvlText w:val=""/>
      <w:lvlJc w:val="left"/>
      <w:pPr>
        <w:ind w:left="6254" w:hanging="360"/>
      </w:pPr>
      <w:rPr>
        <w:rFonts w:ascii="Wingdings" w:hAnsi="Wingdings" w:hint="default"/>
      </w:rPr>
    </w:lvl>
  </w:abstractNum>
  <w:abstractNum w:abstractNumId="33">
    <w:nsid w:val="248F4AA8"/>
    <w:multiLevelType w:val="hybridMultilevel"/>
    <w:tmpl w:val="CCA8C978"/>
    <w:lvl w:ilvl="0" w:tplc="73A01BC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E0D603C"/>
    <w:multiLevelType w:val="hybridMultilevel"/>
    <w:tmpl w:val="42FE9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034C99"/>
    <w:multiLevelType w:val="hybridMultilevel"/>
    <w:tmpl w:val="82C4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F0C0DF8"/>
    <w:multiLevelType w:val="hybridMultilevel"/>
    <w:tmpl w:val="D70437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31E71CBD"/>
    <w:multiLevelType w:val="hybridMultilevel"/>
    <w:tmpl w:val="E2BCC0B6"/>
    <w:lvl w:ilvl="0" w:tplc="FFA2868C">
      <w:start w:val="1"/>
      <w:numFmt w:val="bullet"/>
      <w:lvlText w:val=""/>
      <w:lvlJc w:val="left"/>
      <w:pPr>
        <w:tabs>
          <w:tab w:val="num" w:pos="360"/>
        </w:tabs>
        <w:ind w:left="360" w:hanging="360"/>
      </w:pPr>
      <w:rPr>
        <w:rFonts w:ascii="Symbol" w:hAnsi="Symbol" w:hint="default"/>
      </w:rPr>
    </w:lvl>
    <w:lvl w:ilvl="1" w:tplc="C270E41C" w:tentative="1">
      <w:start w:val="1"/>
      <w:numFmt w:val="bullet"/>
      <w:lvlText w:val=""/>
      <w:lvlJc w:val="left"/>
      <w:pPr>
        <w:tabs>
          <w:tab w:val="num" w:pos="1080"/>
        </w:tabs>
        <w:ind w:left="1080" w:hanging="360"/>
      </w:pPr>
      <w:rPr>
        <w:rFonts w:ascii="Wingdings" w:hAnsi="Wingdings" w:hint="default"/>
      </w:rPr>
    </w:lvl>
    <w:lvl w:ilvl="2" w:tplc="AC58193C" w:tentative="1">
      <w:start w:val="1"/>
      <w:numFmt w:val="bullet"/>
      <w:lvlText w:val=""/>
      <w:lvlJc w:val="left"/>
      <w:pPr>
        <w:tabs>
          <w:tab w:val="num" w:pos="1800"/>
        </w:tabs>
        <w:ind w:left="1800" w:hanging="360"/>
      </w:pPr>
      <w:rPr>
        <w:rFonts w:ascii="Wingdings" w:hAnsi="Wingdings" w:hint="default"/>
      </w:rPr>
    </w:lvl>
    <w:lvl w:ilvl="3" w:tplc="80141E5C" w:tentative="1">
      <w:start w:val="1"/>
      <w:numFmt w:val="bullet"/>
      <w:lvlText w:val=""/>
      <w:lvlJc w:val="left"/>
      <w:pPr>
        <w:tabs>
          <w:tab w:val="num" w:pos="2520"/>
        </w:tabs>
        <w:ind w:left="2520" w:hanging="360"/>
      </w:pPr>
      <w:rPr>
        <w:rFonts w:ascii="Wingdings" w:hAnsi="Wingdings" w:hint="default"/>
      </w:rPr>
    </w:lvl>
    <w:lvl w:ilvl="4" w:tplc="05D4DE24" w:tentative="1">
      <w:start w:val="1"/>
      <w:numFmt w:val="bullet"/>
      <w:lvlText w:val=""/>
      <w:lvlJc w:val="left"/>
      <w:pPr>
        <w:tabs>
          <w:tab w:val="num" w:pos="3240"/>
        </w:tabs>
        <w:ind w:left="3240" w:hanging="360"/>
      </w:pPr>
      <w:rPr>
        <w:rFonts w:ascii="Wingdings" w:hAnsi="Wingdings" w:hint="default"/>
      </w:rPr>
    </w:lvl>
    <w:lvl w:ilvl="5" w:tplc="CE761FBA" w:tentative="1">
      <w:start w:val="1"/>
      <w:numFmt w:val="bullet"/>
      <w:lvlText w:val=""/>
      <w:lvlJc w:val="left"/>
      <w:pPr>
        <w:tabs>
          <w:tab w:val="num" w:pos="3960"/>
        </w:tabs>
        <w:ind w:left="3960" w:hanging="360"/>
      </w:pPr>
      <w:rPr>
        <w:rFonts w:ascii="Wingdings" w:hAnsi="Wingdings" w:hint="default"/>
      </w:rPr>
    </w:lvl>
    <w:lvl w:ilvl="6" w:tplc="9EA472FA" w:tentative="1">
      <w:start w:val="1"/>
      <w:numFmt w:val="bullet"/>
      <w:lvlText w:val=""/>
      <w:lvlJc w:val="left"/>
      <w:pPr>
        <w:tabs>
          <w:tab w:val="num" w:pos="4680"/>
        </w:tabs>
        <w:ind w:left="4680" w:hanging="360"/>
      </w:pPr>
      <w:rPr>
        <w:rFonts w:ascii="Wingdings" w:hAnsi="Wingdings" w:hint="default"/>
      </w:rPr>
    </w:lvl>
    <w:lvl w:ilvl="7" w:tplc="4D62FE76" w:tentative="1">
      <w:start w:val="1"/>
      <w:numFmt w:val="bullet"/>
      <w:lvlText w:val=""/>
      <w:lvlJc w:val="left"/>
      <w:pPr>
        <w:tabs>
          <w:tab w:val="num" w:pos="5400"/>
        </w:tabs>
        <w:ind w:left="5400" w:hanging="360"/>
      </w:pPr>
      <w:rPr>
        <w:rFonts w:ascii="Wingdings" w:hAnsi="Wingdings" w:hint="default"/>
      </w:rPr>
    </w:lvl>
    <w:lvl w:ilvl="8" w:tplc="934E7B10" w:tentative="1">
      <w:start w:val="1"/>
      <w:numFmt w:val="bullet"/>
      <w:lvlText w:val=""/>
      <w:lvlJc w:val="left"/>
      <w:pPr>
        <w:tabs>
          <w:tab w:val="num" w:pos="6120"/>
        </w:tabs>
        <w:ind w:left="6120" w:hanging="360"/>
      </w:pPr>
      <w:rPr>
        <w:rFonts w:ascii="Wingdings" w:hAnsi="Wingdings" w:hint="default"/>
      </w:rPr>
    </w:lvl>
  </w:abstractNum>
  <w:abstractNum w:abstractNumId="38">
    <w:nsid w:val="348751A1"/>
    <w:multiLevelType w:val="hybridMultilevel"/>
    <w:tmpl w:val="C3960756"/>
    <w:lvl w:ilvl="0" w:tplc="B3C050DC">
      <w:start w:val="1"/>
      <w:numFmt w:val="bullet"/>
      <w:lvlText w:val=""/>
      <w:lvlJc w:val="left"/>
      <w:pPr>
        <w:ind w:left="22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1" w:tplc="56964E42">
      <w:start w:val="1"/>
      <w:numFmt w:val="bullet"/>
      <w:lvlText w:val="o"/>
      <w:lvlJc w:val="left"/>
      <w:pPr>
        <w:ind w:left="108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2" w:tplc="ADF2BF0E">
      <w:start w:val="1"/>
      <w:numFmt w:val="bullet"/>
      <w:lvlText w:val="▪"/>
      <w:lvlJc w:val="left"/>
      <w:pPr>
        <w:ind w:left="180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3" w:tplc="30CEBC92">
      <w:start w:val="1"/>
      <w:numFmt w:val="bullet"/>
      <w:lvlText w:val="•"/>
      <w:lvlJc w:val="left"/>
      <w:pPr>
        <w:ind w:left="252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4" w:tplc="D8864218">
      <w:start w:val="1"/>
      <w:numFmt w:val="bullet"/>
      <w:lvlText w:val="o"/>
      <w:lvlJc w:val="left"/>
      <w:pPr>
        <w:ind w:left="324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5" w:tplc="05C00078">
      <w:start w:val="1"/>
      <w:numFmt w:val="bullet"/>
      <w:lvlText w:val="▪"/>
      <w:lvlJc w:val="left"/>
      <w:pPr>
        <w:ind w:left="396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6" w:tplc="3E4A23CC">
      <w:start w:val="1"/>
      <w:numFmt w:val="bullet"/>
      <w:lvlText w:val="•"/>
      <w:lvlJc w:val="left"/>
      <w:pPr>
        <w:ind w:left="468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7" w:tplc="D214F950">
      <w:start w:val="1"/>
      <w:numFmt w:val="bullet"/>
      <w:lvlText w:val="o"/>
      <w:lvlJc w:val="left"/>
      <w:pPr>
        <w:ind w:left="540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8" w:tplc="2D708BDE">
      <w:start w:val="1"/>
      <w:numFmt w:val="bullet"/>
      <w:lvlText w:val="▪"/>
      <w:lvlJc w:val="left"/>
      <w:pPr>
        <w:ind w:left="612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abstractNum>
  <w:abstractNum w:abstractNumId="39">
    <w:nsid w:val="38473B35"/>
    <w:multiLevelType w:val="hybridMultilevel"/>
    <w:tmpl w:val="05EEB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F401CA"/>
    <w:multiLevelType w:val="hybridMultilevel"/>
    <w:tmpl w:val="A6F6C252"/>
    <w:lvl w:ilvl="0" w:tplc="257084F8">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DF6415A"/>
    <w:multiLevelType w:val="hybridMultilevel"/>
    <w:tmpl w:val="C018FA70"/>
    <w:lvl w:ilvl="0" w:tplc="6338F00E">
      <w:numFmt w:val="bullet"/>
      <w:lvlText w:val=""/>
      <w:lvlJc w:val="left"/>
      <w:pPr>
        <w:ind w:left="1691" w:hanging="447"/>
      </w:pPr>
      <w:rPr>
        <w:rFonts w:ascii="Wingdings 2" w:eastAsia="Wingdings 2" w:hAnsi="Wingdings 2" w:cs="Wingdings 2" w:hint="default"/>
        <w:b w:val="0"/>
        <w:bCs w:val="0"/>
        <w:i w:val="0"/>
        <w:iCs w:val="0"/>
        <w:color w:val="3891A7"/>
        <w:w w:val="101"/>
        <w:sz w:val="22"/>
        <w:szCs w:val="22"/>
        <w:lang w:val="ru-RU" w:eastAsia="en-US" w:bidi="ar-SA"/>
      </w:rPr>
    </w:lvl>
    <w:lvl w:ilvl="1" w:tplc="E15E8410">
      <w:numFmt w:val="bullet"/>
      <w:lvlText w:val=""/>
      <w:lvlJc w:val="left"/>
      <w:pPr>
        <w:ind w:left="1786" w:hanging="125"/>
      </w:pPr>
      <w:rPr>
        <w:rFonts w:ascii="Wingdings 2" w:eastAsia="Wingdings 2" w:hAnsi="Wingdings 2" w:cs="Wingdings 2" w:hint="default"/>
        <w:spacing w:val="1"/>
        <w:w w:val="101"/>
        <w:lang w:val="ru-RU" w:eastAsia="en-US" w:bidi="ar-SA"/>
      </w:rPr>
    </w:lvl>
    <w:lvl w:ilvl="2" w:tplc="D46230C8">
      <w:numFmt w:val="bullet"/>
      <w:lvlText w:val="•"/>
      <w:lvlJc w:val="left"/>
      <w:pPr>
        <w:ind w:left="3182" w:hanging="125"/>
      </w:pPr>
      <w:rPr>
        <w:rFonts w:hint="default"/>
        <w:lang w:val="ru-RU" w:eastAsia="en-US" w:bidi="ar-SA"/>
      </w:rPr>
    </w:lvl>
    <w:lvl w:ilvl="3" w:tplc="BCBE6AF8">
      <w:numFmt w:val="bullet"/>
      <w:lvlText w:val="•"/>
      <w:lvlJc w:val="left"/>
      <w:pPr>
        <w:ind w:left="4584" w:hanging="125"/>
      </w:pPr>
      <w:rPr>
        <w:rFonts w:hint="default"/>
        <w:lang w:val="ru-RU" w:eastAsia="en-US" w:bidi="ar-SA"/>
      </w:rPr>
    </w:lvl>
    <w:lvl w:ilvl="4" w:tplc="06C64EA2">
      <w:numFmt w:val="bullet"/>
      <w:lvlText w:val="•"/>
      <w:lvlJc w:val="left"/>
      <w:pPr>
        <w:ind w:left="5986" w:hanging="125"/>
      </w:pPr>
      <w:rPr>
        <w:rFonts w:hint="default"/>
        <w:lang w:val="ru-RU" w:eastAsia="en-US" w:bidi="ar-SA"/>
      </w:rPr>
    </w:lvl>
    <w:lvl w:ilvl="5" w:tplc="0090E24C">
      <w:numFmt w:val="bullet"/>
      <w:lvlText w:val="•"/>
      <w:lvlJc w:val="left"/>
      <w:pPr>
        <w:ind w:left="7388" w:hanging="125"/>
      </w:pPr>
      <w:rPr>
        <w:rFonts w:hint="default"/>
        <w:lang w:val="ru-RU" w:eastAsia="en-US" w:bidi="ar-SA"/>
      </w:rPr>
    </w:lvl>
    <w:lvl w:ilvl="6" w:tplc="FDBA6E4C">
      <w:numFmt w:val="bullet"/>
      <w:lvlText w:val="•"/>
      <w:lvlJc w:val="left"/>
      <w:pPr>
        <w:ind w:left="8791" w:hanging="125"/>
      </w:pPr>
      <w:rPr>
        <w:rFonts w:hint="default"/>
        <w:lang w:val="ru-RU" w:eastAsia="en-US" w:bidi="ar-SA"/>
      </w:rPr>
    </w:lvl>
    <w:lvl w:ilvl="7" w:tplc="E27410A8">
      <w:numFmt w:val="bullet"/>
      <w:lvlText w:val="•"/>
      <w:lvlJc w:val="left"/>
      <w:pPr>
        <w:ind w:left="10193" w:hanging="125"/>
      </w:pPr>
      <w:rPr>
        <w:rFonts w:hint="default"/>
        <w:lang w:val="ru-RU" w:eastAsia="en-US" w:bidi="ar-SA"/>
      </w:rPr>
    </w:lvl>
    <w:lvl w:ilvl="8" w:tplc="5762BBBC">
      <w:numFmt w:val="bullet"/>
      <w:lvlText w:val="•"/>
      <w:lvlJc w:val="left"/>
      <w:pPr>
        <w:ind w:left="11595" w:hanging="125"/>
      </w:pPr>
      <w:rPr>
        <w:rFonts w:hint="default"/>
        <w:lang w:val="ru-RU" w:eastAsia="en-US" w:bidi="ar-SA"/>
      </w:rPr>
    </w:lvl>
  </w:abstractNum>
  <w:abstractNum w:abstractNumId="42">
    <w:nsid w:val="3EB60869"/>
    <w:multiLevelType w:val="hybridMultilevel"/>
    <w:tmpl w:val="82C4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2767BF"/>
    <w:multiLevelType w:val="hybridMultilevel"/>
    <w:tmpl w:val="6BD2E4B0"/>
    <w:lvl w:ilvl="0" w:tplc="DB1674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1B21A94"/>
    <w:multiLevelType w:val="hybridMultilevel"/>
    <w:tmpl w:val="B4EA296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5">
    <w:nsid w:val="424C248B"/>
    <w:multiLevelType w:val="hybridMultilevel"/>
    <w:tmpl w:val="30E4F4B0"/>
    <w:lvl w:ilvl="0" w:tplc="ABD6DD8A">
      <w:start w:val="1"/>
      <w:numFmt w:val="bullet"/>
      <w:lvlText w:val="•"/>
      <w:lvlJc w:val="left"/>
      <w:pPr>
        <w:tabs>
          <w:tab w:val="num" w:pos="720"/>
        </w:tabs>
        <w:ind w:left="720" w:hanging="360"/>
      </w:pPr>
      <w:rPr>
        <w:rFonts w:ascii="Arial" w:hAnsi="Arial" w:hint="default"/>
      </w:rPr>
    </w:lvl>
    <w:lvl w:ilvl="1" w:tplc="A79C8026" w:tentative="1">
      <w:start w:val="1"/>
      <w:numFmt w:val="bullet"/>
      <w:lvlText w:val="•"/>
      <w:lvlJc w:val="left"/>
      <w:pPr>
        <w:tabs>
          <w:tab w:val="num" w:pos="1440"/>
        </w:tabs>
        <w:ind w:left="1440" w:hanging="360"/>
      </w:pPr>
      <w:rPr>
        <w:rFonts w:ascii="Arial" w:hAnsi="Arial" w:hint="default"/>
      </w:rPr>
    </w:lvl>
    <w:lvl w:ilvl="2" w:tplc="A8B24F2A" w:tentative="1">
      <w:start w:val="1"/>
      <w:numFmt w:val="bullet"/>
      <w:lvlText w:val="•"/>
      <w:lvlJc w:val="left"/>
      <w:pPr>
        <w:tabs>
          <w:tab w:val="num" w:pos="2160"/>
        </w:tabs>
        <w:ind w:left="2160" w:hanging="360"/>
      </w:pPr>
      <w:rPr>
        <w:rFonts w:ascii="Arial" w:hAnsi="Arial" w:hint="default"/>
      </w:rPr>
    </w:lvl>
    <w:lvl w:ilvl="3" w:tplc="71BEF310" w:tentative="1">
      <w:start w:val="1"/>
      <w:numFmt w:val="bullet"/>
      <w:lvlText w:val="•"/>
      <w:lvlJc w:val="left"/>
      <w:pPr>
        <w:tabs>
          <w:tab w:val="num" w:pos="2880"/>
        </w:tabs>
        <w:ind w:left="2880" w:hanging="360"/>
      </w:pPr>
      <w:rPr>
        <w:rFonts w:ascii="Arial" w:hAnsi="Arial" w:hint="default"/>
      </w:rPr>
    </w:lvl>
    <w:lvl w:ilvl="4" w:tplc="37D2D008" w:tentative="1">
      <w:start w:val="1"/>
      <w:numFmt w:val="bullet"/>
      <w:lvlText w:val="•"/>
      <w:lvlJc w:val="left"/>
      <w:pPr>
        <w:tabs>
          <w:tab w:val="num" w:pos="3600"/>
        </w:tabs>
        <w:ind w:left="3600" w:hanging="360"/>
      </w:pPr>
      <w:rPr>
        <w:rFonts w:ascii="Arial" w:hAnsi="Arial" w:hint="default"/>
      </w:rPr>
    </w:lvl>
    <w:lvl w:ilvl="5" w:tplc="590EFEA8" w:tentative="1">
      <w:start w:val="1"/>
      <w:numFmt w:val="bullet"/>
      <w:lvlText w:val="•"/>
      <w:lvlJc w:val="left"/>
      <w:pPr>
        <w:tabs>
          <w:tab w:val="num" w:pos="4320"/>
        </w:tabs>
        <w:ind w:left="4320" w:hanging="360"/>
      </w:pPr>
      <w:rPr>
        <w:rFonts w:ascii="Arial" w:hAnsi="Arial" w:hint="default"/>
      </w:rPr>
    </w:lvl>
    <w:lvl w:ilvl="6" w:tplc="0E1CA9A8" w:tentative="1">
      <w:start w:val="1"/>
      <w:numFmt w:val="bullet"/>
      <w:lvlText w:val="•"/>
      <w:lvlJc w:val="left"/>
      <w:pPr>
        <w:tabs>
          <w:tab w:val="num" w:pos="5040"/>
        </w:tabs>
        <w:ind w:left="5040" w:hanging="360"/>
      </w:pPr>
      <w:rPr>
        <w:rFonts w:ascii="Arial" w:hAnsi="Arial" w:hint="default"/>
      </w:rPr>
    </w:lvl>
    <w:lvl w:ilvl="7" w:tplc="1692338C" w:tentative="1">
      <w:start w:val="1"/>
      <w:numFmt w:val="bullet"/>
      <w:lvlText w:val="•"/>
      <w:lvlJc w:val="left"/>
      <w:pPr>
        <w:tabs>
          <w:tab w:val="num" w:pos="5760"/>
        </w:tabs>
        <w:ind w:left="5760" w:hanging="360"/>
      </w:pPr>
      <w:rPr>
        <w:rFonts w:ascii="Arial" w:hAnsi="Arial" w:hint="default"/>
      </w:rPr>
    </w:lvl>
    <w:lvl w:ilvl="8" w:tplc="E2FA52A6" w:tentative="1">
      <w:start w:val="1"/>
      <w:numFmt w:val="bullet"/>
      <w:lvlText w:val="•"/>
      <w:lvlJc w:val="left"/>
      <w:pPr>
        <w:tabs>
          <w:tab w:val="num" w:pos="6480"/>
        </w:tabs>
        <w:ind w:left="6480" w:hanging="360"/>
      </w:pPr>
      <w:rPr>
        <w:rFonts w:ascii="Arial" w:hAnsi="Arial" w:hint="default"/>
      </w:rPr>
    </w:lvl>
  </w:abstractNum>
  <w:abstractNum w:abstractNumId="46">
    <w:nsid w:val="428706B2"/>
    <w:multiLevelType w:val="multilevel"/>
    <w:tmpl w:val="6F06C9BC"/>
    <w:lvl w:ilvl="0">
      <w:start w:val="1"/>
      <w:numFmt w:val="decimal"/>
      <w:lvlText w:val="%1"/>
      <w:lvlJc w:val="left"/>
      <w:pPr>
        <w:ind w:left="360" w:hanging="360"/>
      </w:pPr>
      <w:rPr>
        <w:rFonts w:hint="default"/>
      </w:rPr>
    </w:lvl>
    <w:lvl w:ilvl="1">
      <w:start w:val="2"/>
      <w:numFmt w:val="decimal"/>
      <w:lvlText w:val="%1.%2"/>
      <w:lvlJc w:val="left"/>
      <w:pPr>
        <w:ind w:left="2640" w:hanging="360"/>
      </w:pPr>
      <w:rPr>
        <w:rFonts w:hint="default"/>
      </w:rPr>
    </w:lvl>
    <w:lvl w:ilvl="2">
      <w:start w:val="1"/>
      <w:numFmt w:val="decimal"/>
      <w:lvlText w:val="%1.%2.%3"/>
      <w:lvlJc w:val="left"/>
      <w:pPr>
        <w:ind w:left="5280" w:hanging="720"/>
      </w:pPr>
      <w:rPr>
        <w:rFonts w:hint="default"/>
      </w:rPr>
    </w:lvl>
    <w:lvl w:ilvl="3">
      <w:start w:val="1"/>
      <w:numFmt w:val="decimal"/>
      <w:lvlText w:val="%1.%2.%3.%4"/>
      <w:lvlJc w:val="left"/>
      <w:pPr>
        <w:ind w:left="7560" w:hanging="72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480" w:hanging="1080"/>
      </w:pPr>
      <w:rPr>
        <w:rFonts w:hint="default"/>
      </w:rPr>
    </w:lvl>
    <w:lvl w:ilvl="6">
      <w:start w:val="1"/>
      <w:numFmt w:val="decimal"/>
      <w:lvlText w:val="%1.%2.%3.%4.%5.%6.%7"/>
      <w:lvlJc w:val="left"/>
      <w:pPr>
        <w:ind w:left="15120" w:hanging="1440"/>
      </w:pPr>
      <w:rPr>
        <w:rFonts w:hint="default"/>
      </w:rPr>
    </w:lvl>
    <w:lvl w:ilvl="7">
      <w:start w:val="1"/>
      <w:numFmt w:val="decimal"/>
      <w:lvlText w:val="%1.%2.%3.%4.%5.%6.%7.%8"/>
      <w:lvlJc w:val="left"/>
      <w:pPr>
        <w:ind w:left="17400" w:hanging="1440"/>
      </w:pPr>
      <w:rPr>
        <w:rFonts w:hint="default"/>
      </w:rPr>
    </w:lvl>
    <w:lvl w:ilvl="8">
      <w:start w:val="1"/>
      <w:numFmt w:val="decimal"/>
      <w:lvlText w:val="%1.%2.%3.%4.%5.%6.%7.%8.%9"/>
      <w:lvlJc w:val="left"/>
      <w:pPr>
        <w:ind w:left="20040" w:hanging="1800"/>
      </w:pPr>
      <w:rPr>
        <w:rFonts w:hint="default"/>
      </w:rPr>
    </w:lvl>
  </w:abstractNum>
  <w:abstractNum w:abstractNumId="47">
    <w:nsid w:val="446634C3"/>
    <w:multiLevelType w:val="hybridMultilevel"/>
    <w:tmpl w:val="7EFC2EF2"/>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45FF0363"/>
    <w:multiLevelType w:val="hybridMultilevel"/>
    <w:tmpl w:val="24320012"/>
    <w:lvl w:ilvl="0" w:tplc="0419000F">
      <w:start w:val="1"/>
      <w:numFmt w:val="decimal"/>
      <w:lvlText w:val="%1."/>
      <w:lvlJc w:val="left"/>
      <w:pPr>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46A43D5B"/>
    <w:multiLevelType w:val="multilevel"/>
    <w:tmpl w:val="2F2897AC"/>
    <w:lvl w:ilvl="0">
      <w:start w:val="2"/>
      <w:numFmt w:val="decimal"/>
      <w:lvlText w:val="%1"/>
      <w:lvlJc w:val="left"/>
      <w:pPr>
        <w:ind w:left="375" w:hanging="375"/>
      </w:pPr>
      <w:rPr>
        <w:rFonts w:hint="default"/>
      </w:rPr>
    </w:lvl>
    <w:lvl w:ilvl="1">
      <w:start w:val="1"/>
      <w:numFmt w:val="decimal"/>
      <w:lvlText w:val="%1.%2"/>
      <w:lvlJc w:val="left"/>
      <w:pPr>
        <w:ind w:left="780" w:hanging="37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50">
    <w:nsid w:val="4DC36BA5"/>
    <w:multiLevelType w:val="hybridMultilevel"/>
    <w:tmpl w:val="05865598"/>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1">
    <w:nsid w:val="4F524642"/>
    <w:multiLevelType w:val="hybridMultilevel"/>
    <w:tmpl w:val="82C4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FBA5383"/>
    <w:multiLevelType w:val="multilevel"/>
    <w:tmpl w:val="06C6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284595A"/>
    <w:multiLevelType w:val="multilevel"/>
    <w:tmpl w:val="33D4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2B77AB9"/>
    <w:multiLevelType w:val="hybridMultilevel"/>
    <w:tmpl w:val="CE68F6F0"/>
    <w:lvl w:ilvl="0" w:tplc="1DF2338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0"/>
        </w:tabs>
        <w:ind w:left="0" w:hanging="360"/>
      </w:pPr>
      <w:rPr>
        <w:rFonts w:ascii="Courier New" w:hAnsi="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55">
    <w:nsid w:val="53EC3FA1"/>
    <w:multiLevelType w:val="hybridMultilevel"/>
    <w:tmpl w:val="9CA4B112"/>
    <w:lvl w:ilvl="0" w:tplc="B46052EE">
      <w:start w:val="1"/>
      <w:numFmt w:val="bullet"/>
      <w:lvlText w:val=""/>
      <w:lvlJc w:val="left"/>
      <w:pPr>
        <w:ind w:left="547"/>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1" w:tplc="FDA8BCC0">
      <w:start w:val="1"/>
      <w:numFmt w:val="bullet"/>
      <w:lvlText w:val="o"/>
      <w:lvlJc w:val="left"/>
      <w:pPr>
        <w:ind w:left="108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2" w:tplc="C5E8F90E">
      <w:start w:val="1"/>
      <w:numFmt w:val="bullet"/>
      <w:lvlText w:val="▪"/>
      <w:lvlJc w:val="left"/>
      <w:pPr>
        <w:ind w:left="180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3" w:tplc="211C953C">
      <w:start w:val="1"/>
      <w:numFmt w:val="bullet"/>
      <w:lvlText w:val="•"/>
      <w:lvlJc w:val="left"/>
      <w:pPr>
        <w:ind w:left="252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4" w:tplc="B8504406">
      <w:start w:val="1"/>
      <w:numFmt w:val="bullet"/>
      <w:lvlText w:val="o"/>
      <w:lvlJc w:val="left"/>
      <w:pPr>
        <w:ind w:left="324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5" w:tplc="16BC725A">
      <w:start w:val="1"/>
      <w:numFmt w:val="bullet"/>
      <w:lvlText w:val="▪"/>
      <w:lvlJc w:val="left"/>
      <w:pPr>
        <w:ind w:left="396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6" w:tplc="5ACCAA9A">
      <w:start w:val="1"/>
      <w:numFmt w:val="bullet"/>
      <w:lvlText w:val="•"/>
      <w:lvlJc w:val="left"/>
      <w:pPr>
        <w:ind w:left="468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7" w:tplc="777AFD04">
      <w:start w:val="1"/>
      <w:numFmt w:val="bullet"/>
      <w:lvlText w:val="o"/>
      <w:lvlJc w:val="left"/>
      <w:pPr>
        <w:ind w:left="540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lvl w:ilvl="8" w:tplc="098A6134">
      <w:start w:val="1"/>
      <w:numFmt w:val="bullet"/>
      <w:lvlText w:val="▪"/>
      <w:lvlJc w:val="left"/>
      <w:pPr>
        <w:ind w:left="6120"/>
      </w:pPr>
      <w:rPr>
        <w:rFonts w:ascii="Wingdings 2" w:eastAsia="Wingdings 2" w:hAnsi="Wingdings 2" w:cs="Wingdings 2"/>
        <w:b w:val="0"/>
        <w:i w:val="0"/>
        <w:strike w:val="0"/>
        <w:dstrike w:val="0"/>
        <w:color w:val="3891A7"/>
        <w:sz w:val="22"/>
        <w:szCs w:val="22"/>
        <w:u w:val="none" w:color="000000"/>
        <w:bdr w:val="none" w:sz="0" w:space="0" w:color="auto"/>
        <w:shd w:val="clear" w:color="auto" w:fill="auto"/>
        <w:vertAlign w:val="baseline"/>
      </w:rPr>
    </w:lvl>
  </w:abstractNum>
  <w:abstractNum w:abstractNumId="56">
    <w:nsid w:val="53F7609C"/>
    <w:multiLevelType w:val="hybridMultilevel"/>
    <w:tmpl w:val="B84CCD24"/>
    <w:lvl w:ilvl="0" w:tplc="7526AA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nsid w:val="5460378D"/>
    <w:multiLevelType w:val="multilevel"/>
    <w:tmpl w:val="CB10B66C"/>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8">
    <w:nsid w:val="56C33DF3"/>
    <w:multiLevelType w:val="hybridMultilevel"/>
    <w:tmpl w:val="82C4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8D40A6D"/>
    <w:multiLevelType w:val="multilevel"/>
    <w:tmpl w:val="C12402C4"/>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0">
    <w:nsid w:val="5A565EDC"/>
    <w:multiLevelType w:val="hybridMultilevel"/>
    <w:tmpl w:val="B61E0BB4"/>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5AD43D14"/>
    <w:multiLevelType w:val="multilevel"/>
    <w:tmpl w:val="C696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CAD230E"/>
    <w:multiLevelType w:val="hybridMultilevel"/>
    <w:tmpl w:val="0142A1AE"/>
    <w:lvl w:ilvl="0" w:tplc="FFA2868C">
      <w:start w:val="1"/>
      <w:numFmt w:val="bullet"/>
      <w:lvlText w:val=""/>
      <w:lvlJc w:val="left"/>
      <w:pPr>
        <w:tabs>
          <w:tab w:val="num" w:pos="360"/>
        </w:tabs>
        <w:ind w:left="360" w:hanging="360"/>
      </w:pPr>
      <w:rPr>
        <w:rFonts w:ascii="Symbol" w:hAnsi="Symbol" w:hint="default"/>
      </w:rPr>
    </w:lvl>
    <w:lvl w:ilvl="1" w:tplc="29D09178" w:tentative="1">
      <w:start w:val="1"/>
      <w:numFmt w:val="bullet"/>
      <w:lvlText w:val=""/>
      <w:lvlJc w:val="left"/>
      <w:pPr>
        <w:tabs>
          <w:tab w:val="num" w:pos="1080"/>
        </w:tabs>
        <w:ind w:left="1080" w:hanging="360"/>
      </w:pPr>
      <w:rPr>
        <w:rFonts w:ascii="Wingdings" w:hAnsi="Wingdings" w:hint="default"/>
      </w:rPr>
    </w:lvl>
    <w:lvl w:ilvl="2" w:tplc="49DC0358" w:tentative="1">
      <w:start w:val="1"/>
      <w:numFmt w:val="bullet"/>
      <w:lvlText w:val=""/>
      <w:lvlJc w:val="left"/>
      <w:pPr>
        <w:tabs>
          <w:tab w:val="num" w:pos="1800"/>
        </w:tabs>
        <w:ind w:left="1800" w:hanging="360"/>
      </w:pPr>
      <w:rPr>
        <w:rFonts w:ascii="Wingdings" w:hAnsi="Wingdings" w:hint="default"/>
      </w:rPr>
    </w:lvl>
    <w:lvl w:ilvl="3" w:tplc="8CA8A330" w:tentative="1">
      <w:start w:val="1"/>
      <w:numFmt w:val="bullet"/>
      <w:lvlText w:val=""/>
      <w:lvlJc w:val="left"/>
      <w:pPr>
        <w:tabs>
          <w:tab w:val="num" w:pos="2520"/>
        </w:tabs>
        <w:ind w:left="2520" w:hanging="360"/>
      </w:pPr>
      <w:rPr>
        <w:rFonts w:ascii="Wingdings" w:hAnsi="Wingdings" w:hint="default"/>
      </w:rPr>
    </w:lvl>
    <w:lvl w:ilvl="4" w:tplc="1B4EF4A6" w:tentative="1">
      <w:start w:val="1"/>
      <w:numFmt w:val="bullet"/>
      <w:lvlText w:val=""/>
      <w:lvlJc w:val="left"/>
      <w:pPr>
        <w:tabs>
          <w:tab w:val="num" w:pos="3240"/>
        </w:tabs>
        <w:ind w:left="3240" w:hanging="360"/>
      </w:pPr>
      <w:rPr>
        <w:rFonts w:ascii="Wingdings" w:hAnsi="Wingdings" w:hint="default"/>
      </w:rPr>
    </w:lvl>
    <w:lvl w:ilvl="5" w:tplc="0AA0F14E" w:tentative="1">
      <w:start w:val="1"/>
      <w:numFmt w:val="bullet"/>
      <w:lvlText w:val=""/>
      <w:lvlJc w:val="left"/>
      <w:pPr>
        <w:tabs>
          <w:tab w:val="num" w:pos="3960"/>
        </w:tabs>
        <w:ind w:left="3960" w:hanging="360"/>
      </w:pPr>
      <w:rPr>
        <w:rFonts w:ascii="Wingdings" w:hAnsi="Wingdings" w:hint="default"/>
      </w:rPr>
    </w:lvl>
    <w:lvl w:ilvl="6" w:tplc="CB340370" w:tentative="1">
      <w:start w:val="1"/>
      <w:numFmt w:val="bullet"/>
      <w:lvlText w:val=""/>
      <w:lvlJc w:val="left"/>
      <w:pPr>
        <w:tabs>
          <w:tab w:val="num" w:pos="4680"/>
        </w:tabs>
        <w:ind w:left="4680" w:hanging="360"/>
      </w:pPr>
      <w:rPr>
        <w:rFonts w:ascii="Wingdings" w:hAnsi="Wingdings" w:hint="default"/>
      </w:rPr>
    </w:lvl>
    <w:lvl w:ilvl="7" w:tplc="2078134A" w:tentative="1">
      <w:start w:val="1"/>
      <w:numFmt w:val="bullet"/>
      <w:lvlText w:val=""/>
      <w:lvlJc w:val="left"/>
      <w:pPr>
        <w:tabs>
          <w:tab w:val="num" w:pos="5400"/>
        </w:tabs>
        <w:ind w:left="5400" w:hanging="360"/>
      </w:pPr>
      <w:rPr>
        <w:rFonts w:ascii="Wingdings" w:hAnsi="Wingdings" w:hint="default"/>
      </w:rPr>
    </w:lvl>
    <w:lvl w:ilvl="8" w:tplc="4D0C1C9E" w:tentative="1">
      <w:start w:val="1"/>
      <w:numFmt w:val="bullet"/>
      <w:lvlText w:val=""/>
      <w:lvlJc w:val="left"/>
      <w:pPr>
        <w:tabs>
          <w:tab w:val="num" w:pos="6120"/>
        </w:tabs>
        <w:ind w:left="6120" w:hanging="360"/>
      </w:pPr>
      <w:rPr>
        <w:rFonts w:ascii="Wingdings" w:hAnsi="Wingdings" w:hint="default"/>
      </w:rPr>
    </w:lvl>
  </w:abstractNum>
  <w:abstractNum w:abstractNumId="63">
    <w:nsid w:val="5DF3102F"/>
    <w:multiLevelType w:val="hybridMultilevel"/>
    <w:tmpl w:val="32CE7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02F374B"/>
    <w:multiLevelType w:val="hybridMultilevel"/>
    <w:tmpl w:val="CC0C64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62773216"/>
    <w:multiLevelType w:val="hybridMultilevel"/>
    <w:tmpl w:val="F8A44D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629E1CA5"/>
    <w:multiLevelType w:val="hybridMultilevel"/>
    <w:tmpl w:val="362464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630A3C2A"/>
    <w:multiLevelType w:val="hybridMultilevel"/>
    <w:tmpl w:val="82C4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6186900"/>
    <w:multiLevelType w:val="hybridMultilevel"/>
    <w:tmpl w:val="E190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2458ED"/>
    <w:multiLevelType w:val="hybridMultilevel"/>
    <w:tmpl w:val="909C1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C7E7C2A"/>
    <w:multiLevelType w:val="hybridMultilevel"/>
    <w:tmpl w:val="4E800B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6EDF3022"/>
    <w:multiLevelType w:val="hybridMultilevel"/>
    <w:tmpl w:val="989059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6F2109A9"/>
    <w:multiLevelType w:val="hybridMultilevel"/>
    <w:tmpl w:val="02D85A08"/>
    <w:lvl w:ilvl="0" w:tplc="C0E6AE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6F8F1858"/>
    <w:multiLevelType w:val="hybridMultilevel"/>
    <w:tmpl w:val="7C9A90F4"/>
    <w:lvl w:ilvl="0" w:tplc="A09E38E0">
      <w:start w:val="1"/>
      <w:numFmt w:val="decimal"/>
      <w:lvlText w:val="%1."/>
      <w:lvlJc w:val="left"/>
      <w:pPr>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778279DA"/>
    <w:multiLevelType w:val="multilevel"/>
    <w:tmpl w:val="DA64C0AC"/>
    <w:lvl w:ilvl="0">
      <w:start w:val="3"/>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75">
    <w:nsid w:val="7A253A0B"/>
    <w:multiLevelType w:val="hybridMultilevel"/>
    <w:tmpl w:val="E42E6E7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6">
    <w:nsid w:val="7AAC7940"/>
    <w:multiLevelType w:val="hybridMultilevel"/>
    <w:tmpl w:val="76D4378E"/>
    <w:lvl w:ilvl="0" w:tplc="A9DE1B0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7">
    <w:nsid w:val="7B3D2167"/>
    <w:multiLevelType w:val="hybridMultilevel"/>
    <w:tmpl w:val="467EC4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7C965BD8"/>
    <w:multiLevelType w:val="hybridMultilevel"/>
    <w:tmpl w:val="8D907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D4B672E"/>
    <w:multiLevelType w:val="hybridMultilevel"/>
    <w:tmpl w:val="7EE48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E044232"/>
    <w:multiLevelType w:val="hybridMultilevel"/>
    <w:tmpl w:val="82C42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EE144DC"/>
    <w:multiLevelType w:val="hybridMultilevel"/>
    <w:tmpl w:val="C36697E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82">
    <w:nsid w:val="7EF006EF"/>
    <w:multiLevelType w:val="hybridMultilevel"/>
    <w:tmpl w:val="5F0A9FA0"/>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83">
    <w:nsid w:val="7FDF6F00"/>
    <w:multiLevelType w:val="hybridMultilevel"/>
    <w:tmpl w:val="3910878A"/>
    <w:lvl w:ilvl="0" w:tplc="DB2CC9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34"/>
  </w:num>
  <w:num w:numId="3">
    <w:abstractNumId w:val="6"/>
  </w:num>
  <w:num w:numId="4">
    <w:abstractNumId w:val="7"/>
  </w:num>
  <w:num w:numId="5">
    <w:abstractNumId w:val="80"/>
  </w:num>
  <w:num w:numId="6">
    <w:abstractNumId w:val="67"/>
  </w:num>
  <w:num w:numId="7">
    <w:abstractNumId w:val="58"/>
  </w:num>
  <w:num w:numId="8">
    <w:abstractNumId w:val="51"/>
  </w:num>
  <w:num w:numId="9">
    <w:abstractNumId w:val="24"/>
  </w:num>
  <w:num w:numId="10">
    <w:abstractNumId w:val="3"/>
  </w:num>
  <w:num w:numId="11">
    <w:abstractNumId w:val="35"/>
  </w:num>
  <w:num w:numId="12">
    <w:abstractNumId w:val="42"/>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83"/>
  </w:num>
  <w:num w:numId="18">
    <w:abstractNumId w:val="23"/>
  </w:num>
  <w:num w:numId="19">
    <w:abstractNumId w:val="68"/>
  </w:num>
  <w:num w:numId="20">
    <w:abstractNumId w:val="79"/>
  </w:num>
  <w:num w:numId="21">
    <w:abstractNumId w:val="43"/>
  </w:num>
  <w:num w:numId="22">
    <w:abstractNumId w:val="45"/>
  </w:num>
  <w:num w:numId="23">
    <w:abstractNumId w:val="0"/>
  </w:num>
  <w:num w:numId="24">
    <w:abstractNumId w:val="1"/>
  </w:num>
  <w:num w:numId="25">
    <w:abstractNumId w:val="4"/>
  </w:num>
  <w:num w:numId="26">
    <w:abstractNumId w:val="54"/>
  </w:num>
  <w:num w:numId="27">
    <w:abstractNumId w:val="5"/>
  </w:num>
  <w:num w:numId="28">
    <w:abstractNumId w:val="26"/>
  </w:num>
  <w:num w:numId="29">
    <w:abstractNumId w:val="81"/>
  </w:num>
  <w:num w:numId="30">
    <w:abstractNumId w:val="21"/>
  </w:num>
  <w:num w:numId="31">
    <w:abstractNumId w:val="12"/>
  </w:num>
  <w:num w:numId="32">
    <w:abstractNumId w:val="11"/>
  </w:num>
  <w:num w:numId="33">
    <w:abstractNumId w:val="78"/>
  </w:num>
  <w:num w:numId="34">
    <w:abstractNumId w:val="44"/>
  </w:num>
  <w:num w:numId="35">
    <w:abstractNumId w:val="22"/>
  </w:num>
  <w:num w:numId="36">
    <w:abstractNumId w:val="61"/>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76"/>
  </w:num>
  <w:num w:numId="42">
    <w:abstractNumId w:val="75"/>
  </w:num>
  <w:num w:numId="43">
    <w:abstractNumId w:val="15"/>
  </w:num>
  <w:num w:numId="44">
    <w:abstractNumId w:val="33"/>
  </w:num>
  <w:num w:numId="45">
    <w:abstractNumId w:val="82"/>
  </w:num>
  <w:num w:numId="46">
    <w:abstractNumId w:val="69"/>
  </w:num>
  <w:num w:numId="47">
    <w:abstractNumId w:val="39"/>
  </w:num>
  <w:num w:numId="48">
    <w:abstractNumId w:val="25"/>
  </w:num>
  <w:num w:numId="49">
    <w:abstractNumId w:val="28"/>
  </w:num>
  <w:num w:numId="50">
    <w:abstractNumId w:val="2"/>
    <w:lvlOverride w:ilvl="0">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num>
  <w:num w:numId="53">
    <w:abstractNumId w:val="17"/>
  </w:num>
  <w:num w:numId="5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num>
  <w:num w:numId="56">
    <w:abstractNumId w:val="9"/>
  </w:num>
  <w:num w:numId="57">
    <w:abstractNumId w:val="74"/>
  </w:num>
  <w:num w:numId="58">
    <w:abstractNumId w:val="20"/>
  </w:num>
  <w:num w:numId="59">
    <w:abstractNumId w:val="49"/>
  </w:num>
  <w:num w:numId="6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num>
  <w:num w:numId="62">
    <w:abstractNumId w:val="62"/>
  </w:num>
  <w:num w:numId="63">
    <w:abstractNumId w:val="30"/>
  </w:num>
  <w:num w:numId="64">
    <w:abstractNumId w:val="32"/>
  </w:num>
  <w:num w:numId="65">
    <w:abstractNumId w:val="19"/>
  </w:num>
  <w:num w:numId="66">
    <w:abstractNumId w:val="72"/>
  </w:num>
  <w:num w:numId="67">
    <w:abstractNumId w:val="10"/>
  </w:num>
  <w:num w:numId="68">
    <w:abstractNumId w:val="59"/>
  </w:num>
  <w:num w:numId="69">
    <w:abstractNumId w:val="13"/>
  </w:num>
  <w:num w:numId="70">
    <w:abstractNumId w:val="46"/>
  </w:num>
  <w:num w:numId="71">
    <w:abstractNumId w:val="8"/>
  </w:num>
  <w:num w:numId="72">
    <w:abstractNumId w:val="47"/>
  </w:num>
  <w:num w:numId="73">
    <w:abstractNumId w:val="50"/>
  </w:num>
  <w:num w:numId="74">
    <w:abstractNumId w:val="29"/>
  </w:num>
  <w:num w:numId="75">
    <w:abstractNumId w:val="52"/>
  </w:num>
  <w:num w:numId="76">
    <w:abstractNumId w:val="53"/>
  </w:num>
  <w:num w:numId="77">
    <w:abstractNumId w:val="56"/>
  </w:num>
  <w:num w:numId="78">
    <w:abstractNumId w:val="14"/>
  </w:num>
  <w:num w:numId="79">
    <w:abstractNumId w:val="63"/>
  </w:num>
  <w:num w:numId="80">
    <w:abstractNumId w:val="65"/>
  </w:num>
  <w:num w:numId="81">
    <w:abstractNumId w:val="55"/>
  </w:num>
  <w:num w:numId="82">
    <w:abstractNumId w:val="38"/>
  </w:num>
  <w:num w:numId="83">
    <w:abstractNumId w:val="41"/>
  </w:num>
  <w:num w:numId="84">
    <w:abstractNumId w:val="27"/>
  </w:num>
  <w:num w:numId="85">
    <w:abstractNumId w:val="70"/>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rsids>
    <w:rsidRoot w:val="00D74F2C"/>
    <w:rsid w:val="000346C4"/>
    <w:rsid w:val="00050DD3"/>
    <w:rsid w:val="000606D2"/>
    <w:rsid w:val="00062FD8"/>
    <w:rsid w:val="00084054"/>
    <w:rsid w:val="000D4722"/>
    <w:rsid w:val="001245C1"/>
    <w:rsid w:val="00146185"/>
    <w:rsid w:val="00162C8D"/>
    <w:rsid w:val="00177F86"/>
    <w:rsid w:val="00196D53"/>
    <w:rsid w:val="001B0A83"/>
    <w:rsid w:val="001F0702"/>
    <w:rsid w:val="001F2F08"/>
    <w:rsid w:val="001F7D65"/>
    <w:rsid w:val="002056ED"/>
    <w:rsid w:val="002F7ACB"/>
    <w:rsid w:val="00310D0B"/>
    <w:rsid w:val="00350460"/>
    <w:rsid w:val="00364EAC"/>
    <w:rsid w:val="00390ABA"/>
    <w:rsid w:val="003D00FB"/>
    <w:rsid w:val="003E7422"/>
    <w:rsid w:val="003F0B1F"/>
    <w:rsid w:val="004773DB"/>
    <w:rsid w:val="00480955"/>
    <w:rsid w:val="00490E53"/>
    <w:rsid w:val="004B537B"/>
    <w:rsid w:val="004D683C"/>
    <w:rsid w:val="00543061"/>
    <w:rsid w:val="00547964"/>
    <w:rsid w:val="00562CC2"/>
    <w:rsid w:val="00585E01"/>
    <w:rsid w:val="005A6D5E"/>
    <w:rsid w:val="005E0FD7"/>
    <w:rsid w:val="00606BD4"/>
    <w:rsid w:val="00615643"/>
    <w:rsid w:val="006D1486"/>
    <w:rsid w:val="006E4739"/>
    <w:rsid w:val="00712F9A"/>
    <w:rsid w:val="00724759"/>
    <w:rsid w:val="00751FA8"/>
    <w:rsid w:val="00776ECE"/>
    <w:rsid w:val="007924F2"/>
    <w:rsid w:val="007A2783"/>
    <w:rsid w:val="007B1E6E"/>
    <w:rsid w:val="007C3729"/>
    <w:rsid w:val="00827910"/>
    <w:rsid w:val="00830ECF"/>
    <w:rsid w:val="0084397C"/>
    <w:rsid w:val="00894649"/>
    <w:rsid w:val="008C5147"/>
    <w:rsid w:val="008E3137"/>
    <w:rsid w:val="008F77C1"/>
    <w:rsid w:val="00925644"/>
    <w:rsid w:val="009D68AB"/>
    <w:rsid w:val="009E5390"/>
    <w:rsid w:val="00A043DF"/>
    <w:rsid w:val="00A17752"/>
    <w:rsid w:val="00A27BAE"/>
    <w:rsid w:val="00AB31D3"/>
    <w:rsid w:val="00AC39BF"/>
    <w:rsid w:val="00AC4044"/>
    <w:rsid w:val="00AD3B9A"/>
    <w:rsid w:val="00B04909"/>
    <w:rsid w:val="00BB6C83"/>
    <w:rsid w:val="00BD41C2"/>
    <w:rsid w:val="00C235AE"/>
    <w:rsid w:val="00C86634"/>
    <w:rsid w:val="00CF2112"/>
    <w:rsid w:val="00D1374C"/>
    <w:rsid w:val="00D356DD"/>
    <w:rsid w:val="00D62502"/>
    <w:rsid w:val="00D74F2C"/>
    <w:rsid w:val="00DC46DF"/>
    <w:rsid w:val="00DC48BD"/>
    <w:rsid w:val="00E1533D"/>
    <w:rsid w:val="00E333E6"/>
    <w:rsid w:val="00E3355F"/>
    <w:rsid w:val="00E92255"/>
    <w:rsid w:val="00EC2D07"/>
    <w:rsid w:val="00ED74C5"/>
    <w:rsid w:val="00F11E98"/>
    <w:rsid w:val="00F53A4A"/>
    <w:rsid w:val="00F61382"/>
    <w:rsid w:val="00F835D5"/>
    <w:rsid w:val="00FD01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502"/>
  </w:style>
  <w:style w:type="paragraph" w:styleId="1">
    <w:name w:val="heading 1"/>
    <w:basedOn w:val="a"/>
    <w:next w:val="a"/>
    <w:link w:val="10"/>
    <w:uiPriority w:val="9"/>
    <w:qFormat/>
    <w:rsid w:val="00390A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B1E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D011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2F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2F9A"/>
    <w:rPr>
      <w:rFonts w:ascii="Tahoma" w:hAnsi="Tahoma" w:cs="Tahoma"/>
      <w:sz w:val="16"/>
      <w:szCs w:val="16"/>
    </w:rPr>
  </w:style>
  <w:style w:type="paragraph" w:styleId="a5">
    <w:name w:val="List Paragraph"/>
    <w:basedOn w:val="a"/>
    <w:uiPriority w:val="34"/>
    <w:qFormat/>
    <w:rsid w:val="00712F9A"/>
    <w:pPr>
      <w:ind w:left="720"/>
      <w:contextualSpacing/>
    </w:pPr>
  </w:style>
  <w:style w:type="table" w:styleId="a6">
    <w:name w:val="Table Grid"/>
    <w:basedOn w:val="a1"/>
    <w:uiPriority w:val="59"/>
    <w:rsid w:val="00712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D356DD"/>
    <w:pPr>
      <w:spacing w:after="0" w:line="240" w:lineRule="auto"/>
    </w:pPr>
    <w:rPr>
      <w:rFonts w:ascii="Calibri" w:eastAsia="Calibri" w:hAnsi="Calibri" w:cs="Times New Roman"/>
    </w:rPr>
  </w:style>
  <w:style w:type="paragraph" w:styleId="a8">
    <w:name w:val="Normal (Web)"/>
    <w:basedOn w:val="a"/>
    <w:uiPriority w:val="99"/>
    <w:unhideWhenUsed/>
    <w:rsid w:val="00D35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D356DD"/>
    <w:rPr>
      <w:b/>
      <w:bCs/>
    </w:rPr>
  </w:style>
  <w:style w:type="paragraph" w:customStyle="1" w:styleId="c2">
    <w:name w:val="c2"/>
    <w:basedOn w:val="a"/>
    <w:rsid w:val="00D35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356DD"/>
  </w:style>
  <w:style w:type="character" w:customStyle="1" w:styleId="apple-converted-space">
    <w:name w:val="apple-converted-space"/>
    <w:basedOn w:val="a0"/>
    <w:rsid w:val="00D356DD"/>
  </w:style>
  <w:style w:type="paragraph" w:customStyle="1" w:styleId="aa">
    <w:name w:val="Содержимое таблицы"/>
    <w:basedOn w:val="a"/>
    <w:rsid w:val="00D356DD"/>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30">
    <w:name w:val="Заголовок 3 Знак"/>
    <w:basedOn w:val="a0"/>
    <w:link w:val="3"/>
    <w:uiPriority w:val="9"/>
    <w:rsid w:val="00FD011A"/>
    <w:rPr>
      <w:rFonts w:ascii="Times New Roman" w:eastAsia="Times New Roman" w:hAnsi="Times New Roman" w:cs="Times New Roman"/>
      <w:b/>
      <w:bCs/>
      <w:sz w:val="27"/>
      <w:szCs w:val="27"/>
      <w:lang w:eastAsia="ru-RU"/>
    </w:rPr>
  </w:style>
  <w:style w:type="paragraph" w:customStyle="1" w:styleId="c1">
    <w:name w:val="c1"/>
    <w:basedOn w:val="a"/>
    <w:rsid w:val="00FD01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B1E6E"/>
    <w:rPr>
      <w:rFonts w:asciiTheme="majorHAnsi" w:eastAsiaTheme="majorEastAsia" w:hAnsiTheme="majorHAnsi" w:cstheme="majorBidi"/>
      <w:b/>
      <w:bCs/>
      <w:color w:val="4F81BD" w:themeColor="accent1"/>
      <w:sz w:val="26"/>
      <w:szCs w:val="26"/>
    </w:rPr>
  </w:style>
  <w:style w:type="paragraph" w:styleId="ab">
    <w:name w:val="Title"/>
    <w:basedOn w:val="a"/>
    <w:link w:val="ac"/>
    <w:qFormat/>
    <w:rsid w:val="007B1E6E"/>
    <w:pPr>
      <w:spacing w:after="0" w:line="240" w:lineRule="auto"/>
      <w:ind w:left="-1080" w:firstLine="900"/>
      <w:jc w:val="center"/>
    </w:pPr>
    <w:rPr>
      <w:rFonts w:ascii="Times New Roman" w:eastAsia="Times New Roman" w:hAnsi="Times New Roman" w:cs="Times New Roman"/>
      <w:sz w:val="40"/>
      <w:szCs w:val="24"/>
      <w:lang w:eastAsia="ru-RU"/>
    </w:rPr>
  </w:style>
  <w:style w:type="character" w:customStyle="1" w:styleId="ac">
    <w:name w:val="Название Знак"/>
    <w:basedOn w:val="a0"/>
    <w:link w:val="ab"/>
    <w:rsid w:val="007B1E6E"/>
    <w:rPr>
      <w:rFonts w:ascii="Times New Roman" w:eastAsia="Times New Roman" w:hAnsi="Times New Roman" w:cs="Times New Roman"/>
      <w:sz w:val="40"/>
      <w:szCs w:val="24"/>
      <w:lang w:eastAsia="ru-RU"/>
    </w:rPr>
  </w:style>
  <w:style w:type="character" w:customStyle="1" w:styleId="c4">
    <w:name w:val="c4"/>
    <w:basedOn w:val="a0"/>
    <w:rsid w:val="00F835D5"/>
  </w:style>
  <w:style w:type="character" w:customStyle="1" w:styleId="c6">
    <w:name w:val="c6"/>
    <w:basedOn w:val="a0"/>
    <w:rsid w:val="00F835D5"/>
  </w:style>
  <w:style w:type="character" w:styleId="ad">
    <w:name w:val="Emphasis"/>
    <w:basedOn w:val="a0"/>
    <w:uiPriority w:val="20"/>
    <w:qFormat/>
    <w:rsid w:val="00F835D5"/>
    <w:rPr>
      <w:i/>
      <w:iCs/>
    </w:rPr>
  </w:style>
  <w:style w:type="character" w:styleId="ae">
    <w:name w:val="Hyperlink"/>
    <w:uiPriority w:val="99"/>
    <w:unhideWhenUsed/>
    <w:rsid w:val="00F835D5"/>
    <w:rPr>
      <w:color w:val="0000FF"/>
      <w:u w:val="single"/>
    </w:rPr>
  </w:style>
  <w:style w:type="character" w:customStyle="1" w:styleId="c1c7c17">
    <w:name w:val="c1 c7 c17"/>
    <w:basedOn w:val="a0"/>
    <w:rsid w:val="00F835D5"/>
  </w:style>
  <w:style w:type="character" w:customStyle="1" w:styleId="news">
    <w:name w:val="news"/>
    <w:basedOn w:val="a0"/>
    <w:uiPriority w:val="99"/>
    <w:rsid w:val="00F835D5"/>
    <w:rPr>
      <w:rFonts w:cs="Times New Roman"/>
    </w:rPr>
  </w:style>
  <w:style w:type="character" w:customStyle="1" w:styleId="10">
    <w:name w:val="Заголовок 1 Знак"/>
    <w:basedOn w:val="a0"/>
    <w:link w:val="1"/>
    <w:uiPriority w:val="9"/>
    <w:rsid w:val="00390ABA"/>
    <w:rPr>
      <w:rFonts w:asciiTheme="majorHAnsi" w:eastAsiaTheme="majorEastAsia" w:hAnsiTheme="majorHAnsi" w:cstheme="majorBidi"/>
      <w:b/>
      <w:bCs/>
      <w:color w:val="365F91" w:themeColor="accent1" w:themeShade="BF"/>
      <w:sz w:val="28"/>
      <w:szCs w:val="28"/>
    </w:rPr>
  </w:style>
  <w:style w:type="paragraph" w:styleId="af">
    <w:name w:val="Body Text"/>
    <w:basedOn w:val="a"/>
    <w:link w:val="af0"/>
    <w:unhideWhenUsed/>
    <w:rsid w:val="00390ABA"/>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uiPriority w:val="99"/>
    <w:rsid w:val="00390ABA"/>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390ABA"/>
    <w:pPr>
      <w:spacing w:after="120"/>
    </w:pPr>
    <w:rPr>
      <w:sz w:val="16"/>
      <w:szCs w:val="16"/>
    </w:rPr>
  </w:style>
  <w:style w:type="character" w:customStyle="1" w:styleId="32">
    <w:name w:val="Основной текст 3 Знак"/>
    <w:basedOn w:val="a0"/>
    <w:link w:val="31"/>
    <w:uiPriority w:val="99"/>
    <w:rsid w:val="00390ABA"/>
    <w:rPr>
      <w:sz w:val="16"/>
      <w:szCs w:val="16"/>
    </w:rPr>
  </w:style>
  <w:style w:type="character" w:customStyle="1" w:styleId="af1">
    <w:name w:val="Основной текст_"/>
    <w:link w:val="11"/>
    <w:rsid w:val="009D68AB"/>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f1"/>
    <w:rsid w:val="009D68AB"/>
    <w:pPr>
      <w:shd w:val="clear" w:color="auto" w:fill="FFFFFF"/>
      <w:spacing w:before="60" w:after="0" w:line="274" w:lineRule="exact"/>
    </w:pPr>
    <w:rPr>
      <w:rFonts w:ascii="Times New Roman" w:eastAsia="Times New Roman" w:hAnsi="Times New Roman" w:cs="Times New Roman"/>
      <w:sz w:val="23"/>
      <w:szCs w:val="23"/>
    </w:rPr>
  </w:style>
  <w:style w:type="paragraph" w:customStyle="1" w:styleId="has-normal-font-size">
    <w:name w:val="has-normal-font-size"/>
    <w:basedOn w:val="a"/>
    <w:rsid w:val="009D6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9D6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9D6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9D6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Plain Text"/>
    <w:basedOn w:val="a"/>
    <w:link w:val="af3"/>
    <w:rsid w:val="00062FD8"/>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0"/>
    <w:link w:val="af2"/>
    <w:rsid w:val="00062FD8"/>
    <w:rPr>
      <w:rFonts w:ascii="Courier New" w:eastAsia="Times New Roman" w:hAnsi="Courier New" w:cs="Times New Roman"/>
      <w:sz w:val="20"/>
      <w:szCs w:val="20"/>
      <w:lang w:eastAsia="ru-RU"/>
    </w:rPr>
  </w:style>
  <w:style w:type="paragraph" w:customStyle="1" w:styleId="article-renderblock">
    <w:name w:val="article-render__block"/>
    <w:basedOn w:val="a"/>
    <w:rsid w:val="00062F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Заголовок №1_"/>
    <w:link w:val="13"/>
    <w:rsid w:val="00894649"/>
    <w:rPr>
      <w:rFonts w:ascii="Times New Roman" w:eastAsia="Times New Roman" w:hAnsi="Times New Roman" w:cs="Times New Roman"/>
      <w:sz w:val="30"/>
      <w:szCs w:val="30"/>
      <w:shd w:val="clear" w:color="auto" w:fill="FFFFFF"/>
    </w:rPr>
  </w:style>
  <w:style w:type="character" w:customStyle="1" w:styleId="15pt">
    <w:name w:val="Заголовок №1 + Интервал 5 pt"/>
    <w:rsid w:val="00894649"/>
    <w:rPr>
      <w:rFonts w:ascii="Times New Roman" w:eastAsia="Times New Roman" w:hAnsi="Times New Roman" w:cs="Times New Roman"/>
      <w:spacing w:val="100"/>
      <w:sz w:val="30"/>
      <w:szCs w:val="30"/>
      <w:shd w:val="clear" w:color="auto" w:fill="FFFFFF"/>
    </w:rPr>
  </w:style>
  <w:style w:type="paragraph" w:customStyle="1" w:styleId="13">
    <w:name w:val="Заголовок №1"/>
    <w:basedOn w:val="a"/>
    <w:link w:val="12"/>
    <w:rsid w:val="00894649"/>
    <w:pPr>
      <w:shd w:val="clear" w:color="auto" w:fill="FFFFFF"/>
      <w:spacing w:after="120" w:line="0" w:lineRule="atLeast"/>
      <w:jc w:val="center"/>
      <w:outlineLvl w:val="0"/>
    </w:pPr>
    <w:rPr>
      <w:rFonts w:ascii="Times New Roman" w:eastAsia="Times New Roman" w:hAnsi="Times New Roman" w:cs="Times New Roman"/>
      <w:sz w:val="30"/>
      <w:szCs w:val="30"/>
    </w:rPr>
  </w:style>
  <w:style w:type="paragraph" w:styleId="af4">
    <w:name w:val="header"/>
    <w:basedOn w:val="a"/>
    <w:link w:val="af5"/>
    <w:uiPriority w:val="99"/>
    <w:semiHidden/>
    <w:unhideWhenUsed/>
    <w:rsid w:val="00050DD3"/>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050DD3"/>
  </w:style>
  <w:style w:type="paragraph" w:styleId="af6">
    <w:name w:val="footer"/>
    <w:basedOn w:val="a"/>
    <w:link w:val="af7"/>
    <w:uiPriority w:val="99"/>
    <w:unhideWhenUsed/>
    <w:rsid w:val="00050DD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050DD3"/>
  </w:style>
  <w:style w:type="paragraph" w:customStyle="1" w:styleId="Default">
    <w:name w:val="Default"/>
    <w:rsid w:val="00562CC2"/>
    <w:pPr>
      <w:autoSpaceDE w:val="0"/>
      <w:autoSpaceDN w:val="0"/>
      <w:adjustRightInd w:val="0"/>
      <w:spacing w:after="0" w:line="240" w:lineRule="auto"/>
    </w:pPr>
    <w:rPr>
      <w:rFonts w:ascii="Arial" w:hAnsi="Arial" w:cs="Arial"/>
      <w:color w:val="000000"/>
      <w:sz w:val="24"/>
      <w:szCs w:val="24"/>
    </w:rPr>
  </w:style>
  <w:style w:type="paragraph" w:customStyle="1" w:styleId="c8">
    <w:name w:val="c8"/>
    <w:basedOn w:val="a"/>
    <w:rsid w:val="00310D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310D0B"/>
  </w:style>
</w:styles>
</file>

<file path=word/webSettings.xml><?xml version="1.0" encoding="utf-8"?>
<w:webSettings xmlns:r="http://schemas.openxmlformats.org/officeDocument/2006/relationships" xmlns:w="http://schemas.openxmlformats.org/wordprocessingml/2006/main">
  <w:divs>
    <w:div w:id="101614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3.jpeg"/><Relationship Id="rId89"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hyperlink" Target="https://islamdag.ru/vse-ob-islame/25008"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jpeg"/><Relationship Id="rId79" Type="http://schemas.openxmlformats.org/officeDocument/2006/relationships/hyperlink" Target="https://yandex.ru/images/search?text=%D1%81%D0%BE%D0%B7%D0%B4%D0%B0%D0%BD%D0%B8%D0%B5+%D0%B0%D0%BD%D0%B8%D0%BC%D0%B0%D1%86%D0%B8%D0%B8" TargetMode="External"/><Relationship Id="rId87" Type="http://schemas.openxmlformats.org/officeDocument/2006/relationships/image" Target="media/image76.jpeg"/><Relationship Id="rId102" Type="http://schemas.openxmlformats.org/officeDocument/2006/relationships/image" Target="media/image84.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hyperlink" Target="http://www.ege.edu.ru"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hyperlink" Target="http://kopilkaurokov.ru/istoriya/meropriyatia/mietodichieskaia-razrabotka-vnieurochnogho-zaniatiia-po-moduliu-vielikiie-lichnosti-v-istorii-drievniegho-mira-v-5-klassie-v-sootvietstvii-s-fgos" TargetMode="External"/><Relationship Id="rId100" Type="http://schemas.openxmlformats.org/officeDocument/2006/relationships/image" Target="media/image82.png"/><Relationship Id="rId105" Type="http://schemas.openxmlformats.org/officeDocument/2006/relationships/hyperlink" Target="https://stihi.ru/2019/10/05/4467" TargetMode="Externa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1.emf"/><Relationship Id="rId98" Type="http://schemas.openxmlformats.org/officeDocument/2006/relationships/hyperlink" Target="https://www.youtube.com/user/KhanAcademyRussian/video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103" Type="http://schemas.openxmlformats.org/officeDocument/2006/relationships/image" Target="media/image85.png"/><Relationship Id="rId108" Type="http://schemas.openxmlformats.org/officeDocument/2006/relationships/hyperlink" Target="https://svyatye.com/citata/Ioann-Zlatoust-O-sostradanii/11643.html"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7.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hyperlink" Target="http://1001material.ru/8634.html" TargetMode="External"/><Relationship Id="rId96" Type="http://schemas.openxmlformats.org/officeDocument/2006/relationships/hyperlink" Target="https://online.edu.ru/"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hyperlink" Target="https://sib-catholic.ru/zhiteli-rossii-bolee-uvazhitelno-stali-otnositsya-k-predstavitelyam-raznyih-religiy-opros/"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hyperlink" Target="&#1058;&#1077;&#1093;&#1085;&#1086;&#1083;&#1086;&#1075;&#1080;&#1095;&#1077;&#1089;&#1082;&#1072;&#1103;%20&#1082;&#1072;&#1088;&#1090;&#1072;.docx" TargetMode="External"/><Relationship Id="rId78" Type="http://schemas.openxmlformats.org/officeDocument/2006/relationships/hyperlink" Target="https://infourok.ru/tehnologicheskaya-karta-uroka-po-informatike-na-temu-sozdanie-animacii-klass-918293.html" TargetMode="External"/><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hyperlink" Target="https://h5p.org/" TargetMode="External"/><Relationship Id="rId99" Type="http://schemas.openxmlformats.org/officeDocument/2006/relationships/hyperlink" Target="https://www.youtube.com/user/TheChieffff/videos" TargetMode="External"/><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s://zen.yandex.ru/media/id/5a4fbf4e00b3dd905f3ae904/buddizm-o-sostradanii-5a536b228139ba9aac35eab4" TargetMode="External"/><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8.jpeg"/><Relationship Id="rId97" Type="http://schemas.openxmlformats.org/officeDocument/2006/relationships/hyperlink" Target="https://mob-edu.ru/" TargetMode="External"/><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0A33A9-3C9D-412A-9929-5F71F3258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3264</TotalTime>
  <Pages>103</Pages>
  <Words>28948</Words>
  <Characters>165010</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Рабочий</cp:lastModifiedBy>
  <cp:revision>23</cp:revision>
  <dcterms:created xsi:type="dcterms:W3CDTF">2021-10-06T12:24:00Z</dcterms:created>
  <dcterms:modified xsi:type="dcterms:W3CDTF">2023-03-30T10:39:00Z</dcterms:modified>
</cp:coreProperties>
</file>